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AE9865" w14:textId="77777777" w:rsidR="00637E43" w:rsidRDefault="00637E43" w:rsidP="00DD4C27">
      <w:pPr>
        <w:jc w:val="right"/>
        <w:rPr>
          <w:sz w:val="20"/>
          <w:szCs w:val="20"/>
        </w:rPr>
      </w:pPr>
      <w:bookmarkStart w:id="0" w:name="_GoBack"/>
      <w:bookmarkEnd w:id="0"/>
    </w:p>
    <w:p w14:paraId="1963D42F" w14:textId="77777777" w:rsidR="005F4E5C" w:rsidRPr="00725235" w:rsidRDefault="005F4E5C" w:rsidP="00DD4C27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Приложение 1 </w:t>
      </w:r>
    </w:p>
    <w:p w14:paraId="25CFCB3E" w14:textId="77777777" w:rsidR="005F4E5C" w:rsidRPr="00725235" w:rsidRDefault="005F4E5C" w:rsidP="005F4E5C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к решению </w:t>
      </w:r>
      <w:r w:rsidR="00AA0B51" w:rsidRPr="00725235">
        <w:rPr>
          <w:sz w:val="20"/>
          <w:szCs w:val="20"/>
        </w:rPr>
        <w:t>Совета депутатов Батецкого</w:t>
      </w:r>
    </w:p>
    <w:p w14:paraId="2FB4DDE5" w14:textId="77777777" w:rsidR="005F4E5C" w:rsidRPr="00725235" w:rsidRDefault="00AA0B51" w:rsidP="005F4E5C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сельского поселения</w:t>
      </w:r>
      <w:r w:rsidR="005F4E5C" w:rsidRPr="00725235">
        <w:rPr>
          <w:sz w:val="20"/>
          <w:szCs w:val="20"/>
        </w:rPr>
        <w:t xml:space="preserve"> «Об исполнении бюджета </w:t>
      </w:r>
    </w:p>
    <w:p w14:paraId="48B161E6" w14:textId="62D8282F" w:rsidR="005F4E5C" w:rsidRPr="007A36DA" w:rsidRDefault="00AA0B51" w:rsidP="005F4E5C">
      <w:pPr>
        <w:jc w:val="right"/>
        <w:rPr>
          <w:sz w:val="18"/>
          <w:szCs w:val="18"/>
        </w:rPr>
      </w:pPr>
      <w:r w:rsidRPr="00725235">
        <w:rPr>
          <w:sz w:val="20"/>
          <w:szCs w:val="20"/>
        </w:rPr>
        <w:t>Батецкого сельского поселения</w:t>
      </w:r>
      <w:r w:rsidR="005F4E5C" w:rsidRPr="00725235">
        <w:rPr>
          <w:sz w:val="20"/>
          <w:szCs w:val="20"/>
        </w:rPr>
        <w:t xml:space="preserve"> за 20</w:t>
      </w:r>
      <w:r w:rsidR="00842190">
        <w:rPr>
          <w:sz w:val="20"/>
          <w:szCs w:val="20"/>
        </w:rPr>
        <w:t>20</w:t>
      </w:r>
      <w:r w:rsidR="005F4E5C" w:rsidRPr="00725235">
        <w:rPr>
          <w:sz w:val="20"/>
          <w:szCs w:val="20"/>
        </w:rPr>
        <w:t xml:space="preserve"> год»</w:t>
      </w:r>
    </w:p>
    <w:p w14:paraId="580587E0" w14:textId="77777777" w:rsidR="005F4E5C" w:rsidRDefault="005F4E5C" w:rsidP="005F4E5C">
      <w:pPr>
        <w:rPr>
          <w:sz w:val="18"/>
          <w:szCs w:val="18"/>
        </w:rPr>
      </w:pPr>
    </w:p>
    <w:p w14:paraId="673A759D" w14:textId="77777777" w:rsidR="00B17156" w:rsidRPr="007A36DA" w:rsidRDefault="00B17156" w:rsidP="005F4E5C">
      <w:pPr>
        <w:rPr>
          <w:sz w:val="18"/>
          <w:szCs w:val="18"/>
        </w:rPr>
      </w:pPr>
    </w:p>
    <w:p w14:paraId="48BEEEB0" w14:textId="4528D85D" w:rsidR="005F4E5C" w:rsidRDefault="005F4E5C" w:rsidP="005F4E5C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ДОХОДЫ БЮДЖЕТА </w:t>
      </w:r>
      <w:r w:rsidR="00AA0B51" w:rsidRPr="00CD0CFC">
        <w:rPr>
          <w:b/>
          <w:sz w:val="22"/>
          <w:szCs w:val="22"/>
        </w:rPr>
        <w:t>БАТЕЦКОГО СЕЛЬСКОГО ПОСЕЛЕНИЯ</w:t>
      </w:r>
      <w:r w:rsidR="00815B6E" w:rsidRPr="00CD0CFC">
        <w:rPr>
          <w:b/>
          <w:sz w:val="22"/>
          <w:szCs w:val="22"/>
        </w:rPr>
        <w:t xml:space="preserve"> ПО </w:t>
      </w:r>
      <w:r w:rsidR="00776376" w:rsidRPr="00CD0CFC">
        <w:rPr>
          <w:b/>
          <w:sz w:val="22"/>
          <w:szCs w:val="22"/>
        </w:rPr>
        <w:t>КОДАМ КЛАССИФИКАЦИИ</w:t>
      </w:r>
      <w:r w:rsidR="00815B6E" w:rsidRPr="00CD0CFC">
        <w:rPr>
          <w:b/>
          <w:sz w:val="22"/>
          <w:szCs w:val="22"/>
        </w:rPr>
        <w:t xml:space="preserve"> ДОХОДОВ БЮДЖЕТ</w:t>
      </w:r>
      <w:r w:rsidR="00E65B59" w:rsidRPr="00CD0CFC">
        <w:rPr>
          <w:b/>
          <w:sz w:val="22"/>
          <w:szCs w:val="22"/>
        </w:rPr>
        <w:t>ОВ</w:t>
      </w:r>
      <w:r w:rsidRPr="00CD0CFC">
        <w:rPr>
          <w:b/>
          <w:sz w:val="22"/>
          <w:szCs w:val="22"/>
        </w:rPr>
        <w:t xml:space="preserve"> ЗА 20</w:t>
      </w:r>
      <w:r w:rsidR="00842190">
        <w:rPr>
          <w:b/>
          <w:sz w:val="22"/>
          <w:szCs w:val="22"/>
        </w:rPr>
        <w:t>20</w:t>
      </w:r>
      <w:r w:rsidRPr="00CD0CFC">
        <w:rPr>
          <w:b/>
          <w:sz w:val="22"/>
          <w:szCs w:val="22"/>
        </w:rPr>
        <w:t xml:space="preserve"> ГОД</w:t>
      </w:r>
    </w:p>
    <w:p w14:paraId="5FD7A9EE" w14:textId="77777777" w:rsidR="00B17156" w:rsidRPr="009C3623" w:rsidRDefault="009F2EA6" w:rsidP="009C3623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9C3623" w:rsidRPr="009C3623">
        <w:rPr>
          <w:sz w:val="22"/>
          <w:szCs w:val="22"/>
        </w:rPr>
        <w:t>(</w:t>
      </w:r>
      <w:r>
        <w:rPr>
          <w:sz w:val="22"/>
          <w:szCs w:val="22"/>
        </w:rPr>
        <w:t>Р</w:t>
      </w:r>
      <w:r w:rsidR="009C3623" w:rsidRPr="009C3623">
        <w:rPr>
          <w:sz w:val="22"/>
          <w:szCs w:val="22"/>
        </w:rPr>
        <w:t>уб.коп)</w:t>
      </w:r>
    </w:p>
    <w:tbl>
      <w:tblPr>
        <w:tblW w:w="1305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823"/>
        <w:gridCol w:w="567"/>
        <w:gridCol w:w="1984"/>
        <w:gridCol w:w="1559"/>
        <w:gridCol w:w="1560"/>
        <w:gridCol w:w="3563"/>
      </w:tblGrid>
      <w:tr w:rsidR="00114348" w:rsidRPr="00114348" w14:paraId="26661569" w14:textId="77777777" w:rsidTr="00A551B1">
        <w:trPr>
          <w:gridAfter w:val="1"/>
          <w:wAfter w:w="3563" w:type="dxa"/>
          <w:trHeight w:val="276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7B37E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998C7C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Код дохода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F36CF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65ACB" w14:textId="18473CF4" w:rsidR="00114348" w:rsidRPr="00114348" w:rsidRDefault="00114348" w:rsidP="00A551B1">
            <w:pPr>
              <w:ind w:righ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114348">
              <w:rPr>
                <w:sz w:val="20"/>
                <w:szCs w:val="20"/>
              </w:rPr>
              <w:t>Исполнено</w:t>
            </w:r>
          </w:p>
        </w:tc>
      </w:tr>
      <w:tr w:rsidR="00114348" w:rsidRPr="00114348" w14:paraId="0A7A75BE" w14:textId="77777777" w:rsidTr="00A551B1">
        <w:trPr>
          <w:trHeight w:val="255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01F28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F43B80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B8E0C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50F18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0D00F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</w:p>
        </w:tc>
      </w:tr>
      <w:tr w:rsidR="00114348" w:rsidRPr="00114348" w14:paraId="0CAC172B" w14:textId="77777777" w:rsidTr="00A551B1">
        <w:trPr>
          <w:trHeight w:val="255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3A689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BACE8C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27C3E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54DE1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99093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358A1145" w14:textId="77777777" w:rsidTr="00A551B1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220074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Доходы бюджета - всего</w:t>
            </w:r>
          </w:p>
        </w:tc>
        <w:tc>
          <w:tcPr>
            <w:tcW w:w="255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4F2FA5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3B40A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22 342 612,47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EE171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22 290 219,81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7A9B5EA0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03197B11" w14:textId="77777777" w:rsidTr="00A551B1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C54256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в том числе: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FF5845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A0683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8B950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 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49BA1737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31F30B68" w14:textId="77777777" w:rsidTr="00A551B1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92E5BD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Федеральное казначейство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411700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1C3105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15460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2 439 573,16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EAC43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2 178 535,23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62034175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1F59DFF6" w14:textId="77777777" w:rsidTr="00A551B1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096FD1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EF68F7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9A9FF4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70D68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2 439 573,16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A50B5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2 178 535,23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68870864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1B8B7C4A" w14:textId="77777777" w:rsidTr="00A551B1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F1AEF7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61D5E4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574838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10300000000000000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A759F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2 439 573,16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F101C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2 178 535,23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5319B040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5E9D7E64" w14:textId="77777777" w:rsidTr="00A551B1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2BF215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EAD2A8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A0366B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10302000010000110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49A56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2 439 573,16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1ABA2" w14:textId="77777777" w:rsidR="00114348" w:rsidRPr="00114348" w:rsidRDefault="00114348" w:rsidP="00A551B1">
            <w:pPr>
              <w:ind w:left="-106" w:hanging="142"/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2 178 535,23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49125040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10F30B2C" w14:textId="77777777" w:rsidTr="00A551B1">
        <w:trPr>
          <w:trHeight w:val="13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06A5AF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F5471C0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9CAA31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10302230010000110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9F2AB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1 117 897,67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F4DEE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1 004 822,70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63FD8C0F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1C7D94EF" w14:textId="77777777" w:rsidTr="00A551B1">
        <w:trPr>
          <w:trHeight w:val="202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0043CA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1975140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14FDDD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10302231010000110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5BB332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1 117 897,67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64994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1 004 822,70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54716005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7F18C57D" w14:textId="77777777" w:rsidTr="00A551B1">
        <w:trPr>
          <w:trHeight w:val="15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C744A2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A5E5B0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69732C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10302240010000110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4177B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5 758,12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5A1DF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7 187,21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5F0FE032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1D5815C5" w14:textId="77777777" w:rsidTr="00A551B1">
        <w:trPr>
          <w:trHeight w:val="22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5D38C1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7EABFF0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D21095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10302241010000110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31F62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5 758,12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7EB2A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7 187,21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6FB567B2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0C4D58DE" w14:textId="77777777" w:rsidTr="00A551B1">
        <w:trPr>
          <w:trHeight w:val="13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47F504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172C726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4EDEE4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10302250010000110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97B63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1 460 184,36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F6566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1 351 768,84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3731CB34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7B411C57" w14:textId="77777777" w:rsidTr="00A551B1">
        <w:trPr>
          <w:trHeight w:val="202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57015C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281D8DA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68FADC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10302251010000110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CB7B1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1 460 184,36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FDF1C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1 351 768,84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0AAF1EE6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1949D65D" w14:textId="77777777" w:rsidTr="00A551B1">
        <w:trPr>
          <w:trHeight w:val="13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E93E0E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5EFF3E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72E0D7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10302260010000110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86090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-144 266,99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D4096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-185 243,52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5373B73F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05C00443" w14:textId="77777777" w:rsidTr="00A551B1">
        <w:trPr>
          <w:trHeight w:val="202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B16588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392F540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D7559E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10302261010000110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FC5F2B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-144 266,99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DBED7C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-185 243,52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763260FF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49EE98B3" w14:textId="77777777" w:rsidTr="00A551B1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7027ED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Федеральная налоговая служба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535D68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182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3321EB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9049F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3 334 800,00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30FD9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3 650 863,60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3823A145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7578B1E9" w14:textId="77777777" w:rsidTr="00A551B1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64F38D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8F37BF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182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5A8BC1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03E23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3 334 800,00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C8214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3 650 863,60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37273067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4E36FDAF" w14:textId="77777777" w:rsidTr="00A551B1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4E3753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НАЛОГИ НА ПРИБЫЛЬ,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73B604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182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1AA993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10100000000000000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81218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583 400,00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AE435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578 626,51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29E195A7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5FDF0962" w14:textId="77777777" w:rsidTr="00A551B1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AF107F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5FD8CD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182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0CF002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10102000010000110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07E21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583 400,00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38623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578 626,51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5CCDD7DC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186C19D6" w14:textId="77777777" w:rsidTr="00A551B1">
        <w:trPr>
          <w:trHeight w:val="13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77D51D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318E0DE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182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776DDB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10102010010000110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E2FCB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575 447,00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C524B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570 676,58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202DCF08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42B0CDD8" w14:textId="77777777" w:rsidTr="00A551B1">
        <w:trPr>
          <w:trHeight w:val="202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27D580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BAE2BBB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182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D081EB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10102020010000110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4FE2C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1 223,00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7A3BF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1 222,44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5C018DFB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4031CBBC" w14:textId="77777777" w:rsidTr="00A551B1">
        <w:trPr>
          <w:trHeight w:val="90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D5B462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 xml:space="preserve">Налог на доходы физических лиц с доходов, полученных физическими лицами в соответствии со статьей 228 </w:t>
            </w:r>
            <w:r w:rsidRPr="00114348">
              <w:rPr>
                <w:sz w:val="20"/>
                <w:szCs w:val="20"/>
              </w:rPr>
              <w:lastRenderedPageBreak/>
              <w:t>Налогового кодекса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ABC0C6C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lastRenderedPageBreak/>
              <w:t>182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354276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10102030010000110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35753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6 730,00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9D64E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6 727,49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041F4F4C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553839FE" w14:textId="77777777" w:rsidTr="00A551B1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61BCD1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B8427D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182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DBA6C8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10500000000000000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9F351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41 400,00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827CA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30 030,79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7FBB7303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40E6A2B1" w14:textId="77777777" w:rsidTr="00A551B1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15A182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B72025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182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5905BB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10503000010000110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DAC0E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41 400,00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E55C1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30 030,79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2C2C7739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0FA40942" w14:textId="77777777" w:rsidTr="00A551B1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FC4A19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23CE1ED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182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B41970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10503010010000110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40BD73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41 400,00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09D7F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30 030,79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6496FE3B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688BD6DE" w14:textId="77777777" w:rsidTr="00A551B1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03EB11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CCF0A1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182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384168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10600000000000000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2026D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2 710 000,00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41306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3 042 206,30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61AA97BB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2C6CE923" w14:textId="77777777" w:rsidTr="00A551B1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BEFF1A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8CE0D82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182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E8EFB8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10601000000000110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1483A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525 000,00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C9F82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555 744,93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18FFE7D1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1B00CAD1" w14:textId="77777777" w:rsidTr="00A551B1">
        <w:trPr>
          <w:trHeight w:val="90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389DA2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91901F2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182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6C68FF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10601030100000110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4CE70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525 000,00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06352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555 744,93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5E9F2950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35F6C68A" w14:textId="77777777" w:rsidTr="00A551B1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7164DC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B4B777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182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EF11B8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10606000000000110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79BBF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2 185 000,00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EACBA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2 486 461,37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35E53A35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48F5DF5F" w14:textId="77777777" w:rsidTr="00A551B1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2B7A51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C80009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182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B63D3A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10606030000000110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79962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382 011,00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43119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382 010,42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17FC6686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3DE29CB7" w14:textId="77777777" w:rsidTr="00A551B1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871E4C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AEC3352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182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79B7BD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10606033100000110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8ABD86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382 011,00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5C526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382 010,42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3FB92C3B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3936D605" w14:textId="77777777" w:rsidTr="00A551B1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A2E4AF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CA1127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182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01024B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10606040000000110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2047D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1 802 989,00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2F205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2 104 450,95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6D7B9603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643BBB1B" w14:textId="77777777" w:rsidTr="00A551B1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BD4B12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357EA27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182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BE8FD1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10606043100000110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020DD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1 802 989,00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99341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2 104 450,95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6932FDB3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067F7691" w14:textId="77777777" w:rsidTr="00A551B1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85D70B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8E4DB6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803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481955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0A008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227 030,00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817B1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230 322,33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2C81B167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24823F74" w14:textId="77777777" w:rsidTr="00A551B1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F44A5A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5C351F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803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6EAB7E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5FAAE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10 030,00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ED35B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13 322,33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6DDF2458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4432A0B9" w14:textId="77777777" w:rsidTr="00A551B1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C905CE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7733AF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803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06AA5F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11100000000000000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2EAA3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026E3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2 316,88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34D0AABB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6D25E0A5" w14:textId="77777777" w:rsidTr="00A551B1">
        <w:trPr>
          <w:trHeight w:val="15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4CBC69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992B1A1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803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B5442D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11105000000000120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5789E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1326C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2 316,88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102817CE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29B1900F" w14:textId="77777777" w:rsidTr="00A551B1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281D97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E34BC4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803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DE798A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11105070000000120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98D16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63252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2 316,88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35556FDF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4D3429C1" w14:textId="77777777" w:rsidTr="00A551B1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F06552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EF4EDC5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803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527F4D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11105075100000120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A73A2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2CC58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2 316,88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5A46122D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48036E31" w14:textId="77777777" w:rsidTr="00A551B1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32B00C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930B04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803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1A8028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11600000000000000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340FF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7 530,00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12E89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11 005,45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2AF30494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4BBB04FC" w14:textId="77777777" w:rsidTr="00A551B1">
        <w:trPr>
          <w:trHeight w:val="202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A73221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34A955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803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50FE30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11607000000000140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46F3F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7 530,00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CAECF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11 005,45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79EB1CC1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B67D4A" w:rsidRPr="00114348" w14:paraId="63A2FAE6" w14:textId="77777777" w:rsidTr="00B67D4A">
        <w:trPr>
          <w:trHeight w:val="562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BB0E89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 xml:space="preserve">Штрафы, неустойки, пени, уплаченные в случае просрочки исполнения поставщиком (подрядчиком, исполнителем) обязательств, </w:t>
            </w:r>
            <w:r w:rsidRPr="00114348">
              <w:rPr>
                <w:sz w:val="20"/>
                <w:szCs w:val="20"/>
              </w:rPr>
              <w:lastRenderedPageBreak/>
              <w:t>предусмотренных государственным (муниципальным) контрактом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F492C2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lastRenderedPageBreak/>
              <w:t>803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AF02D4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11607010000000140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C7495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7 530,00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12B62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11 005,45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704A0B5E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12BC230E" w14:textId="77777777" w:rsidTr="00A551B1">
        <w:trPr>
          <w:trHeight w:val="13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803D2A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28B32B6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803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255A11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11607010100000140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D11DF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7 530,00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A36DBC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11 005,45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73B570FA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4D4BE580" w14:textId="77777777" w:rsidTr="00A551B1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9989DB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208E7C0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803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AF9E72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E5241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217 000,00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67576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217 000,00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5854EE6E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5067CD14" w14:textId="77777777" w:rsidTr="00A551B1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B03CC8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16D428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803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D5BBA1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20700000000000000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BD2B3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217 000,00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EF43E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217 000,00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628CD8D8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63D5E06B" w14:textId="77777777" w:rsidTr="00A551B1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3366B6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186B301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803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8E15E4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20705000100000150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A8E36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217 000,00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EAB45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217 000,00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57DD676F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158DCC0A" w14:textId="77777777" w:rsidTr="00A551B1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0F5392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CBD5D2C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803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AC36C7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20705030100000150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E494F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217 000,00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F2D73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217 000,00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784F4EC5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0F2A3764" w14:textId="77777777" w:rsidTr="00A551B1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D95865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DAA072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892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4A4009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74E3E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16 341 209,31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18A7A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16 230 498,65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45BA17A7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3A52EC31" w14:textId="77777777" w:rsidTr="00A551B1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9BA302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F3EB9FE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892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71EC88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C2480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16 341 209,31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12F86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16 230 498,65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1368E62C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325F8118" w14:textId="77777777" w:rsidTr="00A551B1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3BF536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77FD99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892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48A449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20200000000000000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345DC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16 341 209,31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BCB62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16 230 498,65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22264CDD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7415EBE6" w14:textId="77777777" w:rsidTr="00A551B1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E84226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6C8CB9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892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5F6D19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20210000000000150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93465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2 403 100,00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BD824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2 403 100,00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30EFA190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7AA957F3" w14:textId="77777777" w:rsidTr="00A551B1">
        <w:trPr>
          <w:trHeight w:val="90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07C78D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0716D65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892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7E643B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20216001000000150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7E92C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2 403 100,00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93C19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2 403 100,00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66237E18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300ABBC0" w14:textId="77777777" w:rsidTr="00A551B1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A0016F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772333A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892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23EDF1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20216001100000150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C2764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2 403 100,00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0164B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2 403 100,00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73D43BE5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39D00168" w14:textId="77777777" w:rsidTr="00A551B1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D17C75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BBE2E5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892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FC2B7B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20220000000000150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CE1AE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13 212 192,00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A9B71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13 101 481,34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48F9FF9D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74D3D7AC" w14:textId="77777777" w:rsidTr="00A551B1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D2B550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Субсидии бюджетам на софинансирование капитальных вложений в объекты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D7EF4CA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892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81E385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20220077000000150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21BCA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8 006 600,00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0F03F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7 895 889,34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693D6EE3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6F528171" w14:textId="77777777" w:rsidTr="00A551B1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05E02F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4E44A31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892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FF29BE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20220077100000150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14619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8 006 600,00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B1262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7 895 889,34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739D299E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10DD7085" w14:textId="77777777" w:rsidTr="00A551B1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3CAD62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8C5DD3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892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F8575F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20225555000000150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CAAC2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1 060 092,00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FA6BF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1 060 092,00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7C5CD828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0ABE8F71" w14:textId="77777777" w:rsidTr="00A551B1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3246B5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A796C71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892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420E8F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20225555100000150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53FD2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1 060 092,00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DE13C9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1 060 092,00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37A9DE36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11D21A88" w14:textId="77777777" w:rsidTr="00A551B1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91A303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Субсидии бюджетам на обеспечение комплексного развития сельских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C31330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892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C403BB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20225576000000150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02155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560 000,00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B9239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560 000,00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24454E1B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4BEA7521" w14:textId="77777777" w:rsidTr="00A551B1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509A23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DF19C39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892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02F220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20225576100000150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F9109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560 000,00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BF72F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560 000,00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0086BC17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2ABFEFEF" w14:textId="77777777" w:rsidTr="00A551B1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9C445C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Прочие 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14720B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892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67FDD8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20229999000000150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205E3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3 585 500,00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894B5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3 585 500,00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2DDDA2EB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7C1C3889" w14:textId="77777777" w:rsidTr="00A551B1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646025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0F8C06E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892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FB1007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20229999100000150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2D51A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3 585 500,00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62A53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3 585 500,00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4F2290DC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03BF99A7" w14:textId="77777777" w:rsidTr="00A551B1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B1E032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7839CB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892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4DE800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20240000000000150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A3E3C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725 917,31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275C4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725 917,31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0D2C9E3F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2D9B5FAC" w14:textId="77777777" w:rsidTr="00A551B1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764913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Прочие межбюджетные трансферты, передаваемые бюджетам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47A80C9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892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AB4EE6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20249999000000150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EAA04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725 917,31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D3AD6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725 917,31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28570659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  <w:tr w:rsidR="00114348" w:rsidRPr="00114348" w14:paraId="2CC4120E" w14:textId="77777777" w:rsidTr="00A551B1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B20D12" w14:textId="77777777" w:rsidR="00114348" w:rsidRPr="00114348" w:rsidRDefault="00114348">
            <w:pPr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C02B685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892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20B7FF" w14:textId="77777777" w:rsidR="00114348" w:rsidRPr="00114348" w:rsidRDefault="00114348">
            <w:pPr>
              <w:jc w:val="center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20249999100000150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FADDF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725 917,31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DFDA1" w14:textId="77777777" w:rsidR="00114348" w:rsidRPr="00114348" w:rsidRDefault="00114348">
            <w:pPr>
              <w:jc w:val="right"/>
              <w:rPr>
                <w:sz w:val="20"/>
                <w:szCs w:val="20"/>
              </w:rPr>
            </w:pPr>
            <w:r w:rsidRPr="00114348">
              <w:rPr>
                <w:sz w:val="20"/>
                <w:szCs w:val="20"/>
              </w:rPr>
              <w:t>725 917,31</w:t>
            </w:r>
          </w:p>
        </w:tc>
        <w:tc>
          <w:tcPr>
            <w:tcW w:w="3563" w:type="dxa"/>
            <w:shd w:val="clear" w:color="auto" w:fill="auto"/>
            <w:vAlign w:val="center"/>
            <w:hideMark/>
          </w:tcPr>
          <w:p w14:paraId="08F7FD7B" w14:textId="77777777" w:rsidR="00114348" w:rsidRPr="00114348" w:rsidRDefault="00114348">
            <w:pPr>
              <w:rPr>
                <w:sz w:val="20"/>
                <w:szCs w:val="20"/>
              </w:rPr>
            </w:pPr>
          </w:p>
        </w:tc>
      </w:tr>
    </w:tbl>
    <w:p w14:paraId="386343D3" w14:textId="77777777" w:rsidR="00BB714B" w:rsidRDefault="00BB714B" w:rsidP="0091669B">
      <w:pPr>
        <w:rPr>
          <w:rFonts w:ascii="Arial" w:hAnsi="Arial" w:cs="Arial"/>
          <w:sz w:val="18"/>
          <w:szCs w:val="18"/>
        </w:rPr>
      </w:pPr>
    </w:p>
    <w:p w14:paraId="4170D230" w14:textId="77777777" w:rsidR="005F4E5C" w:rsidRPr="00725235" w:rsidRDefault="005F4E5C" w:rsidP="005F4E5C">
      <w:pPr>
        <w:spacing w:line="240" w:lineRule="exact"/>
        <w:jc w:val="right"/>
        <w:rPr>
          <w:sz w:val="20"/>
          <w:szCs w:val="20"/>
        </w:rPr>
      </w:pPr>
      <w:r w:rsidRPr="00725235">
        <w:rPr>
          <w:sz w:val="20"/>
          <w:szCs w:val="20"/>
        </w:rPr>
        <w:lastRenderedPageBreak/>
        <w:t xml:space="preserve">Приложение </w:t>
      </w:r>
      <w:r w:rsidR="00556DCD">
        <w:rPr>
          <w:sz w:val="20"/>
          <w:szCs w:val="20"/>
        </w:rPr>
        <w:t>2</w:t>
      </w:r>
    </w:p>
    <w:p w14:paraId="203C422C" w14:textId="77777777" w:rsidR="000154AF" w:rsidRPr="00725235" w:rsidRDefault="000154AF" w:rsidP="000154AF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к решению Совета депутатов Батецкого</w:t>
      </w:r>
    </w:p>
    <w:p w14:paraId="42C35771" w14:textId="77777777" w:rsidR="000154AF" w:rsidRPr="00725235" w:rsidRDefault="000154AF" w:rsidP="000154AF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 сельского поселения «Об исполнении бюджета </w:t>
      </w:r>
    </w:p>
    <w:p w14:paraId="5AFE7280" w14:textId="04AD28A2" w:rsidR="000154AF" w:rsidRPr="00725235" w:rsidRDefault="000154AF" w:rsidP="000154AF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Батецкого сельского поселения за 20</w:t>
      </w:r>
      <w:r w:rsidR="00842190">
        <w:rPr>
          <w:sz w:val="20"/>
          <w:szCs w:val="20"/>
        </w:rPr>
        <w:t>20</w:t>
      </w:r>
      <w:r w:rsidRPr="00725235">
        <w:rPr>
          <w:sz w:val="20"/>
          <w:szCs w:val="20"/>
        </w:rPr>
        <w:t xml:space="preserve"> год»     </w:t>
      </w:r>
    </w:p>
    <w:p w14:paraId="120EF792" w14:textId="77777777" w:rsidR="00BB714B" w:rsidRPr="00725235" w:rsidRDefault="00BB714B" w:rsidP="005F4E5C">
      <w:pPr>
        <w:spacing w:line="240" w:lineRule="exact"/>
        <w:jc w:val="right"/>
        <w:rPr>
          <w:sz w:val="20"/>
          <w:szCs w:val="20"/>
        </w:rPr>
      </w:pPr>
    </w:p>
    <w:p w14:paraId="633C6697" w14:textId="77777777" w:rsidR="005F4E5C" w:rsidRPr="00CD0CFC" w:rsidRDefault="005F4E5C" w:rsidP="00211C88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0154AF" w:rsidRPr="00CD0CFC">
        <w:rPr>
          <w:b/>
          <w:sz w:val="22"/>
          <w:szCs w:val="22"/>
        </w:rPr>
        <w:t>БАТЕЦКОГО СЕЛЬСКОГО ПОСЕЛЕНИЯ</w:t>
      </w:r>
    </w:p>
    <w:p w14:paraId="1F38A4CC" w14:textId="7256F45E" w:rsidR="005F4E5C" w:rsidRPr="00CD0CFC" w:rsidRDefault="005F4E5C" w:rsidP="005F4E5C">
      <w:pPr>
        <w:jc w:val="center"/>
        <w:rPr>
          <w:b/>
          <w:color w:val="FF6600"/>
          <w:sz w:val="22"/>
          <w:szCs w:val="22"/>
        </w:rPr>
      </w:pPr>
      <w:r w:rsidRPr="00CD0CFC">
        <w:rPr>
          <w:b/>
          <w:sz w:val="22"/>
          <w:szCs w:val="22"/>
        </w:rPr>
        <w:t>ПО ВЕДОМСТВЕННОЙ СТРУКТУРЕ РАСХОДОВ</w:t>
      </w:r>
      <w:r w:rsidR="00211C88" w:rsidRPr="00CD0CFC">
        <w:rPr>
          <w:b/>
          <w:sz w:val="22"/>
          <w:szCs w:val="22"/>
        </w:rPr>
        <w:t xml:space="preserve"> БЮДЖЕТАЗА </w:t>
      </w:r>
      <w:r w:rsidR="00776376" w:rsidRPr="00CD0CFC">
        <w:rPr>
          <w:b/>
          <w:sz w:val="22"/>
          <w:szCs w:val="22"/>
        </w:rPr>
        <w:t>20</w:t>
      </w:r>
      <w:r w:rsidR="00776376">
        <w:rPr>
          <w:b/>
          <w:sz w:val="22"/>
          <w:szCs w:val="22"/>
        </w:rPr>
        <w:t>20</w:t>
      </w:r>
      <w:r w:rsidR="00776376" w:rsidRPr="00CD0CFC">
        <w:rPr>
          <w:b/>
          <w:sz w:val="22"/>
          <w:szCs w:val="22"/>
        </w:rPr>
        <w:t xml:space="preserve"> ГОД</w:t>
      </w:r>
    </w:p>
    <w:p w14:paraId="5B16D5D6" w14:textId="77777777" w:rsidR="008E131F" w:rsidRDefault="0064722C" w:rsidP="0064722C">
      <w:pPr>
        <w:ind w:right="-145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</w:t>
      </w:r>
      <w:r w:rsidR="008E131F">
        <w:rPr>
          <w:sz w:val="18"/>
          <w:szCs w:val="18"/>
        </w:rPr>
        <w:t xml:space="preserve">                                                                                                 </w:t>
      </w:r>
    </w:p>
    <w:p w14:paraId="161667A2" w14:textId="77777777" w:rsidR="007B6807" w:rsidRDefault="008E131F" w:rsidP="008E131F">
      <w:pPr>
        <w:ind w:right="-145"/>
        <w:jc w:val="center"/>
        <w:rPr>
          <w:rFonts w:ascii="Arial" w:hAnsi="Arial" w:cs="Arial"/>
          <w:b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</w:t>
      </w:r>
      <w:r w:rsidR="0064722C">
        <w:rPr>
          <w:sz w:val="18"/>
          <w:szCs w:val="18"/>
        </w:rPr>
        <w:t xml:space="preserve">    </w:t>
      </w:r>
      <w:r w:rsidR="006A52BC">
        <w:rPr>
          <w:sz w:val="18"/>
          <w:szCs w:val="18"/>
        </w:rPr>
        <w:t xml:space="preserve">                          </w:t>
      </w:r>
      <w:r w:rsidR="0064722C">
        <w:rPr>
          <w:sz w:val="18"/>
          <w:szCs w:val="18"/>
        </w:rPr>
        <w:t xml:space="preserve"> </w:t>
      </w:r>
      <w:r w:rsidR="009C3623">
        <w:rPr>
          <w:sz w:val="18"/>
          <w:szCs w:val="18"/>
        </w:rPr>
        <w:t>(</w:t>
      </w:r>
      <w:r w:rsidR="007B6807" w:rsidRPr="007A36DA">
        <w:rPr>
          <w:sz w:val="18"/>
          <w:szCs w:val="18"/>
        </w:rPr>
        <w:t>Руб., коп</w:t>
      </w:r>
      <w:r w:rsidR="009C3623">
        <w:rPr>
          <w:sz w:val="18"/>
          <w:szCs w:val="18"/>
        </w:rPr>
        <w:t>)</w:t>
      </w:r>
    </w:p>
    <w:p w14:paraId="1144771F" w14:textId="77777777" w:rsidR="0064722C" w:rsidRDefault="0064722C" w:rsidP="000154AF">
      <w:pPr>
        <w:jc w:val="both"/>
        <w:rPr>
          <w:rFonts w:ascii="Arial" w:hAnsi="Arial" w:cs="Arial"/>
          <w:b/>
          <w:sz w:val="18"/>
          <w:szCs w:val="18"/>
        </w:rPr>
      </w:pPr>
    </w:p>
    <w:tbl>
      <w:tblPr>
        <w:tblW w:w="10140" w:type="dxa"/>
        <w:tblInd w:w="113" w:type="dxa"/>
        <w:tblLook w:val="04A0" w:firstRow="1" w:lastRow="0" w:firstColumn="1" w:lastColumn="0" w:noHBand="0" w:noVBand="1"/>
      </w:tblPr>
      <w:tblGrid>
        <w:gridCol w:w="4017"/>
        <w:gridCol w:w="516"/>
        <w:gridCol w:w="642"/>
        <w:gridCol w:w="1250"/>
        <w:gridCol w:w="516"/>
        <w:gridCol w:w="1559"/>
        <w:gridCol w:w="1418"/>
        <w:gridCol w:w="222"/>
      </w:tblGrid>
      <w:tr w:rsidR="00962C22" w:rsidRPr="00962C22" w14:paraId="75C46698" w14:textId="77777777" w:rsidTr="00E17FA8">
        <w:trPr>
          <w:gridAfter w:val="1"/>
          <w:wAfter w:w="222" w:type="dxa"/>
          <w:trHeight w:val="276"/>
        </w:trPr>
        <w:tc>
          <w:tcPr>
            <w:tcW w:w="4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7868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46A32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Код расхода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CCC8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E4E7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Исполнено</w:t>
            </w:r>
          </w:p>
        </w:tc>
      </w:tr>
      <w:tr w:rsidR="00962C22" w:rsidRPr="00962C22" w14:paraId="608EC480" w14:textId="77777777" w:rsidTr="00E17FA8">
        <w:trPr>
          <w:trHeight w:val="255"/>
        </w:trPr>
        <w:tc>
          <w:tcPr>
            <w:tcW w:w="4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0C6BD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5AA7F8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AC8DC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86BBF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A77B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</w:p>
        </w:tc>
      </w:tr>
      <w:tr w:rsidR="00962C22" w:rsidRPr="00962C22" w14:paraId="7755A0A6" w14:textId="77777777" w:rsidTr="00E17FA8">
        <w:trPr>
          <w:trHeight w:val="255"/>
        </w:trPr>
        <w:tc>
          <w:tcPr>
            <w:tcW w:w="4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53E5C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63533B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CD6C5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849B1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FC42C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3787AED6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37E63A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Расходы бюджета - всего</w:t>
            </w:r>
          </w:p>
        </w:tc>
        <w:tc>
          <w:tcPr>
            <w:tcW w:w="2835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F97FC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6E56E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22 880 041,08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C9064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21 865 948,31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FFC2797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5FC2BBA6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4B1FA1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в том числе: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A12AB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0263C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7CCC0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 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C76AC74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29A0E275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A5C385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33457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FFBB8B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6E96AC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2B76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2B31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22 880 041,08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DA743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21 865 948,31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4D6A5BC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4938EA70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1C6F15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F7EF5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8A4F56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0100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B68523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27703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7915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59 000,00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EACE4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56 886,00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41B5FDA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3ADA8C42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86A607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3CABA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D932E5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266A52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DB0E0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51CB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BAF4F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0215C31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3D0EB0E2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438C40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89DC0D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6FBAFD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0961D6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3D9A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0D912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455E0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B1F5BBA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0E439D9D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A49E6C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F9CE0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462E16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06EFEF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8C66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FB0B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A18FF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C2DA5EF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51478BB9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025711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FA3B3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FBDAA1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A32B4F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9990028990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4DFD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CF85B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07116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7AF0B0C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2FEB3FAB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C8132C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51C8A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98BA8E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DDA7D0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9990028990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B65B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9CDBC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67E3D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2B5B4F1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49397BA8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F64CD9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44C399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B4AC0C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DD196F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9990028990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9935F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7C2A2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2976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E66CFA9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00B02E10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49C036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5010E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0A43CF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7C29BA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DB298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5905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F212A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56 886,00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8780DA5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108EF616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E3DB5B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3A93D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047ADD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8E4C87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BD31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D692D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8C50E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BFC7E88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639BD119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8352D4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173CB9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257522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AF76F6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0504228330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A402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AFDE4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AEDBD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BAF6AAB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353EC5F3" w14:textId="77777777" w:rsidTr="00E17FA8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B1A803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50237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F6EA55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2C9CB2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0504228330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837B3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A19D0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D1993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3AB1483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71A4FE4C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3CC562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8E2A6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CFD0A9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28CB2D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0504228330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6272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96B8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EB16D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699497C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4CD5EEBF" w14:textId="77777777" w:rsidTr="00E17FA8">
        <w:trPr>
          <w:trHeight w:val="9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BCAB4F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C0796D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A33BA9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D8AC51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0504228330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7FC1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DE3A0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26DF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EE11B01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7969C2E7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34F91E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96CCF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842929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CFDDFA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8EF3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EE98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0B463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16 886,00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A4E81F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445838A9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67095B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8CA37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869080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0665DC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291FB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3A48C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C779D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16 886,00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54572F7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02D47564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827773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8D4591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56B107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7636CC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9990028320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146C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4AEB0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E558E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16 886,00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AA4E43A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743AD0CB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A83B85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F231F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37464F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35332F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9990028320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D6637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318EF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06BF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16 886,00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3CA5565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17371442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68E912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44691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480762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F41144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9990028320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4A3E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12EF6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35D0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16 886,00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7C477DD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6C2B646E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10D994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EC127B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31C4FC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02E1C2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9990028320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BC6B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3F2B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316D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16 886,00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10376F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7B5F1D86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B8B843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370CB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DF02BB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1CAC84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7224B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80B14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DBC6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58 270,66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1C0C555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209D93D9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FCA11C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33E65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C192D8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CF3EF7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702F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8DFC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D6B18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58 270,66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B727273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713348C6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3DBF3A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F12A5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2F1868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6C28A6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3CB4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A88C2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D612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58 270,66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94402FB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6C667127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7BBBDB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EE10D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B09D87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3C1E91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87A2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3706E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CF744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58 270,66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136BFBC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750BBCCB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0FC78D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Пожарная безопасность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1206D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59DA7A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C35459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9990029160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BE48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C23F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C37F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58 270,66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C3B968E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31CE3B8C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56B792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AC0FF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AECEE1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E77ACA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9990029160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7152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43404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C610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58 270,66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A93591A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5EDD2DFF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CF426D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6BD34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A9512A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3F94B9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9990029160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4A45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0521B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A7C6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58 270,66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8931D71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17896370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3A8772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B9BE3E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683EC2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E07E4C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9990029160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0276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50324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68306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58 270,66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CBD5C43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32ED325C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B88526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06409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AE97C1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A4A228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C246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E8C6A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13 799 601,77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DB364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13 246 214,92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5E81152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1D11B965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B1B668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1204D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650081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7523FD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8799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C94AD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13 799 601,77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0AB5B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13 246 214,92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5AA9B3A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3A654204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020972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6F8D2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786D6C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AEA605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DDCF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2CBF8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13 799 601,77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7B392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13 246 214,92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9A0D702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361A2B41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A26892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ADACA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4C5394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D33B5C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0301129030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0A03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EC4BC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2 468 326,77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E0B9C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2 065 534,97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54012B2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7C96E800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FA285E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532E8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F2C05B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6E5460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0301129030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C779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5087D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2 468 326,77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3906F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2 065 534,97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2A8B0E3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7E1769EF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4F4BA6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D8888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4FB17D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FCE305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0301129030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0DA3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01F6A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2 468 326,77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1D82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2 065 534,97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EE6EA4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36F1C80E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47E64A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670E63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43C210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1CCA02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0301129030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27D28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3616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2 468 326,77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C6B4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2 065 534,97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62C9235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4782A789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94A1E4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4AA1D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6306CF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AD0CC6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0301229040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E0CE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25F1F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81A9A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67166D5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2139BC13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620869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1C75A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FD98F0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851152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0301229040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62F1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8A99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E0C53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86B8E2B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3D5D482C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F0DE13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F47DB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8880CE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663ECE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0301229040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55FB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5057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F3284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E61EA10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038795D2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A68A3D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06B114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682EA8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76CCC3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0301229040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2F4C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65DBA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D668B6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27BD42D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17983460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8B5A1B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12274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C7A9F8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746966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0301329050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47BE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142C0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A9BB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12 842,00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17383E9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2FE4077E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1DF93A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385B2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A0EBC5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25B49A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0301329050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24E6B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458B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C5AF0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12 842,00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2F9B00F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3668503F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0030A8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B9B52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868794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B00A0C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0301329050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40CC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A9066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260AF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12 842,00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F540C4A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2D83B501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DB40CD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5A4FCB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580EB1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DC720E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0301329050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51D9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C4EF8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E4D4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12 842,00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9A72D5A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63DA56E1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C3C300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90901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5F4267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275270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0302129010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6647E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12A2E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158 875,00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C089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147 892,15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081850E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03B874C0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43EC0D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943FA8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FEEF68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D7502B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0302129010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7217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BC88A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158 875,00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94F1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147 892,15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6BB1F9B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0A7A09CE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638B8B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7B333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68ADE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3E375F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0302129010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16DC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D5E74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158 875,00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D8F4F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147 892,15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8DFBD9E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3C08369B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D6C82E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29A1CC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D4EA74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D74365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0302129010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5BFE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1184D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158 875,00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E3224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147 892,15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0D665B3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2D66ACD1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23A317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2A22E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289B6D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838DF9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0302171520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5F97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F6B98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2 483 500,00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F969C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2 483 500,00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971CA32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329F572B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00A0CC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DB81F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0147F9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D6EE46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0302171520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CE72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CDC0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2 483 500,00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19AA3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2 483 500,00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8662B7D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60007DF2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DFD0A8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5C53F5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B1BC0E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2C41EA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0302171520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8EA7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7FCD3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2 483 500,00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AEE76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2 483 500,00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1BB0D77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0F6694F5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ECA673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95ECF2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53E2B2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D09D65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0302171520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0FF4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D423E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2 483 500,00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E3385D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2 483 500,00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FF61A95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6E7C4D50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6D31C6" w14:textId="047149BE" w:rsidR="00962C22" w:rsidRPr="00962C22" w:rsidRDefault="00776376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Проектирование, строительство</w:t>
            </w:r>
            <w:r w:rsidR="00962C22" w:rsidRPr="00962C22">
              <w:rPr>
                <w:sz w:val="20"/>
                <w:szCs w:val="20"/>
              </w:rPr>
              <w:t>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4BE0DC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A23C4A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93C962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0302171540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8712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A37CA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2 821 500,00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B30EC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2 821 500,00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2D0C759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1D624485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AEE7CE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1B0071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90D879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716FA7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0302171540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3FF9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266C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2 821 500,00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DCF6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2 821 500,00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53AD74B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41DC3F5F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EB67D9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B077E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BF5016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144C65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0302171540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7A726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33E4B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2 821 500,00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9A68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2 821 500,00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776565E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1C9BA6C5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77F694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417789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379D2D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39AF68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0302171540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F039F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B7C10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2 821 500,00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33D6B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2 821 500,00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457EFE9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1BCA0DF4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59A757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F93FA6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AF97E3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06B93B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03021S1520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EB2D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0AAE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8C82A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130 800,00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683DD35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118F4E7D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85F8FF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28AF7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DDF622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DC680A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03021S1520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1C5B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A7816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DBAD6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130 800,00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7256B3A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17ECB1A9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C2D0A6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A8AAF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9B29BD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41275F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03021S1520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43F77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98AAB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96DF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130 800,00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08C0D73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0802C41B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68570E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A74DA7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FEDE5C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495591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03021S1520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69D3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94D98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2B688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130 800,00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E9151FA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64ED16AA" w14:textId="77777777" w:rsidTr="00E17FA8">
        <w:trPr>
          <w:trHeight w:val="9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2A02F1" w14:textId="205ACC20" w:rsidR="00962C22" w:rsidRPr="00962C22" w:rsidRDefault="00776376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Проектирование, строительство</w:t>
            </w:r>
            <w:r w:rsidR="00962C22" w:rsidRPr="00962C22">
              <w:rPr>
                <w:sz w:val="20"/>
                <w:szCs w:val="20"/>
              </w:rPr>
              <w:t>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54E96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08B5E5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DAF6A4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03021S1540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8C050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88C1E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28 500,00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440CD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28 500,00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406D383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62673DFD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8B5BEF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491A7E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2E3979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03A948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03021S1540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0ECB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6E58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28 500,00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F4D58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28 500,00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FC70DC0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6ED7F27A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C1F870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09B69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0ADBAF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3EB150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03021S1540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1E82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43F18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28 500,00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5393C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28 500,00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C219182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60612DCA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7E32BF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40A239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4038C7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731087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03021S1540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1FEAB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C74F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28 500,00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A07663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28 500,00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9EA663D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3405B0B1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269359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CE3C30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8BE861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02BEFD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0302271520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9BB9E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7CDB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C2740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332 500,00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CDA76A1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2A6F1ECE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58449A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D659F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546AD1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36AA94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0302271520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C56B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883F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BD64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332 500,00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2D82E25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2FB867C9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FD84C1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03BD8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D8B16D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BF75F6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0302271520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4395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9155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4E77F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332 500,00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91F032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14515964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7257A5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9ACF46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B29FDD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4FC382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0302271520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35DE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72F8E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282824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332 500,00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298A07A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5973A0DD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DF087B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Софинансирование на текущий (ямочный) ремонт автомобильных дорог общего пользования местного значения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9A7AD4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0AE9DB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5E515B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03022S1520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E51E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9485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8EC46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D8D1BE2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3B767F5C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EF308D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E8F65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A3FD65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E0E231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03022S1520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5FE2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315B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53CF6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D3092A5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55177D96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00C7D5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935E2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F91072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9CCCB2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03022S1520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9A321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F9808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84D4A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BB9E1C7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5ADD155F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39CBB9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D2C60A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A8388B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31FD71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03022S1520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B551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B1A22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36639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C977E81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51D941AA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89B6C0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Реконструкция автомобильных дорог общего пользования местного значения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845A58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2ED5E7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74E4E0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0302571540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3547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CBD8A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5 185 100,00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01C38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5 074 389,34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CE755F3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4E70DF5F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B8F04D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B7C27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0AB35C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33AED2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0302571540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8030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8D692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5 185 100,00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C6D56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5 074 389,34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E1B7554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58F438B0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3620C4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Бюджетные инвестиции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66D9B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5BB0E6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42580B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0302571540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7651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CF154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5 185 100,00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2E72E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5 074 389,34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2AB8404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09B397C8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2F8A5C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70BF9F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180886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AFE19A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0302571540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A2E7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46A563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5 185 100,00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3AC5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5 074 389,34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377C98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618BC53E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D28ED9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Софинансирование на реконструкцию автомобильных дорог общего пользования местного значения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4975B4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D96B42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989F67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03025S1540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0F2D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12A7A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7544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51 256,46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3A8E5FB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6029C5EE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1ACD6A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6062C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0BAFF8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0E8E39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03025S1540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F493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8BE2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41C6A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51 256,46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F42C91B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0BD7BDEB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9B3359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Бюджетные инвестиции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10FD7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7D96F6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B94088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03025S1540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1806C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8AAB3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98DE3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51 256,46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AD516C7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6E562017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9D89F4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54D3DD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F4A0BD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6B418F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03025S1540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D51B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542A8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B0B10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51 256,46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AE42B19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71911BC1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1A1387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84512C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CEF42F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1E9380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6474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8F1CB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8 905 839,31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0B66A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8 449 408,42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C02C6CA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36DC480E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E2BC4A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26CD0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5953ED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997C2B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520A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24F0D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FA24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2306D42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3A49151C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C51B13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D77DB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1FF8AA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37653E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E743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DB9B2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9DFC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3DA5705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2FE123BB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BBB927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B69D8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CC5B58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7D10CE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9ABB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CD683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E02F4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D7440A7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7DBC9971" w14:textId="77777777" w:rsidTr="00E17FA8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248756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lastRenderedPageBreak/>
              <w:t>Мероприятия по проведению дезинфекции придомовых территорий и мест общего пользования в многоквартирных домах в целях профилактики и устранения последствий распространения коронавирусной инфекции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EFE6D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97853C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832A23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9990071490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5857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E51F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B56DC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1BFFF94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256CACF4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578B99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A5CA1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945B6A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27C312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9990071490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5956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094A3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3085A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BE46E6B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60E9E3E6" w14:textId="77777777" w:rsidTr="00E17FA8">
        <w:trPr>
          <w:trHeight w:val="9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33DB50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86B0B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C3725C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AB19C2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9990071490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FB7D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BA33E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264F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5D7BFE8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56DC9528" w14:textId="77777777" w:rsidTr="00E17FA8">
        <w:trPr>
          <w:trHeight w:val="9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D8C660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5EA4A2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82A981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519D53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9990071490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4980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965F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88BC4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AC6C768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76B09AB7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52F818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49735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2D9FF0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018D0F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624B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A8FA3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916 300,00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54B4A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916 300,00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7161F04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4C02159F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2C5C82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C2ED84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C2B6AD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8AF890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8F5B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71FFB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916 300,00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2CA5B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916 300,00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359EDBC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264C4910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0443D1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88658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CABF76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C3F4B4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0402181010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82F1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49EFD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916 300,00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42ADF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916 300,00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0ED9A7C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2F3A4131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9B9F43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A9D78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9BF35A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77B3EE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0402181010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93D4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15F8F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916 300,00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BA758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916 300,00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D2FD639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29082E2D" w14:textId="77777777" w:rsidTr="00E17FA8">
        <w:trPr>
          <w:trHeight w:val="9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E3D1A2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9D6B4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128ECE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A15A55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0402181010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5271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97C9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916 300,00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D818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916 300,00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9BED542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788357F8" w14:textId="77777777" w:rsidTr="00E17FA8">
        <w:trPr>
          <w:trHeight w:val="9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E04F16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1C8574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DC8050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D766C2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0402181010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1243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6FCFD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916 300,00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459CB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916 300,00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1857919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0D529C21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D2C585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C3C7B4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7531A0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A197AD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997D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2ECDF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7 644 847,00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5F1B8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7 188 416,11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D66D6FE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553E24BF" w14:textId="77777777" w:rsidTr="00E17FA8">
        <w:trPr>
          <w:trHeight w:val="9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3C46E6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560BB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80C9E5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72312D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5EA5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CD71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1 325 115,00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45703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1 325 115,00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DEAD6C6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00846E5F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14A3C7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4BC28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0719AC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14B2B1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010F255552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1F68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BE168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1 325 115,00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3067C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1 325 115,00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43C8342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51580CD0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8ADB7F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F00C5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B17313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3C8C8C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010F255552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CA548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A8728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1 325 115,00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FCC8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1 325 115,00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A15CCA1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38F5A7EA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F0569D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B7817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4EF7D6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2AB1FA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010F255552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A22D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7253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1 325 115,00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B6EAB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1 325 115,00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817F19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60608DFE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37A0F0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0B6A11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94E0ED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29C767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010F255552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9B90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D114C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1 325 115,00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D67D4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1 325 115,00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F94F3FB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498EE5D7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3430BF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162CFB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6C8981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87EC1A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0200000000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913A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355D6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874 449,00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0FC16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721 538,11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A23C6CF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6FE18FEB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143FA7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9D93B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137D16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569500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0201129230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0272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B2B16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0A0A4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63 714,66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16F8F84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72DD3E84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5B29D3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C73E4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0AC305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8C71C3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0201129230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28D6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76D6D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DD39A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63 714,66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7EB8F18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779D713C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B45400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68959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D40DC1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C48245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0201129230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6EA1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FF91B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45ED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63 714,66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8A75CBB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4EBD6061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0DFBF0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CB6CBA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BB02D7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0CE3AD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0201129230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39AC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4996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D121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63 714,66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16B5C36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07F01570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273E22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F2AEC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D287D9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56797A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0201229231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27EC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62AE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7AF04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96 420,61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2A1E58D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7650BC97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731A8B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73FAA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564A67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15351D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0201229231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67B1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D1C1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B660F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96 420,61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3574721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113995F3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5FD396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8D8FDB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78979D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014332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0201229231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B374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4B660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5539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96 420,61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F74DC71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54A3F0D7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3A35E9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76E805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53D458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AA0CB9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0201229231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F5C9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0B71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FC04AF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96 420,61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E4C6AA3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7A114D15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5B4B3D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D4485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EE76E7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F85D50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0201229232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A227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82C2E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8 142,00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3C68B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8 142,00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BC47034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3EBF15E9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C728CD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6F069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A5BE8B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2FC11A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0201229232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EAEC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2EF9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8 142,00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E46A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8 142,00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C99437F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7CB8407F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B85D04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F8099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894B01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B34FC3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0201229232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D705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CDFE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8 142,00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67044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8 142,00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5BDC842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298A7A8D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8F5501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2217BB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9938FB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CFD4BD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0201229232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2D0A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C02FD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8 142,00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ABA01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8 142,00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C288531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34BEBE1F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8C2D38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EC12E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F9E16B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EDB1CE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0201229233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1F9B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64CFA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702 307,00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40F0D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553 260,84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48245DC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57E061D0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9083C1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03CE4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60C817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8CF4A4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0201229233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191C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1A50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702 307,00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3F5ED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553 260,84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2BE416B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1AA2F7B5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154E64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D9618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D801C7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6D1BF1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0201229233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C29D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D490A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702 307,00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7BFC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553 260,84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4B40EA7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02ED0942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05A8D3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5DC9F7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BDE329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6483BC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0201229233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90D9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C2A36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702 307,00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EC1BDA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553 260,84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5F569EB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27E78CB2" w14:textId="77777777" w:rsidTr="00E17FA8">
        <w:trPr>
          <w:trHeight w:val="13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88D4E2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Мероприятия по благоустройству поселений финансируемые за счет средств иных межбюджетных трансфертов связанных с финансовым обеспечением первоочередных расходов из средств резервного фонда Правительства Российской Федерации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CF980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106FDA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43EF99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020125002F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9051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54642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338 983,00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511F8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338 983,00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5AF0F38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0220CF29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0D48B9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B0D6E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631EA1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3EF0DD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020125002F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39B1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1D066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338 983,00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48303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338 983,00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352FF80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6101B6D9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B7FC76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DF643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414CC6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CF2624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020125002F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B06BD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53C1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338 983,00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E3DC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338 983,00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914E0D2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3DBA54EA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D08584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B5A3B0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F9702F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F59708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020125002F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EF11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3D77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338 983,00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E07CF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338 983,00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25E7BA6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05437E24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586508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F89A9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74EE34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871E78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BB32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4D734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3 211 800,00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0BF6E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2 908 280,00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C1CBB1F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412A88D1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4AD172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BBBD8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861B0E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6CBE90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0301429210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889D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CC916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661 800,00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B0B82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358 280,00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BC5751C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0EE3C4A2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CF8502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F3C94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97E867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5FA121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0301429210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9514C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A41D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661 800,00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D06D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358 280,00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E8C13E2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7B91B9B9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FB3452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8ED081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85BD37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5CC3AC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0301429210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8714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EDACE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661 800,00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CF02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358 280,00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1559713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72835D1E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8ED7EF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EE70AF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09D58B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F611EE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0301429210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C37A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FB512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661 800,00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23E3F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358 280,00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8CAAE08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2E9405E2" w14:textId="77777777" w:rsidTr="00E17FA8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983D89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43C87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66D9B4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5EBA34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0301529210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4A20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7E2D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2 550 000,00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55FB0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2 550 000,00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0A4D534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215D44A1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B26858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4510B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F9FC80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FCA66B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0301529210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2C1E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5DC2A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2 550 000,00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C0CE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2 550 000,00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947C500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1D47B4AC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1E8DBD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A5826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D87FB0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4B677C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0301529210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D587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7CB43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2 550 000,00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D90E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2 550 000,00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7CC8CF1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43E45E56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EAEA06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8EE096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EEC320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648F0F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0301529210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02DA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56E22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2 550 000,00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F0D3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2 550 000,00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5FA7197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6B27DD53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03D0BA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D0022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4EF515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C10087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0935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25F74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2 233 483,00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4CAF8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2 233 483,00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F7B603C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420D6374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6298FC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45738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F6CE48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F8889A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05022R5764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6A23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AE9AF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728 000,00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3AB2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728 000,00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A89C311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294179A1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AD31C9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5344B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B7F4F4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E1074B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05022R5764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5A4CD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3F04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728 000,00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6023A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728 000,00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C703F83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6100FE49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E3E4D6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CA6912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D1AABE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342967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05022R5764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9408C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0E208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728 000,00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C016E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728 000,00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41FBF76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2106AD99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283059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773F07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5DE13D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3AC524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05022R5764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C936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0BA8E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728 000,00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19A0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728 000,00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50EBA1D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00D74459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3E8FDD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Проект поддержки местных инициатив (средства населения)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3AD3D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CDD80E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8A6CE5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0503129233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606A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A90A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C6242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217 000,00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6226706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4648E961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65C4C6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DDEAB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F8197B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9A6146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0503129233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AAEC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FFAF0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A793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217 000,00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AD91D62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285A43BE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2E1197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CA30C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6BDAD9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5BA34C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0503129233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7A0D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23D2F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20F3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217 000,00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3ED797B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19429463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E5A49F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F31200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AA746B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E51034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0503129233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F8372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8A40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906EA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217 000,00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3B3A91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247C7740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4346EC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Проект поддержки местных инициатив (субсидия)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39CB1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F31C55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36B8D9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0503175260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3B98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1BB52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C30F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700 000,00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E7FB62C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10BD875E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F78DBE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1B203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5AFADE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FB0560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0503175260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1513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487F0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FD26F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700 000,00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A08DAC6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57955FDF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FEE5C8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40577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968212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ACCECD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0503175260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A626B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7AF5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D8DCB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700 000,00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7B576A5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18636CA4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8BD63D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095D40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EF499C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8BCB48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0503175260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63FF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FAA0F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BF36B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700 000,00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8560DFC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395CCCA3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4B9F3A" w14:textId="3048424C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Проект поддержки местных инициатив (</w:t>
            </w:r>
            <w:r w:rsidR="00776376" w:rsidRPr="00962C22">
              <w:rPr>
                <w:sz w:val="20"/>
                <w:szCs w:val="20"/>
              </w:rPr>
              <w:t>средства бюджета</w:t>
            </w:r>
            <w:r w:rsidRPr="00962C22">
              <w:rPr>
                <w:sz w:val="20"/>
                <w:szCs w:val="20"/>
              </w:rPr>
              <w:t xml:space="preserve"> поселения)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BD4FC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7A9871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DB141D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05031S5260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38D5D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14E90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FA488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AB7D46A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5EFFAF59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2352CC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80E69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51B1EE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C7C400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05031S5260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23A4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2331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F0B3F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2FF161A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2B3D8DA3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F6C340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6C5B05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909BBA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57130F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05031S5260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137A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097B2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870F0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59188E5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5B74ACF7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6F74E3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B60CC3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B87DD8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64A8C0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05031S5260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B293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7C9D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707D0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2636DB6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22C0658C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1C755F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Поддержка инициативы представителей ТОС (субсидия)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311FF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DA346A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BDB4AC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0504172090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10F7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AE0E2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69 500,00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20EBA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69 500,00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01BBA21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3E22D26C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04725E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ACF5A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457DBC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9976DA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0504172090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55C1D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ADEE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69 500,00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51BEE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69 500,00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64D4A28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06F59422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EF56AB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172A88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6B8BCC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82F07C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0504172090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AC6F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0ECCB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69 500,00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8FE84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69 500,00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158CE77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6186E1C0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409B38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5AFDDB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6D9499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8E7E6D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0504172090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0860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36B94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69 500,00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2D1EE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69 500,00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66C3DAC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17B3DEC1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8F5CAB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AF245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71152C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EA07E5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05041S2090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BD3B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5832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50BB8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E2F4D44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4382D134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755CAA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BA911C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01B0E0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8F4FDA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05041S2090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2C50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E936F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AF1FF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212BA53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75513DDE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A08392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06DA5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8F3F5E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22E84A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05041S2090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2CDF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4160F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F0010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3022BA6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7D7A978C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BF6130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36B974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196928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87FE67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05041S2090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9172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A2EA6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C7D55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B80F66D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771C5345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14E1E6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8A2AA0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361D3D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0800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B08BE4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78046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DCB1E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626B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51 999,40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2B8658C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33FB2755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B36CBE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Культура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08C4FEE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1E347F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74B79F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1A50F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61C1C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14FD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51 999,40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600B3B7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1D19915C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20B607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F0F76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F4FE49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700405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1A6F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E5B1E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A797F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51 999,40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373D0AE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1F434B0E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EA2A58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DEBBC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7D79E5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5E119D5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A8F81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3549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004F6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51 999,40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39B1360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6A2887F7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A31141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B960C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BC2849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064731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9990029410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9FE69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EE3C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56C30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51 999,40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02442EE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0F00731B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F4F0F6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8F454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560ED2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277253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9990029410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BC1B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26FCD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7F6D8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51 999,40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CB5A178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043BDA85" w14:textId="77777777" w:rsidTr="00E17FA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4C85B0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51921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B5D616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86E945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9990029410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DCB5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E7423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A5103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51 999,40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1F2A1F3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1C5C8089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3AE1E2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88C79B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025DCC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792EDA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9990029410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4A83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71462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C5E6D8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51 999,40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E35ADE1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246F1C7F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BBBB8C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92BBE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93F5CB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ED4C37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C07D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5D23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E85A3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3 168,91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0D98925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1C009961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A4F5A0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FDFA9B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27DFF9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6C2E2E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68CD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6AA76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66948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3 168,91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1119EAA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43EFC561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08EBDD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lastRenderedPageBreak/>
              <w:t>Реализация функций иных федеральных органов государственной власти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FD5E897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C48911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6F30DF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B010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2B2D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3F1BE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3 168,91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A3DE7BB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7CF74FDD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73E8E9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0252DD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031F1C8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7154520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98A5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CBF7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938EE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3 168,91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5A9C500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1FDE53B7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BFBA56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64408C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B0D0052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CD20BE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9990028900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E722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E43F1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16578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3 168,91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BAE7C2A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3FBE9667" w14:textId="77777777" w:rsidTr="00E17FA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3E6215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79E0A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BAC6FCA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1495B4B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9990028900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02DF4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FBE17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C20AB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3 168,91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99E0F51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  <w:tr w:rsidR="00962C22" w:rsidRPr="00962C22" w14:paraId="704C0940" w14:textId="77777777" w:rsidTr="00E17FA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9CD08D" w14:textId="77777777" w:rsidR="00962C22" w:rsidRPr="00962C22" w:rsidRDefault="00962C22" w:rsidP="00962C2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3620423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2458909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0A6DB56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9990028900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94D81" w14:textId="77777777" w:rsidR="00962C22" w:rsidRPr="00962C22" w:rsidRDefault="00962C22" w:rsidP="00962C22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5F47D9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41E94" w14:textId="77777777" w:rsidR="00962C22" w:rsidRPr="00962C22" w:rsidRDefault="00962C22" w:rsidP="00962C22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3 168,91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526104D" w14:textId="77777777" w:rsidR="00962C22" w:rsidRPr="00962C22" w:rsidRDefault="00962C22" w:rsidP="00962C22">
            <w:pPr>
              <w:rPr>
                <w:sz w:val="20"/>
                <w:szCs w:val="20"/>
              </w:rPr>
            </w:pPr>
          </w:p>
        </w:tc>
      </w:tr>
    </w:tbl>
    <w:p w14:paraId="0A9A9191" w14:textId="77777777" w:rsidR="00AC5F96" w:rsidRDefault="00AC5F96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66CF2F15" w14:textId="77777777" w:rsidR="00AC5F96" w:rsidRDefault="00AC5F96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354E1671" w14:textId="77777777" w:rsidR="005F4E5C" w:rsidRPr="00725235" w:rsidRDefault="005F4E5C" w:rsidP="005F4E5C">
      <w:pPr>
        <w:spacing w:line="240" w:lineRule="exact"/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Приложение </w:t>
      </w:r>
      <w:r w:rsidR="00556DCD">
        <w:rPr>
          <w:sz w:val="20"/>
          <w:szCs w:val="20"/>
        </w:rPr>
        <w:t>3</w:t>
      </w:r>
    </w:p>
    <w:p w14:paraId="0FBFB06A" w14:textId="77777777" w:rsidR="000154AF" w:rsidRPr="00725235" w:rsidRDefault="000154AF" w:rsidP="000154AF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к решению Совета депутатов Батецкого</w:t>
      </w:r>
    </w:p>
    <w:p w14:paraId="47DF914C" w14:textId="77777777" w:rsidR="000154AF" w:rsidRPr="00725235" w:rsidRDefault="000154AF" w:rsidP="000154AF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 сельского поселения «Об исполнении бюджета </w:t>
      </w:r>
    </w:p>
    <w:p w14:paraId="66D5F2B0" w14:textId="47FE278C" w:rsidR="000154AF" w:rsidRPr="00725235" w:rsidRDefault="000154AF" w:rsidP="000154AF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Батецкого сельского поселения за 20</w:t>
      </w:r>
      <w:r w:rsidR="00842190">
        <w:rPr>
          <w:sz w:val="20"/>
          <w:szCs w:val="20"/>
        </w:rPr>
        <w:t>20</w:t>
      </w:r>
      <w:r w:rsidRPr="00725235">
        <w:rPr>
          <w:sz w:val="20"/>
          <w:szCs w:val="20"/>
        </w:rPr>
        <w:t xml:space="preserve"> год»  </w:t>
      </w:r>
    </w:p>
    <w:p w14:paraId="38CC4139" w14:textId="77777777" w:rsidR="000154AF" w:rsidRPr="00725235" w:rsidRDefault="000154AF" w:rsidP="000154AF">
      <w:pPr>
        <w:jc w:val="right"/>
        <w:rPr>
          <w:rFonts w:ascii="Arial" w:hAnsi="Arial" w:cs="Arial"/>
          <w:sz w:val="20"/>
          <w:szCs w:val="20"/>
        </w:rPr>
      </w:pPr>
    </w:p>
    <w:p w14:paraId="0EEF0825" w14:textId="77777777" w:rsidR="0051368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E91910" w:rsidRPr="00CD0CFC">
        <w:rPr>
          <w:b/>
          <w:sz w:val="22"/>
          <w:szCs w:val="22"/>
        </w:rPr>
        <w:t>БАТЕЦКОГО СЕЛЬСКОГО ПОСЕЛЕНИЯ</w:t>
      </w:r>
      <w:r w:rsidRPr="00CD0CFC">
        <w:rPr>
          <w:b/>
          <w:sz w:val="22"/>
          <w:szCs w:val="22"/>
        </w:rPr>
        <w:t xml:space="preserve"> ПО РАЗДЕЛАМ И </w:t>
      </w:r>
    </w:p>
    <w:p w14:paraId="03181E28" w14:textId="1F2B2DA3" w:rsidR="005F4E5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>ПОДРАЗДЕЛАМ КЛАССИФИКАЦИИ РАСХОДОВ БЮДЖЕТОВ</w:t>
      </w:r>
      <w:r w:rsidR="004B647F" w:rsidRPr="00CD0CFC">
        <w:rPr>
          <w:b/>
          <w:sz w:val="22"/>
          <w:szCs w:val="22"/>
        </w:rPr>
        <w:t xml:space="preserve"> ЗА 20</w:t>
      </w:r>
      <w:r w:rsidR="00842190">
        <w:rPr>
          <w:b/>
          <w:sz w:val="22"/>
          <w:szCs w:val="22"/>
        </w:rPr>
        <w:t>20</w:t>
      </w:r>
      <w:r w:rsidR="00E57BD8">
        <w:rPr>
          <w:b/>
          <w:sz w:val="22"/>
          <w:szCs w:val="22"/>
        </w:rPr>
        <w:t xml:space="preserve"> Г</w:t>
      </w:r>
      <w:r w:rsidR="004B647F" w:rsidRPr="00CD0CFC">
        <w:rPr>
          <w:b/>
          <w:sz w:val="22"/>
          <w:szCs w:val="22"/>
        </w:rPr>
        <w:t>ОД</w:t>
      </w:r>
    </w:p>
    <w:p w14:paraId="4F49862C" w14:textId="77777777" w:rsidR="00CD0CFC" w:rsidRDefault="00CD0CFC" w:rsidP="00E57BD8">
      <w:pPr>
        <w:rPr>
          <w:sz w:val="18"/>
          <w:szCs w:val="18"/>
        </w:rPr>
      </w:pPr>
    </w:p>
    <w:p w14:paraId="52AD352E" w14:textId="77777777" w:rsidR="007C52AD" w:rsidRPr="00C50EE3" w:rsidRDefault="0067704D" w:rsidP="0067704D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</w:t>
      </w:r>
      <w:r w:rsidR="009F2EA6">
        <w:rPr>
          <w:sz w:val="18"/>
          <w:szCs w:val="18"/>
        </w:rPr>
        <w:t xml:space="preserve">                             </w:t>
      </w:r>
      <w:r>
        <w:rPr>
          <w:sz w:val="18"/>
          <w:szCs w:val="18"/>
        </w:rPr>
        <w:t xml:space="preserve"> (</w:t>
      </w:r>
      <w:r w:rsidR="007C52AD" w:rsidRPr="00C50EE3">
        <w:rPr>
          <w:sz w:val="18"/>
          <w:szCs w:val="18"/>
        </w:rPr>
        <w:t>Руб., коп.</w:t>
      </w:r>
      <w:r>
        <w:rPr>
          <w:sz w:val="18"/>
          <w:szCs w:val="18"/>
        </w:rPr>
        <w:t>)</w:t>
      </w:r>
    </w:p>
    <w:p w14:paraId="7BFE1AC4" w14:textId="77777777" w:rsidR="00465E12" w:rsidRDefault="00465E12" w:rsidP="00B65EE9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10089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957"/>
        <w:gridCol w:w="1984"/>
        <w:gridCol w:w="1418"/>
        <w:gridCol w:w="1494"/>
        <w:gridCol w:w="236"/>
      </w:tblGrid>
      <w:tr w:rsidR="00C1264D" w:rsidRPr="00962C22" w14:paraId="4900EB19" w14:textId="77777777" w:rsidTr="005F34C9">
        <w:trPr>
          <w:gridAfter w:val="1"/>
          <w:wAfter w:w="236" w:type="dxa"/>
          <w:trHeight w:val="276"/>
        </w:trPr>
        <w:tc>
          <w:tcPr>
            <w:tcW w:w="4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E558A" w14:textId="77777777" w:rsidR="00C1264D" w:rsidRPr="00962C22" w:rsidRDefault="00C1264D" w:rsidP="0049129E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04496E" w14:textId="5B07730F" w:rsidR="00C1264D" w:rsidRPr="00962C22" w:rsidRDefault="000009DC" w:rsidP="0049129E">
            <w:pPr>
              <w:jc w:val="center"/>
              <w:rPr>
                <w:sz w:val="20"/>
                <w:szCs w:val="20"/>
              </w:rPr>
            </w:pPr>
            <w:r w:rsidRPr="009F6A45">
              <w:rPr>
                <w:sz w:val="22"/>
                <w:szCs w:val="22"/>
              </w:rPr>
              <w:t>Раздел, подраздел бюджетной классификации расходов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1C094" w14:textId="77777777" w:rsidR="00C1264D" w:rsidRPr="00962C22" w:rsidRDefault="00C1264D" w:rsidP="0049129E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5A968" w14:textId="77777777" w:rsidR="00C1264D" w:rsidRPr="00962C22" w:rsidRDefault="00C1264D" w:rsidP="0049129E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Исполнено</w:t>
            </w:r>
          </w:p>
        </w:tc>
      </w:tr>
      <w:tr w:rsidR="00C1264D" w:rsidRPr="00962C22" w14:paraId="609809FB" w14:textId="77777777" w:rsidTr="005F34C9">
        <w:trPr>
          <w:trHeight w:val="255"/>
        </w:trPr>
        <w:tc>
          <w:tcPr>
            <w:tcW w:w="4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802A3" w14:textId="77777777" w:rsidR="00C1264D" w:rsidRPr="00962C22" w:rsidRDefault="00C1264D" w:rsidP="0049129E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99F7EA" w14:textId="77777777" w:rsidR="00C1264D" w:rsidRPr="00962C22" w:rsidRDefault="00C1264D" w:rsidP="0049129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89788" w14:textId="77777777" w:rsidR="00C1264D" w:rsidRPr="00962C22" w:rsidRDefault="00C1264D" w:rsidP="0049129E">
            <w:pPr>
              <w:rPr>
                <w:sz w:val="20"/>
                <w:szCs w:val="20"/>
              </w:rPr>
            </w:pPr>
          </w:p>
        </w:tc>
        <w:tc>
          <w:tcPr>
            <w:tcW w:w="1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A4035" w14:textId="77777777" w:rsidR="00C1264D" w:rsidRPr="00962C22" w:rsidRDefault="00C1264D" w:rsidP="0049129E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DF836" w14:textId="77777777" w:rsidR="00C1264D" w:rsidRPr="00962C22" w:rsidRDefault="00C1264D" w:rsidP="0049129E">
            <w:pPr>
              <w:jc w:val="center"/>
              <w:rPr>
                <w:sz w:val="20"/>
                <w:szCs w:val="20"/>
              </w:rPr>
            </w:pPr>
          </w:p>
        </w:tc>
      </w:tr>
      <w:tr w:rsidR="00C1264D" w:rsidRPr="00962C22" w14:paraId="25B545C1" w14:textId="77777777" w:rsidTr="005F34C9">
        <w:trPr>
          <w:trHeight w:val="255"/>
        </w:trPr>
        <w:tc>
          <w:tcPr>
            <w:tcW w:w="4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3BE45" w14:textId="77777777" w:rsidR="00C1264D" w:rsidRPr="00962C22" w:rsidRDefault="00C1264D" w:rsidP="0049129E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673FF9" w14:textId="77777777" w:rsidR="00C1264D" w:rsidRPr="00962C22" w:rsidRDefault="00C1264D" w:rsidP="0049129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E044E" w14:textId="77777777" w:rsidR="00C1264D" w:rsidRPr="00962C22" w:rsidRDefault="00C1264D" w:rsidP="0049129E">
            <w:pPr>
              <w:rPr>
                <w:sz w:val="20"/>
                <w:szCs w:val="20"/>
              </w:rPr>
            </w:pPr>
          </w:p>
        </w:tc>
        <w:tc>
          <w:tcPr>
            <w:tcW w:w="1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7FDCD" w14:textId="77777777" w:rsidR="00C1264D" w:rsidRPr="00962C22" w:rsidRDefault="00C1264D" w:rsidP="0049129E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076AB" w14:textId="77777777" w:rsidR="00C1264D" w:rsidRPr="00962C22" w:rsidRDefault="00C1264D" w:rsidP="0049129E">
            <w:pPr>
              <w:rPr>
                <w:sz w:val="20"/>
                <w:szCs w:val="20"/>
              </w:rPr>
            </w:pPr>
          </w:p>
        </w:tc>
      </w:tr>
      <w:tr w:rsidR="00C1264D" w:rsidRPr="00962C22" w14:paraId="181C19BD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41C977" w14:textId="77777777" w:rsidR="00C1264D" w:rsidRPr="00962C22" w:rsidRDefault="00C1264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Расходы бюджета - всего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DAB798" w14:textId="77777777" w:rsidR="00C1264D" w:rsidRPr="00962C22" w:rsidRDefault="00C1264D" w:rsidP="0049129E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20222" w14:textId="77777777" w:rsidR="00C1264D" w:rsidRPr="00962C22" w:rsidRDefault="00C1264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22 880 041,08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8A9DF" w14:textId="77777777" w:rsidR="00C1264D" w:rsidRPr="00962C22" w:rsidRDefault="00C1264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21 865 948,31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8F9897B" w14:textId="77777777" w:rsidR="00C1264D" w:rsidRPr="00962C22" w:rsidRDefault="00C1264D" w:rsidP="0049129E">
            <w:pPr>
              <w:rPr>
                <w:sz w:val="20"/>
                <w:szCs w:val="20"/>
              </w:rPr>
            </w:pPr>
          </w:p>
        </w:tc>
      </w:tr>
      <w:tr w:rsidR="007C5707" w:rsidRPr="00962C22" w14:paraId="0F2E1953" w14:textId="77777777" w:rsidTr="006F64CB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142A6D" w14:textId="5366B19A" w:rsidR="007C5707" w:rsidRPr="00962C22" w:rsidRDefault="007C5707" w:rsidP="00491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</w:t>
            </w:r>
            <w:r w:rsidRPr="00962C22">
              <w:rPr>
                <w:sz w:val="20"/>
                <w:szCs w:val="20"/>
              </w:rPr>
              <w:t>том числе:</w:t>
            </w:r>
          </w:p>
        </w:tc>
        <w:tc>
          <w:tcPr>
            <w:tcW w:w="4896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930BC" w14:textId="77777777" w:rsidR="007C5707" w:rsidRPr="00962C22" w:rsidRDefault="007C5707" w:rsidP="0049129E">
            <w:pPr>
              <w:jc w:val="center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 </w:t>
            </w:r>
          </w:p>
          <w:p w14:paraId="5B6E04A6" w14:textId="56516938" w:rsidR="007C5707" w:rsidRPr="00962C22" w:rsidRDefault="007C5707" w:rsidP="0049129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26B52A8D" w14:textId="77777777" w:rsidR="007C5707" w:rsidRPr="00962C22" w:rsidRDefault="007C5707" w:rsidP="0049129E">
            <w:pPr>
              <w:rPr>
                <w:sz w:val="20"/>
                <w:szCs w:val="20"/>
              </w:rPr>
            </w:pPr>
          </w:p>
        </w:tc>
      </w:tr>
      <w:tr w:rsidR="007C5707" w:rsidRPr="00962C22" w14:paraId="3A63F6EC" w14:textId="77777777" w:rsidTr="007C5707">
        <w:trPr>
          <w:trHeight w:val="18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8E3E2B" w14:textId="77777777" w:rsidR="007C5707" w:rsidRPr="00962C22" w:rsidRDefault="007C5707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 </w:t>
            </w:r>
          </w:p>
        </w:tc>
        <w:tc>
          <w:tcPr>
            <w:tcW w:w="4896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60CB45" w14:textId="0AC0600F" w:rsidR="007C5707" w:rsidRPr="00962C22" w:rsidRDefault="007C5707" w:rsidP="0049129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162E7D0" w14:textId="77777777" w:rsidR="007C5707" w:rsidRPr="00962C22" w:rsidRDefault="007C5707" w:rsidP="0049129E">
            <w:pPr>
              <w:rPr>
                <w:sz w:val="20"/>
                <w:szCs w:val="20"/>
              </w:rPr>
            </w:pPr>
          </w:p>
        </w:tc>
      </w:tr>
      <w:tr w:rsidR="00C1264D" w:rsidRPr="00962C22" w14:paraId="48075C54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0485D7" w14:textId="77777777" w:rsidR="00C1264D" w:rsidRPr="00962C22" w:rsidRDefault="00C1264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FE538" w14:textId="541236B8" w:rsidR="00C1264D" w:rsidRPr="00962C22" w:rsidRDefault="00C1264D" w:rsidP="00C1264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97FBE" w14:textId="77777777" w:rsidR="00C1264D" w:rsidRPr="00962C22" w:rsidRDefault="00C1264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59 000,00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6732B" w14:textId="77777777" w:rsidR="00C1264D" w:rsidRPr="00962C22" w:rsidRDefault="00C1264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56 886,00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E1CF59D" w14:textId="77777777" w:rsidR="00C1264D" w:rsidRPr="00962C22" w:rsidRDefault="00C1264D" w:rsidP="0049129E">
            <w:pPr>
              <w:rPr>
                <w:sz w:val="20"/>
                <w:szCs w:val="20"/>
              </w:rPr>
            </w:pPr>
          </w:p>
        </w:tc>
      </w:tr>
      <w:tr w:rsidR="00C1264D" w:rsidRPr="00962C22" w14:paraId="49364DA2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6DE99E" w14:textId="77777777" w:rsidR="00C1264D" w:rsidRPr="00962C22" w:rsidRDefault="00C1264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2BA4D" w14:textId="45542B13" w:rsidR="00C1264D" w:rsidRPr="00962C22" w:rsidRDefault="00C1264D" w:rsidP="00C1264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01110000000000000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20BB0" w14:textId="77777777" w:rsidR="00C1264D" w:rsidRPr="00962C22" w:rsidRDefault="00C1264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7588C" w14:textId="77777777" w:rsidR="00C1264D" w:rsidRPr="00962C22" w:rsidRDefault="00C1264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14CC535" w14:textId="77777777" w:rsidR="00C1264D" w:rsidRPr="00962C22" w:rsidRDefault="00C1264D" w:rsidP="0049129E">
            <w:pPr>
              <w:rPr>
                <w:sz w:val="20"/>
                <w:szCs w:val="20"/>
              </w:rPr>
            </w:pPr>
          </w:p>
        </w:tc>
      </w:tr>
      <w:tr w:rsidR="00C1264D" w:rsidRPr="00962C22" w14:paraId="5310A79F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4D0F5A" w14:textId="77777777" w:rsidR="00C1264D" w:rsidRPr="00962C22" w:rsidRDefault="00C1264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8B4627" w14:textId="383B4B40" w:rsidR="00C1264D" w:rsidRPr="00962C22" w:rsidRDefault="00C1264D" w:rsidP="00C1264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01119900000000000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F12AC" w14:textId="77777777" w:rsidR="00C1264D" w:rsidRPr="00962C22" w:rsidRDefault="00C1264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C156A" w14:textId="77777777" w:rsidR="00C1264D" w:rsidRPr="00962C22" w:rsidRDefault="00C1264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BDE87E7" w14:textId="77777777" w:rsidR="00C1264D" w:rsidRPr="00962C22" w:rsidRDefault="00C1264D" w:rsidP="0049129E">
            <w:pPr>
              <w:rPr>
                <w:sz w:val="20"/>
                <w:szCs w:val="20"/>
              </w:rPr>
            </w:pPr>
          </w:p>
        </w:tc>
      </w:tr>
      <w:tr w:rsidR="00C1264D" w:rsidRPr="00962C22" w14:paraId="6F713D19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FB5E98" w14:textId="77777777" w:rsidR="00C1264D" w:rsidRPr="00962C22" w:rsidRDefault="00C1264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B0E7F2" w14:textId="55C00512" w:rsidR="00C1264D" w:rsidRPr="00962C22" w:rsidRDefault="00C1264D" w:rsidP="00C1264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01119990000000000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EFC18" w14:textId="77777777" w:rsidR="00C1264D" w:rsidRPr="00962C22" w:rsidRDefault="00C1264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9DBA3" w14:textId="77777777" w:rsidR="00C1264D" w:rsidRPr="00962C22" w:rsidRDefault="00C1264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ACC01E3" w14:textId="77777777" w:rsidR="00C1264D" w:rsidRPr="00962C22" w:rsidRDefault="00C1264D" w:rsidP="0049129E">
            <w:pPr>
              <w:rPr>
                <w:sz w:val="20"/>
                <w:szCs w:val="20"/>
              </w:rPr>
            </w:pPr>
          </w:p>
        </w:tc>
      </w:tr>
      <w:tr w:rsidR="00C1264D" w:rsidRPr="00962C22" w14:paraId="2B331F05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41EDE7" w14:textId="77777777" w:rsidR="00C1264D" w:rsidRPr="00962C22" w:rsidRDefault="00C1264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F00A61" w14:textId="76DE4954" w:rsidR="00C1264D" w:rsidRPr="00962C22" w:rsidRDefault="00C1264D" w:rsidP="00C1264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01119990028990000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AE54F" w14:textId="77777777" w:rsidR="00C1264D" w:rsidRPr="00962C22" w:rsidRDefault="00C1264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BD8C6" w14:textId="77777777" w:rsidR="00C1264D" w:rsidRPr="00962C22" w:rsidRDefault="00C1264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D47EBEF" w14:textId="77777777" w:rsidR="00C1264D" w:rsidRPr="00962C22" w:rsidRDefault="00C1264D" w:rsidP="0049129E">
            <w:pPr>
              <w:rPr>
                <w:sz w:val="20"/>
                <w:szCs w:val="20"/>
              </w:rPr>
            </w:pPr>
          </w:p>
        </w:tc>
      </w:tr>
      <w:tr w:rsidR="00C1264D" w:rsidRPr="00962C22" w14:paraId="0347A02E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39CB92" w14:textId="77777777" w:rsidR="00C1264D" w:rsidRPr="00962C22" w:rsidRDefault="00C1264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193BB9" w14:textId="04A5F15B" w:rsidR="00C1264D" w:rsidRPr="00962C22" w:rsidRDefault="00C1264D" w:rsidP="00C1264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01119990028990800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505DE" w14:textId="77777777" w:rsidR="00C1264D" w:rsidRPr="00962C22" w:rsidRDefault="00C1264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EF170" w14:textId="77777777" w:rsidR="00C1264D" w:rsidRPr="00962C22" w:rsidRDefault="00C1264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AD11CB8" w14:textId="77777777" w:rsidR="00C1264D" w:rsidRPr="00962C22" w:rsidRDefault="00C1264D" w:rsidP="0049129E">
            <w:pPr>
              <w:rPr>
                <w:sz w:val="20"/>
                <w:szCs w:val="20"/>
              </w:rPr>
            </w:pPr>
          </w:p>
        </w:tc>
      </w:tr>
      <w:tr w:rsidR="00C1264D" w:rsidRPr="00962C22" w14:paraId="7041F8F4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D8B650" w14:textId="77777777" w:rsidR="00C1264D" w:rsidRPr="00962C22" w:rsidRDefault="00C1264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19F218" w14:textId="66CFC969" w:rsidR="00C1264D" w:rsidRPr="00962C22" w:rsidRDefault="00C1264D" w:rsidP="00C1264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01119990028990870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95F07" w14:textId="77777777" w:rsidR="00C1264D" w:rsidRPr="00962C22" w:rsidRDefault="00C1264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6F875A" w14:textId="77777777" w:rsidR="00C1264D" w:rsidRPr="00962C22" w:rsidRDefault="00C1264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3A8729F" w14:textId="77777777" w:rsidR="00C1264D" w:rsidRPr="00962C22" w:rsidRDefault="00C1264D" w:rsidP="0049129E">
            <w:pPr>
              <w:rPr>
                <w:sz w:val="20"/>
                <w:szCs w:val="20"/>
              </w:rPr>
            </w:pPr>
          </w:p>
        </w:tc>
      </w:tr>
      <w:tr w:rsidR="00C1264D" w:rsidRPr="00962C22" w14:paraId="3E6B495A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F89583" w14:textId="77777777" w:rsidR="00C1264D" w:rsidRPr="00962C22" w:rsidRDefault="00C1264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78520B" w14:textId="47F25E2B" w:rsidR="00C1264D" w:rsidRPr="00962C22" w:rsidRDefault="00C1264D" w:rsidP="00C1264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01130000000000000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04E7B" w14:textId="77777777" w:rsidR="00C1264D" w:rsidRPr="00962C22" w:rsidRDefault="00C1264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57 000,00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FA065" w14:textId="77777777" w:rsidR="00C1264D" w:rsidRPr="00962C22" w:rsidRDefault="00C1264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56 886,00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4B9291F" w14:textId="77777777" w:rsidR="00C1264D" w:rsidRPr="00962C22" w:rsidRDefault="00C1264D" w:rsidP="0049129E">
            <w:pPr>
              <w:rPr>
                <w:sz w:val="20"/>
                <w:szCs w:val="20"/>
              </w:rPr>
            </w:pPr>
          </w:p>
        </w:tc>
      </w:tr>
      <w:tr w:rsidR="00C1264D" w:rsidRPr="00962C22" w14:paraId="15177FA7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E9D94A" w14:textId="77777777" w:rsidR="00C1264D" w:rsidRPr="00962C22" w:rsidRDefault="00C1264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5B6B7A" w14:textId="580D8B69" w:rsidR="00C1264D" w:rsidRPr="00962C22" w:rsidRDefault="00C1264D" w:rsidP="00C1264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01130500000000000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6F7A5" w14:textId="77777777" w:rsidR="00C1264D" w:rsidRPr="00962C22" w:rsidRDefault="00C1264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743FE" w14:textId="77777777" w:rsidR="00C1264D" w:rsidRPr="00962C22" w:rsidRDefault="00C1264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58832F3" w14:textId="77777777" w:rsidR="00C1264D" w:rsidRPr="00962C22" w:rsidRDefault="00C1264D" w:rsidP="0049129E">
            <w:pPr>
              <w:rPr>
                <w:sz w:val="20"/>
                <w:szCs w:val="20"/>
              </w:rPr>
            </w:pPr>
          </w:p>
        </w:tc>
      </w:tr>
      <w:tr w:rsidR="00663CDF" w:rsidRPr="00962C22" w14:paraId="2AA3D092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88E84F" w14:textId="77777777" w:rsidR="00663CDF" w:rsidRPr="00962C22" w:rsidRDefault="00663CDF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C816E3" w14:textId="4B8FF7DE" w:rsidR="00663CDF" w:rsidRPr="00962C22" w:rsidRDefault="00663CDF" w:rsidP="00663CDF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01130504228330000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2CD51" w14:textId="77777777" w:rsidR="00663CDF" w:rsidRPr="00962C22" w:rsidRDefault="00663CDF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B87DF" w14:textId="77777777" w:rsidR="00663CDF" w:rsidRPr="00962C22" w:rsidRDefault="00663CDF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60861FC" w14:textId="77777777" w:rsidR="00663CDF" w:rsidRPr="00962C22" w:rsidRDefault="00663CDF" w:rsidP="0049129E">
            <w:pPr>
              <w:rPr>
                <w:sz w:val="20"/>
                <w:szCs w:val="20"/>
              </w:rPr>
            </w:pPr>
          </w:p>
        </w:tc>
      </w:tr>
      <w:tr w:rsidR="00663CDF" w:rsidRPr="00962C22" w14:paraId="27D21CBD" w14:textId="77777777" w:rsidTr="005F34C9">
        <w:trPr>
          <w:trHeight w:val="112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854A93" w14:textId="77777777" w:rsidR="00663CDF" w:rsidRPr="00962C22" w:rsidRDefault="00663CDF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6399EA" w14:textId="0FC2C753" w:rsidR="00663CDF" w:rsidRPr="00962C22" w:rsidRDefault="00663CDF" w:rsidP="00663CDF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01130504228330100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477AE" w14:textId="77777777" w:rsidR="00663CDF" w:rsidRPr="00962C22" w:rsidRDefault="00663CDF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0279B" w14:textId="77777777" w:rsidR="00663CDF" w:rsidRPr="00962C22" w:rsidRDefault="00663CDF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13C0D2B" w14:textId="77777777" w:rsidR="00663CDF" w:rsidRPr="00962C22" w:rsidRDefault="00663CDF" w:rsidP="0049129E">
            <w:pPr>
              <w:rPr>
                <w:sz w:val="20"/>
                <w:szCs w:val="20"/>
              </w:rPr>
            </w:pPr>
          </w:p>
        </w:tc>
      </w:tr>
      <w:tr w:rsidR="00663CDF" w:rsidRPr="00962C22" w14:paraId="150A3126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A54AB6" w14:textId="77777777" w:rsidR="00663CDF" w:rsidRPr="00962C22" w:rsidRDefault="00663CDF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52434E" w14:textId="77938FE9" w:rsidR="00663CDF" w:rsidRPr="00962C22" w:rsidRDefault="00663CDF" w:rsidP="00663CDF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01130504228330120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CD830" w14:textId="77777777" w:rsidR="00663CDF" w:rsidRPr="00962C22" w:rsidRDefault="00663CDF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E5C8B" w14:textId="77777777" w:rsidR="00663CDF" w:rsidRPr="00962C22" w:rsidRDefault="00663CDF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CA0EF54" w14:textId="77777777" w:rsidR="00663CDF" w:rsidRPr="00962C22" w:rsidRDefault="00663CDF" w:rsidP="0049129E">
            <w:pPr>
              <w:rPr>
                <w:sz w:val="20"/>
                <w:szCs w:val="20"/>
              </w:rPr>
            </w:pPr>
          </w:p>
        </w:tc>
      </w:tr>
      <w:tr w:rsidR="00C93897" w:rsidRPr="00962C22" w14:paraId="2EA52896" w14:textId="77777777" w:rsidTr="005F34C9">
        <w:trPr>
          <w:trHeight w:val="9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0C4B28" w14:textId="77777777" w:rsidR="00C93897" w:rsidRPr="00962C22" w:rsidRDefault="00C93897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1BA1FD" w14:textId="3DBAE3A0" w:rsidR="00C93897" w:rsidRPr="00962C22" w:rsidRDefault="00C93897" w:rsidP="00C93897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01130504228330123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2269A" w14:textId="77777777" w:rsidR="00C93897" w:rsidRPr="00962C22" w:rsidRDefault="00C93897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FA48F" w14:textId="77777777" w:rsidR="00C93897" w:rsidRPr="00962C22" w:rsidRDefault="00C93897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40 000,00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1C8C7C9" w14:textId="77777777" w:rsidR="00C93897" w:rsidRPr="00962C22" w:rsidRDefault="00C93897" w:rsidP="0049129E">
            <w:pPr>
              <w:rPr>
                <w:sz w:val="20"/>
                <w:szCs w:val="20"/>
              </w:rPr>
            </w:pPr>
          </w:p>
        </w:tc>
      </w:tr>
      <w:tr w:rsidR="00C93897" w:rsidRPr="00962C22" w14:paraId="524EC3F0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12CFAC" w14:textId="77777777" w:rsidR="00C93897" w:rsidRPr="00962C22" w:rsidRDefault="00C93897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5235BB" w14:textId="3BA492AA" w:rsidR="00C93897" w:rsidRPr="00962C22" w:rsidRDefault="00C93897" w:rsidP="00C93897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01139900000000000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43083" w14:textId="77777777" w:rsidR="00C93897" w:rsidRPr="00962C22" w:rsidRDefault="00C93897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5C285" w14:textId="77777777" w:rsidR="00C93897" w:rsidRPr="00962C22" w:rsidRDefault="00C93897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16 886,00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CA4333F" w14:textId="77777777" w:rsidR="00C93897" w:rsidRPr="00962C22" w:rsidRDefault="00C93897" w:rsidP="0049129E">
            <w:pPr>
              <w:rPr>
                <w:sz w:val="20"/>
                <w:szCs w:val="20"/>
              </w:rPr>
            </w:pPr>
          </w:p>
        </w:tc>
      </w:tr>
      <w:tr w:rsidR="00C93897" w:rsidRPr="00962C22" w14:paraId="1DA43506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BFB60A" w14:textId="77777777" w:rsidR="00C93897" w:rsidRPr="00962C22" w:rsidRDefault="00C93897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449F6B" w14:textId="7FD1AB96" w:rsidR="00C93897" w:rsidRPr="00962C22" w:rsidRDefault="00C93897" w:rsidP="00C93897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01139990000000000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486FD" w14:textId="77777777" w:rsidR="00C93897" w:rsidRPr="00962C22" w:rsidRDefault="00C93897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B7DD1" w14:textId="77777777" w:rsidR="00C93897" w:rsidRPr="00962C22" w:rsidRDefault="00C93897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16 886,00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F766F9A" w14:textId="77777777" w:rsidR="00C93897" w:rsidRPr="00962C22" w:rsidRDefault="00C93897" w:rsidP="0049129E">
            <w:pPr>
              <w:rPr>
                <w:sz w:val="20"/>
                <w:szCs w:val="20"/>
              </w:rPr>
            </w:pPr>
          </w:p>
        </w:tc>
      </w:tr>
      <w:tr w:rsidR="00C93897" w:rsidRPr="00962C22" w14:paraId="49D27B42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92E4FF" w14:textId="77777777" w:rsidR="00C93897" w:rsidRPr="00962C22" w:rsidRDefault="00C93897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E68E48" w14:textId="485EB842" w:rsidR="00C93897" w:rsidRPr="00962C22" w:rsidRDefault="00C93897" w:rsidP="00C93897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01139990028320000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D0FC6" w14:textId="77777777" w:rsidR="00C93897" w:rsidRPr="00962C22" w:rsidRDefault="00C93897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2F630" w14:textId="77777777" w:rsidR="00C93897" w:rsidRPr="00962C22" w:rsidRDefault="00C93897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16 886,00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F2B43BD" w14:textId="77777777" w:rsidR="00C93897" w:rsidRPr="00962C22" w:rsidRDefault="00C93897" w:rsidP="0049129E">
            <w:pPr>
              <w:rPr>
                <w:sz w:val="20"/>
                <w:szCs w:val="20"/>
              </w:rPr>
            </w:pPr>
          </w:p>
        </w:tc>
      </w:tr>
      <w:tr w:rsidR="00C93897" w:rsidRPr="00962C22" w14:paraId="2D6FD41A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CF6566" w14:textId="77777777" w:rsidR="00C93897" w:rsidRPr="00962C22" w:rsidRDefault="00C93897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E6B28A" w14:textId="070364C1" w:rsidR="00C93897" w:rsidRPr="00962C22" w:rsidRDefault="00C93897" w:rsidP="00C93897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01139990028320800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C22B0" w14:textId="77777777" w:rsidR="00C93897" w:rsidRPr="00962C22" w:rsidRDefault="00C93897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B8982" w14:textId="77777777" w:rsidR="00C93897" w:rsidRPr="00962C22" w:rsidRDefault="00C93897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16 886,00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3C73CAF" w14:textId="77777777" w:rsidR="00C93897" w:rsidRPr="00962C22" w:rsidRDefault="00C93897" w:rsidP="0049129E">
            <w:pPr>
              <w:rPr>
                <w:sz w:val="20"/>
                <w:szCs w:val="20"/>
              </w:rPr>
            </w:pPr>
          </w:p>
        </w:tc>
      </w:tr>
      <w:tr w:rsidR="00C93897" w:rsidRPr="00962C22" w14:paraId="66D09F85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28AAB5" w14:textId="77777777" w:rsidR="00C93897" w:rsidRPr="00962C22" w:rsidRDefault="00C93897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BA2B44" w14:textId="3B8B1211" w:rsidR="00C93897" w:rsidRPr="00962C22" w:rsidRDefault="00C93897" w:rsidP="00C93897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01139990028320850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AA245" w14:textId="77777777" w:rsidR="00C93897" w:rsidRPr="00962C22" w:rsidRDefault="00C93897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037B7" w14:textId="77777777" w:rsidR="00C93897" w:rsidRPr="00962C22" w:rsidRDefault="00C93897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16 886,00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8F62AB2" w14:textId="77777777" w:rsidR="00C93897" w:rsidRPr="00962C22" w:rsidRDefault="00C93897" w:rsidP="0049129E">
            <w:pPr>
              <w:rPr>
                <w:sz w:val="20"/>
                <w:szCs w:val="20"/>
              </w:rPr>
            </w:pPr>
          </w:p>
        </w:tc>
      </w:tr>
      <w:tr w:rsidR="00C93897" w:rsidRPr="00962C22" w14:paraId="150CC222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848C45" w14:textId="77777777" w:rsidR="00C93897" w:rsidRPr="00962C22" w:rsidRDefault="00C93897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2951C8" w14:textId="14B56D00" w:rsidR="00C93897" w:rsidRPr="00962C22" w:rsidRDefault="00C93897" w:rsidP="00C93897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01139990028320853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34BB5" w14:textId="77777777" w:rsidR="00C93897" w:rsidRPr="00962C22" w:rsidRDefault="00C93897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C47BB" w14:textId="77777777" w:rsidR="00C93897" w:rsidRPr="00962C22" w:rsidRDefault="00C93897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16 886,00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A8896C4" w14:textId="77777777" w:rsidR="00C93897" w:rsidRPr="00962C22" w:rsidRDefault="00C93897" w:rsidP="0049129E">
            <w:pPr>
              <w:rPr>
                <w:sz w:val="20"/>
                <w:szCs w:val="20"/>
              </w:rPr>
            </w:pPr>
          </w:p>
        </w:tc>
      </w:tr>
      <w:tr w:rsidR="00D87F18" w:rsidRPr="00962C22" w14:paraId="5C6E4AC6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805F88" w14:textId="77777777" w:rsidR="00D87F18" w:rsidRPr="00962C22" w:rsidRDefault="00D87F18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262C6B" w14:textId="548930D6" w:rsidR="00D87F18" w:rsidRPr="00962C22" w:rsidRDefault="00D87F18" w:rsidP="00D87F18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2CF0E" w14:textId="77777777" w:rsidR="00D87F18" w:rsidRPr="00962C22" w:rsidRDefault="00D87F18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58 600,00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DF8D2" w14:textId="77777777" w:rsidR="00D87F18" w:rsidRPr="00962C22" w:rsidRDefault="00D87F18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58 270,66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64F549F" w14:textId="77777777" w:rsidR="00D87F18" w:rsidRPr="00962C22" w:rsidRDefault="00D87F18" w:rsidP="0049129E">
            <w:pPr>
              <w:rPr>
                <w:sz w:val="20"/>
                <w:szCs w:val="20"/>
              </w:rPr>
            </w:pPr>
          </w:p>
        </w:tc>
      </w:tr>
      <w:tr w:rsidR="00D87F18" w:rsidRPr="00962C22" w14:paraId="783988AF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37873E" w14:textId="77777777" w:rsidR="00D87F18" w:rsidRPr="00962C22" w:rsidRDefault="00D87F18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51B783" w14:textId="2B9811E5" w:rsidR="00D87F18" w:rsidRPr="00962C22" w:rsidRDefault="00D87F18" w:rsidP="00D87F18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03100000000000000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9EF64" w14:textId="77777777" w:rsidR="00D87F18" w:rsidRPr="00962C22" w:rsidRDefault="00D87F18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58 600,00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177CB" w14:textId="77777777" w:rsidR="00D87F18" w:rsidRPr="00962C22" w:rsidRDefault="00D87F18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58 270,66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73D5D85" w14:textId="77777777" w:rsidR="00D87F18" w:rsidRPr="00962C22" w:rsidRDefault="00D87F18" w:rsidP="0049129E">
            <w:pPr>
              <w:rPr>
                <w:sz w:val="20"/>
                <w:szCs w:val="20"/>
              </w:rPr>
            </w:pPr>
          </w:p>
        </w:tc>
      </w:tr>
      <w:tr w:rsidR="00D87F18" w:rsidRPr="00962C22" w14:paraId="10C500D1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3DABD1" w14:textId="77777777" w:rsidR="00D87F18" w:rsidRPr="00962C22" w:rsidRDefault="00D87F18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997ECF" w14:textId="1E09E631" w:rsidR="00D87F18" w:rsidRPr="00962C22" w:rsidRDefault="00D87F18" w:rsidP="00D87F18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03109900000000000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2BB38" w14:textId="77777777" w:rsidR="00D87F18" w:rsidRPr="00962C22" w:rsidRDefault="00D87F18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58 600,00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51C07" w14:textId="77777777" w:rsidR="00D87F18" w:rsidRPr="00962C22" w:rsidRDefault="00D87F18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58 270,66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240F35E" w14:textId="77777777" w:rsidR="00D87F18" w:rsidRPr="00962C22" w:rsidRDefault="00D87F18" w:rsidP="0049129E">
            <w:pPr>
              <w:rPr>
                <w:sz w:val="20"/>
                <w:szCs w:val="20"/>
              </w:rPr>
            </w:pPr>
          </w:p>
        </w:tc>
      </w:tr>
      <w:tr w:rsidR="00D87F18" w:rsidRPr="00962C22" w14:paraId="1FCE0A0A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BD1716" w14:textId="77777777" w:rsidR="00D87F18" w:rsidRPr="00962C22" w:rsidRDefault="00D87F18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434C03" w14:textId="0DEA566C" w:rsidR="00D87F18" w:rsidRPr="00962C22" w:rsidRDefault="00D87F18" w:rsidP="00D87F18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03109990000000000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7DDC4" w14:textId="77777777" w:rsidR="00D87F18" w:rsidRPr="00962C22" w:rsidRDefault="00D87F18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58 600,00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37766" w14:textId="77777777" w:rsidR="00D87F18" w:rsidRPr="00962C22" w:rsidRDefault="00D87F18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58 270,66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5588408" w14:textId="77777777" w:rsidR="00D87F18" w:rsidRPr="00962C22" w:rsidRDefault="00D87F18" w:rsidP="0049129E">
            <w:pPr>
              <w:rPr>
                <w:sz w:val="20"/>
                <w:szCs w:val="20"/>
              </w:rPr>
            </w:pPr>
          </w:p>
        </w:tc>
      </w:tr>
      <w:tr w:rsidR="00252AF1" w:rsidRPr="00962C22" w14:paraId="031224E4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63E106" w14:textId="77777777" w:rsidR="00252AF1" w:rsidRPr="00962C22" w:rsidRDefault="00252AF1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Пожарная безопасность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F9523B" w14:textId="68087B64" w:rsidR="00252AF1" w:rsidRPr="00962C22" w:rsidRDefault="00252AF1" w:rsidP="00252AF1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03109990029160000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45E0D" w14:textId="77777777" w:rsidR="00252AF1" w:rsidRPr="00962C22" w:rsidRDefault="00252AF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58 600,00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8F08A" w14:textId="77777777" w:rsidR="00252AF1" w:rsidRPr="00962C22" w:rsidRDefault="00252AF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58 270,66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FA0B379" w14:textId="77777777" w:rsidR="00252AF1" w:rsidRPr="00962C22" w:rsidRDefault="00252AF1" w:rsidP="0049129E">
            <w:pPr>
              <w:rPr>
                <w:sz w:val="20"/>
                <w:szCs w:val="20"/>
              </w:rPr>
            </w:pPr>
          </w:p>
        </w:tc>
      </w:tr>
      <w:tr w:rsidR="00252AF1" w:rsidRPr="00962C22" w14:paraId="099B799D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1E0316" w14:textId="77777777" w:rsidR="00252AF1" w:rsidRPr="00962C22" w:rsidRDefault="00252AF1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31F178" w14:textId="0934861C" w:rsidR="00252AF1" w:rsidRPr="00962C22" w:rsidRDefault="00252AF1" w:rsidP="00252AF1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03109990029160200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94881" w14:textId="77777777" w:rsidR="00252AF1" w:rsidRPr="00962C22" w:rsidRDefault="00252AF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58 600,00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F7ABF" w14:textId="77777777" w:rsidR="00252AF1" w:rsidRPr="00962C22" w:rsidRDefault="00252AF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58 270,66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184AADB" w14:textId="77777777" w:rsidR="00252AF1" w:rsidRPr="00962C22" w:rsidRDefault="00252AF1" w:rsidP="0049129E">
            <w:pPr>
              <w:rPr>
                <w:sz w:val="20"/>
                <w:szCs w:val="20"/>
              </w:rPr>
            </w:pPr>
          </w:p>
        </w:tc>
      </w:tr>
      <w:tr w:rsidR="00252AF1" w:rsidRPr="00962C22" w14:paraId="6BEC8F79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953ECC" w14:textId="77777777" w:rsidR="00252AF1" w:rsidRPr="00962C22" w:rsidRDefault="00252AF1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4C4CCB" w14:textId="3B2B84EB" w:rsidR="00252AF1" w:rsidRPr="00962C22" w:rsidRDefault="00252AF1" w:rsidP="00252AF1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03109990029160240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AE016" w14:textId="77777777" w:rsidR="00252AF1" w:rsidRPr="00962C22" w:rsidRDefault="00252AF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58 600,00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38BC0" w14:textId="77777777" w:rsidR="00252AF1" w:rsidRPr="00962C22" w:rsidRDefault="00252AF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58 270,66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F7523D6" w14:textId="77777777" w:rsidR="00252AF1" w:rsidRPr="00962C22" w:rsidRDefault="00252AF1" w:rsidP="0049129E">
            <w:pPr>
              <w:rPr>
                <w:sz w:val="20"/>
                <w:szCs w:val="20"/>
              </w:rPr>
            </w:pPr>
          </w:p>
        </w:tc>
      </w:tr>
      <w:tr w:rsidR="00252AF1" w:rsidRPr="00962C22" w14:paraId="088CEF6E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4900C7" w14:textId="77777777" w:rsidR="00252AF1" w:rsidRPr="00962C22" w:rsidRDefault="00252AF1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CFF9E6" w14:textId="58B8E856" w:rsidR="00252AF1" w:rsidRPr="00962C22" w:rsidRDefault="00252AF1" w:rsidP="00252AF1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03109990029160244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2B8FC" w14:textId="77777777" w:rsidR="00252AF1" w:rsidRPr="00962C22" w:rsidRDefault="00252AF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58 600,00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F5983" w14:textId="77777777" w:rsidR="00252AF1" w:rsidRPr="00962C22" w:rsidRDefault="00252AF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58 270,66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6C9D8C0" w14:textId="77777777" w:rsidR="00252AF1" w:rsidRPr="00962C22" w:rsidRDefault="00252AF1" w:rsidP="0049129E">
            <w:pPr>
              <w:rPr>
                <w:sz w:val="20"/>
                <w:szCs w:val="20"/>
              </w:rPr>
            </w:pPr>
          </w:p>
        </w:tc>
      </w:tr>
      <w:tr w:rsidR="00252AF1" w:rsidRPr="00962C22" w14:paraId="608D6296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CA12D9" w14:textId="77777777" w:rsidR="00252AF1" w:rsidRPr="00962C22" w:rsidRDefault="00252AF1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D399F2" w14:textId="6F0AC13A" w:rsidR="00252AF1" w:rsidRPr="00962C22" w:rsidRDefault="00252AF1" w:rsidP="00252AF1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5B335" w14:textId="77777777" w:rsidR="00252AF1" w:rsidRPr="00962C22" w:rsidRDefault="00252AF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13 799 601,77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8A702" w14:textId="77777777" w:rsidR="00252AF1" w:rsidRPr="00962C22" w:rsidRDefault="00252AF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13 246 214,92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4ABDEC1" w14:textId="77777777" w:rsidR="00252AF1" w:rsidRPr="00962C22" w:rsidRDefault="00252AF1" w:rsidP="0049129E">
            <w:pPr>
              <w:rPr>
                <w:sz w:val="20"/>
                <w:szCs w:val="20"/>
              </w:rPr>
            </w:pPr>
          </w:p>
        </w:tc>
      </w:tr>
      <w:tr w:rsidR="00252AF1" w:rsidRPr="00962C22" w14:paraId="2BF80162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0BF17B" w14:textId="77777777" w:rsidR="00252AF1" w:rsidRPr="00962C22" w:rsidRDefault="00252AF1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796A98" w14:textId="1D2A3486" w:rsidR="00252AF1" w:rsidRPr="00962C22" w:rsidRDefault="00252AF1" w:rsidP="00252AF1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B16C4" w14:textId="77777777" w:rsidR="00252AF1" w:rsidRPr="00962C22" w:rsidRDefault="00252AF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13 799 601,77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55D54" w14:textId="77777777" w:rsidR="00252AF1" w:rsidRPr="00962C22" w:rsidRDefault="00252AF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13 246 214,92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6FA50BB" w14:textId="77777777" w:rsidR="00252AF1" w:rsidRPr="00962C22" w:rsidRDefault="00252AF1" w:rsidP="0049129E">
            <w:pPr>
              <w:rPr>
                <w:sz w:val="20"/>
                <w:szCs w:val="20"/>
              </w:rPr>
            </w:pPr>
          </w:p>
        </w:tc>
      </w:tr>
      <w:tr w:rsidR="00252AF1" w:rsidRPr="00962C22" w14:paraId="7F52AC39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59D235" w14:textId="77777777" w:rsidR="00252AF1" w:rsidRPr="00962C22" w:rsidRDefault="00252AF1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6DC252" w14:textId="46E43F63" w:rsidR="00252AF1" w:rsidRPr="00962C22" w:rsidRDefault="00252AF1" w:rsidP="00252AF1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4B6E1" w14:textId="77777777" w:rsidR="00252AF1" w:rsidRPr="00962C22" w:rsidRDefault="00252AF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13 799 601,77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8AF93" w14:textId="77777777" w:rsidR="00252AF1" w:rsidRPr="00962C22" w:rsidRDefault="00252AF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13 246 214,92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A64926F" w14:textId="77777777" w:rsidR="00252AF1" w:rsidRPr="00962C22" w:rsidRDefault="00252AF1" w:rsidP="0049129E">
            <w:pPr>
              <w:rPr>
                <w:sz w:val="20"/>
                <w:szCs w:val="20"/>
              </w:rPr>
            </w:pPr>
          </w:p>
        </w:tc>
      </w:tr>
      <w:tr w:rsidR="00252AF1" w:rsidRPr="00962C22" w14:paraId="32C3A13A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A6094F" w14:textId="77777777" w:rsidR="00252AF1" w:rsidRPr="00962C22" w:rsidRDefault="00252AF1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B4ADAC" w14:textId="1AAA1549" w:rsidR="00252AF1" w:rsidRPr="00962C22" w:rsidRDefault="00252AF1" w:rsidP="00252AF1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04090301129030000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77EDE" w14:textId="77777777" w:rsidR="00252AF1" w:rsidRPr="00962C22" w:rsidRDefault="00252AF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2 468 326,77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AED41" w14:textId="77777777" w:rsidR="00252AF1" w:rsidRPr="00962C22" w:rsidRDefault="00252AF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2 065 534,97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87CB1F4" w14:textId="77777777" w:rsidR="00252AF1" w:rsidRPr="00962C22" w:rsidRDefault="00252AF1" w:rsidP="0049129E">
            <w:pPr>
              <w:rPr>
                <w:sz w:val="20"/>
                <w:szCs w:val="20"/>
              </w:rPr>
            </w:pPr>
          </w:p>
        </w:tc>
      </w:tr>
      <w:tr w:rsidR="00252AF1" w:rsidRPr="00962C22" w14:paraId="7428BA89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0D01C5" w14:textId="77777777" w:rsidR="00252AF1" w:rsidRPr="00962C22" w:rsidRDefault="00252AF1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4186AB" w14:textId="137DA3F6" w:rsidR="00252AF1" w:rsidRPr="00962C22" w:rsidRDefault="00252AF1" w:rsidP="00252AF1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04090301129030200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7F562" w14:textId="77777777" w:rsidR="00252AF1" w:rsidRPr="00962C22" w:rsidRDefault="00252AF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2 468 326,77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D9156" w14:textId="77777777" w:rsidR="00252AF1" w:rsidRPr="00962C22" w:rsidRDefault="00252AF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2 065 534,97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8ED56D3" w14:textId="77777777" w:rsidR="00252AF1" w:rsidRPr="00962C22" w:rsidRDefault="00252AF1" w:rsidP="0049129E">
            <w:pPr>
              <w:rPr>
                <w:sz w:val="20"/>
                <w:szCs w:val="20"/>
              </w:rPr>
            </w:pPr>
          </w:p>
        </w:tc>
      </w:tr>
      <w:tr w:rsidR="00252AF1" w:rsidRPr="00962C22" w14:paraId="7E0EBF0D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890A76" w14:textId="77777777" w:rsidR="00252AF1" w:rsidRPr="00962C22" w:rsidRDefault="00252AF1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4D4C6B" w14:textId="535A0667" w:rsidR="00252AF1" w:rsidRPr="00962C22" w:rsidRDefault="00252AF1" w:rsidP="00252AF1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04090301129030240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9768C" w14:textId="77777777" w:rsidR="00252AF1" w:rsidRPr="00962C22" w:rsidRDefault="00252AF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2 468 326,77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58BE3" w14:textId="77777777" w:rsidR="00252AF1" w:rsidRPr="00962C22" w:rsidRDefault="00252AF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2 065 534,97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D9451B1" w14:textId="77777777" w:rsidR="00252AF1" w:rsidRPr="00962C22" w:rsidRDefault="00252AF1" w:rsidP="0049129E">
            <w:pPr>
              <w:rPr>
                <w:sz w:val="20"/>
                <w:szCs w:val="20"/>
              </w:rPr>
            </w:pPr>
          </w:p>
        </w:tc>
      </w:tr>
      <w:tr w:rsidR="00252AF1" w:rsidRPr="00962C22" w14:paraId="684C35E0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C44811" w14:textId="77777777" w:rsidR="00252AF1" w:rsidRPr="00962C22" w:rsidRDefault="00252AF1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ADE454" w14:textId="44EB5863" w:rsidR="00252AF1" w:rsidRPr="00962C22" w:rsidRDefault="00252AF1" w:rsidP="00252AF1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04090301129030244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1D5AC1" w14:textId="77777777" w:rsidR="00252AF1" w:rsidRPr="00962C22" w:rsidRDefault="00252AF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2 468 326,77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FA210" w14:textId="77777777" w:rsidR="00252AF1" w:rsidRPr="00962C22" w:rsidRDefault="00252AF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2 065 534,97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66914B4" w14:textId="77777777" w:rsidR="00252AF1" w:rsidRPr="00962C22" w:rsidRDefault="00252AF1" w:rsidP="0049129E">
            <w:pPr>
              <w:rPr>
                <w:sz w:val="20"/>
                <w:szCs w:val="20"/>
              </w:rPr>
            </w:pPr>
          </w:p>
        </w:tc>
      </w:tr>
      <w:tr w:rsidR="00380471" w:rsidRPr="00962C22" w14:paraId="217B9820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BBAF36" w14:textId="77777777" w:rsidR="00380471" w:rsidRPr="00962C22" w:rsidRDefault="00380471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57AF5D" w14:textId="76708F73" w:rsidR="00380471" w:rsidRPr="00962C22" w:rsidRDefault="00380471" w:rsidP="00380471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04090301229040000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F4A8E" w14:textId="77777777" w:rsidR="00380471" w:rsidRPr="00962C22" w:rsidRDefault="0038047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100 000,00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C1AF3" w14:textId="77777777" w:rsidR="00380471" w:rsidRPr="00962C22" w:rsidRDefault="0038047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572D5AA" w14:textId="77777777" w:rsidR="00380471" w:rsidRPr="00962C22" w:rsidRDefault="00380471" w:rsidP="0049129E">
            <w:pPr>
              <w:rPr>
                <w:sz w:val="20"/>
                <w:szCs w:val="20"/>
              </w:rPr>
            </w:pPr>
          </w:p>
        </w:tc>
      </w:tr>
      <w:tr w:rsidR="00380471" w:rsidRPr="00962C22" w14:paraId="06CFE51E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87D466" w14:textId="77777777" w:rsidR="00380471" w:rsidRPr="00962C22" w:rsidRDefault="00380471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B53233" w14:textId="16A1A7EB" w:rsidR="00380471" w:rsidRPr="00962C22" w:rsidRDefault="00380471" w:rsidP="00380471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04090301229040200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3C07F" w14:textId="77777777" w:rsidR="00380471" w:rsidRPr="00962C22" w:rsidRDefault="0038047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100 000,00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C862E" w14:textId="77777777" w:rsidR="00380471" w:rsidRPr="00962C22" w:rsidRDefault="0038047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384557A" w14:textId="77777777" w:rsidR="00380471" w:rsidRPr="00962C22" w:rsidRDefault="00380471" w:rsidP="0049129E">
            <w:pPr>
              <w:rPr>
                <w:sz w:val="20"/>
                <w:szCs w:val="20"/>
              </w:rPr>
            </w:pPr>
          </w:p>
        </w:tc>
      </w:tr>
      <w:tr w:rsidR="00380471" w:rsidRPr="00962C22" w14:paraId="7AC7ED0D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95616C" w14:textId="77777777" w:rsidR="00380471" w:rsidRPr="00962C22" w:rsidRDefault="00380471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F0307B" w14:textId="67191896" w:rsidR="00380471" w:rsidRPr="00962C22" w:rsidRDefault="00380471" w:rsidP="00380471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04090301229040240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0A950" w14:textId="77777777" w:rsidR="00380471" w:rsidRPr="00962C22" w:rsidRDefault="0038047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100 000,00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C389B" w14:textId="77777777" w:rsidR="00380471" w:rsidRPr="00962C22" w:rsidRDefault="0038047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0446448" w14:textId="77777777" w:rsidR="00380471" w:rsidRPr="00962C22" w:rsidRDefault="00380471" w:rsidP="0049129E">
            <w:pPr>
              <w:rPr>
                <w:sz w:val="20"/>
                <w:szCs w:val="20"/>
              </w:rPr>
            </w:pPr>
          </w:p>
        </w:tc>
      </w:tr>
      <w:tr w:rsidR="00380471" w:rsidRPr="00962C22" w14:paraId="7295E429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DE1630" w14:textId="77777777" w:rsidR="00380471" w:rsidRPr="00962C22" w:rsidRDefault="00380471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A1678E" w14:textId="74C42D75" w:rsidR="00380471" w:rsidRPr="00962C22" w:rsidRDefault="00380471" w:rsidP="00380471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04090301229040244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E8D53" w14:textId="77777777" w:rsidR="00380471" w:rsidRPr="00962C22" w:rsidRDefault="0038047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100 000,00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081B8" w14:textId="77777777" w:rsidR="00380471" w:rsidRPr="00962C22" w:rsidRDefault="0038047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18D3E26" w14:textId="77777777" w:rsidR="00380471" w:rsidRPr="00962C22" w:rsidRDefault="00380471" w:rsidP="0049129E">
            <w:pPr>
              <w:rPr>
                <w:sz w:val="20"/>
                <w:szCs w:val="20"/>
              </w:rPr>
            </w:pPr>
          </w:p>
        </w:tc>
      </w:tr>
      <w:tr w:rsidR="00380471" w:rsidRPr="00962C22" w14:paraId="2992C907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5EE71C" w14:textId="77777777" w:rsidR="00380471" w:rsidRPr="00962C22" w:rsidRDefault="00380471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7FA3A5" w14:textId="69F3819F" w:rsidR="00380471" w:rsidRPr="00962C22" w:rsidRDefault="00380471" w:rsidP="00380471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04090301329050000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5D379" w14:textId="77777777" w:rsidR="00380471" w:rsidRPr="00962C22" w:rsidRDefault="0038047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E9D53" w14:textId="77777777" w:rsidR="00380471" w:rsidRPr="00962C22" w:rsidRDefault="0038047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12 842,00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E666739" w14:textId="77777777" w:rsidR="00380471" w:rsidRPr="00962C22" w:rsidRDefault="00380471" w:rsidP="0049129E">
            <w:pPr>
              <w:rPr>
                <w:sz w:val="20"/>
                <w:szCs w:val="20"/>
              </w:rPr>
            </w:pPr>
          </w:p>
        </w:tc>
      </w:tr>
      <w:tr w:rsidR="00380471" w:rsidRPr="00962C22" w14:paraId="74EA11E3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36EAC7" w14:textId="77777777" w:rsidR="00380471" w:rsidRPr="00962C22" w:rsidRDefault="00380471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A7E069" w14:textId="17048759" w:rsidR="00380471" w:rsidRPr="00962C22" w:rsidRDefault="00380471" w:rsidP="00380471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04090301329050200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C9C8" w14:textId="77777777" w:rsidR="00380471" w:rsidRPr="00962C22" w:rsidRDefault="0038047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1A285" w14:textId="77777777" w:rsidR="00380471" w:rsidRPr="00962C22" w:rsidRDefault="0038047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12 842,00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E04B03E" w14:textId="77777777" w:rsidR="00380471" w:rsidRPr="00962C22" w:rsidRDefault="00380471" w:rsidP="0049129E">
            <w:pPr>
              <w:rPr>
                <w:sz w:val="20"/>
                <w:szCs w:val="20"/>
              </w:rPr>
            </w:pPr>
          </w:p>
        </w:tc>
      </w:tr>
      <w:tr w:rsidR="00380471" w:rsidRPr="00962C22" w14:paraId="46FACF52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BD29B9" w14:textId="77777777" w:rsidR="00380471" w:rsidRPr="00962C22" w:rsidRDefault="00380471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58CB65" w14:textId="06734045" w:rsidR="00380471" w:rsidRPr="00962C22" w:rsidRDefault="00380471" w:rsidP="00380471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04090301329050240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FA79A" w14:textId="77777777" w:rsidR="00380471" w:rsidRPr="00962C22" w:rsidRDefault="0038047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D847A" w14:textId="77777777" w:rsidR="00380471" w:rsidRPr="00962C22" w:rsidRDefault="0038047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12 842,00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4E02BBE" w14:textId="77777777" w:rsidR="00380471" w:rsidRPr="00962C22" w:rsidRDefault="00380471" w:rsidP="0049129E">
            <w:pPr>
              <w:rPr>
                <w:sz w:val="20"/>
                <w:szCs w:val="20"/>
              </w:rPr>
            </w:pPr>
          </w:p>
        </w:tc>
      </w:tr>
      <w:tr w:rsidR="00380471" w:rsidRPr="00962C22" w14:paraId="34442884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F05894" w14:textId="77777777" w:rsidR="00380471" w:rsidRPr="00962C22" w:rsidRDefault="00380471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5BAEBB" w14:textId="7565B355" w:rsidR="00380471" w:rsidRPr="00962C22" w:rsidRDefault="00380471" w:rsidP="00380471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04090301329050244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4B2FB3" w14:textId="77777777" w:rsidR="00380471" w:rsidRPr="00962C22" w:rsidRDefault="0038047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1B1EE" w14:textId="77777777" w:rsidR="00380471" w:rsidRPr="00962C22" w:rsidRDefault="0038047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12 842,00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5C3D160" w14:textId="77777777" w:rsidR="00380471" w:rsidRPr="00962C22" w:rsidRDefault="00380471" w:rsidP="0049129E">
            <w:pPr>
              <w:rPr>
                <w:sz w:val="20"/>
                <w:szCs w:val="20"/>
              </w:rPr>
            </w:pPr>
          </w:p>
        </w:tc>
      </w:tr>
      <w:tr w:rsidR="00380471" w:rsidRPr="00962C22" w14:paraId="3A2D1A46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D32539" w14:textId="77777777" w:rsidR="00380471" w:rsidRPr="00962C22" w:rsidRDefault="00380471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16D74F" w14:textId="4F0BE0A1" w:rsidR="00380471" w:rsidRPr="00962C22" w:rsidRDefault="00380471" w:rsidP="00380471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04090302129010000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EAFD0" w14:textId="77777777" w:rsidR="00380471" w:rsidRPr="00962C22" w:rsidRDefault="0038047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158 875,00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BAEA7" w14:textId="77777777" w:rsidR="00380471" w:rsidRPr="00962C22" w:rsidRDefault="0038047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147 892,15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D2832AD" w14:textId="77777777" w:rsidR="00380471" w:rsidRPr="00962C22" w:rsidRDefault="00380471" w:rsidP="0049129E">
            <w:pPr>
              <w:rPr>
                <w:sz w:val="20"/>
                <w:szCs w:val="20"/>
              </w:rPr>
            </w:pPr>
          </w:p>
        </w:tc>
      </w:tr>
      <w:tr w:rsidR="00560D0B" w:rsidRPr="00962C22" w14:paraId="34EFF25F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55B9FB" w14:textId="77777777" w:rsidR="00560D0B" w:rsidRPr="00962C22" w:rsidRDefault="00560D0B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D99789" w14:textId="32712E90" w:rsidR="00560D0B" w:rsidRPr="00962C22" w:rsidRDefault="00560D0B" w:rsidP="00560D0B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04090302129010200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74561" w14:textId="77777777" w:rsidR="00560D0B" w:rsidRPr="00962C22" w:rsidRDefault="00560D0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158 875,00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D4F36" w14:textId="77777777" w:rsidR="00560D0B" w:rsidRPr="00962C22" w:rsidRDefault="00560D0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147 892,15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4E4B490" w14:textId="77777777" w:rsidR="00560D0B" w:rsidRPr="00962C22" w:rsidRDefault="00560D0B" w:rsidP="0049129E">
            <w:pPr>
              <w:rPr>
                <w:sz w:val="20"/>
                <w:szCs w:val="20"/>
              </w:rPr>
            </w:pPr>
          </w:p>
        </w:tc>
      </w:tr>
      <w:tr w:rsidR="00560D0B" w:rsidRPr="00962C22" w14:paraId="797E9E80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31FC3A" w14:textId="77777777" w:rsidR="00560D0B" w:rsidRPr="00962C22" w:rsidRDefault="00560D0B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42F2C5" w14:textId="37F0B7CD" w:rsidR="00560D0B" w:rsidRPr="00962C22" w:rsidRDefault="00560D0B" w:rsidP="00560D0B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04090302129010240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850C0" w14:textId="77777777" w:rsidR="00560D0B" w:rsidRPr="00962C22" w:rsidRDefault="00560D0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158 875,00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E9FC8" w14:textId="77777777" w:rsidR="00560D0B" w:rsidRPr="00962C22" w:rsidRDefault="00560D0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147 892,15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D7480D0" w14:textId="77777777" w:rsidR="00560D0B" w:rsidRPr="00962C22" w:rsidRDefault="00560D0B" w:rsidP="0049129E">
            <w:pPr>
              <w:rPr>
                <w:sz w:val="20"/>
                <w:szCs w:val="20"/>
              </w:rPr>
            </w:pPr>
          </w:p>
        </w:tc>
      </w:tr>
      <w:tr w:rsidR="00560D0B" w:rsidRPr="00962C22" w14:paraId="45825FD0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9386EB" w14:textId="77777777" w:rsidR="00560D0B" w:rsidRPr="00962C22" w:rsidRDefault="00560D0B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DC65B3" w14:textId="2EB522D7" w:rsidR="00560D0B" w:rsidRPr="00962C22" w:rsidRDefault="00560D0B" w:rsidP="00560D0B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04090302129010244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367B04" w14:textId="77777777" w:rsidR="00560D0B" w:rsidRPr="00962C22" w:rsidRDefault="00560D0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158 875,00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A0D04" w14:textId="77777777" w:rsidR="00560D0B" w:rsidRPr="00962C22" w:rsidRDefault="00560D0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147 892,15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F720DA6" w14:textId="77777777" w:rsidR="00560D0B" w:rsidRPr="00962C22" w:rsidRDefault="00560D0B" w:rsidP="0049129E">
            <w:pPr>
              <w:rPr>
                <w:sz w:val="20"/>
                <w:szCs w:val="20"/>
              </w:rPr>
            </w:pPr>
          </w:p>
        </w:tc>
      </w:tr>
      <w:tr w:rsidR="00560D0B" w:rsidRPr="00962C22" w14:paraId="01A24A76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A2857B" w14:textId="77777777" w:rsidR="00560D0B" w:rsidRPr="00962C22" w:rsidRDefault="00560D0B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C64C79" w14:textId="0C6DCAD3" w:rsidR="00560D0B" w:rsidRPr="00962C22" w:rsidRDefault="00560D0B" w:rsidP="00560D0B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04090302171520000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08EE1" w14:textId="77777777" w:rsidR="00560D0B" w:rsidRPr="00962C22" w:rsidRDefault="00560D0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2 483 500,00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62E2C" w14:textId="77777777" w:rsidR="00560D0B" w:rsidRPr="00962C22" w:rsidRDefault="00560D0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2 483 500,00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EC61F0F" w14:textId="77777777" w:rsidR="00560D0B" w:rsidRPr="00962C22" w:rsidRDefault="00560D0B" w:rsidP="0049129E">
            <w:pPr>
              <w:rPr>
                <w:sz w:val="20"/>
                <w:szCs w:val="20"/>
              </w:rPr>
            </w:pPr>
          </w:p>
        </w:tc>
      </w:tr>
      <w:tr w:rsidR="00560D0B" w:rsidRPr="00962C22" w14:paraId="42EE134B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0F3355" w14:textId="77777777" w:rsidR="00560D0B" w:rsidRPr="00962C22" w:rsidRDefault="00560D0B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C0D30D" w14:textId="15A8EA36" w:rsidR="00560D0B" w:rsidRPr="00962C22" w:rsidRDefault="00560D0B" w:rsidP="00560D0B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04090302171520200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D75BC" w14:textId="77777777" w:rsidR="00560D0B" w:rsidRPr="00962C22" w:rsidRDefault="00560D0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2 483 500,00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A893C" w14:textId="77777777" w:rsidR="00560D0B" w:rsidRPr="00962C22" w:rsidRDefault="00560D0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2 483 500,00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D7F97C5" w14:textId="77777777" w:rsidR="00560D0B" w:rsidRPr="00962C22" w:rsidRDefault="00560D0B" w:rsidP="0049129E">
            <w:pPr>
              <w:rPr>
                <w:sz w:val="20"/>
                <w:szCs w:val="20"/>
              </w:rPr>
            </w:pPr>
          </w:p>
        </w:tc>
      </w:tr>
      <w:tr w:rsidR="00560D0B" w:rsidRPr="00962C22" w14:paraId="2967A94B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66FCF6" w14:textId="77777777" w:rsidR="00560D0B" w:rsidRPr="00962C22" w:rsidRDefault="00560D0B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F7FA20" w14:textId="1A0EC8BA" w:rsidR="00560D0B" w:rsidRPr="00962C22" w:rsidRDefault="00560D0B" w:rsidP="00560D0B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04090302171520240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36BC7" w14:textId="77777777" w:rsidR="00560D0B" w:rsidRPr="00962C22" w:rsidRDefault="00560D0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2 483 500,00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A7614" w14:textId="77777777" w:rsidR="00560D0B" w:rsidRPr="00962C22" w:rsidRDefault="00560D0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2 483 500,00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FE0AD5D" w14:textId="77777777" w:rsidR="00560D0B" w:rsidRPr="00962C22" w:rsidRDefault="00560D0B" w:rsidP="0049129E">
            <w:pPr>
              <w:rPr>
                <w:sz w:val="20"/>
                <w:szCs w:val="20"/>
              </w:rPr>
            </w:pPr>
          </w:p>
        </w:tc>
      </w:tr>
      <w:tr w:rsidR="00560D0B" w:rsidRPr="00962C22" w14:paraId="7A91D31C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D67A4A" w14:textId="77777777" w:rsidR="00560D0B" w:rsidRPr="00962C22" w:rsidRDefault="00560D0B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0845CE" w14:textId="7BDB7A8A" w:rsidR="00560D0B" w:rsidRPr="00962C22" w:rsidRDefault="00560D0B" w:rsidP="00560D0B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04090302171520244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AB79E" w14:textId="77777777" w:rsidR="00560D0B" w:rsidRPr="00962C22" w:rsidRDefault="00560D0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2 483 500,00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302B0" w14:textId="77777777" w:rsidR="00560D0B" w:rsidRPr="00962C22" w:rsidRDefault="00560D0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2 483 500,00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B5AEF0E" w14:textId="77777777" w:rsidR="00560D0B" w:rsidRPr="00962C22" w:rsidRDefault="00560D0B" w:rsidP="0049129E">
            <w:pPr>
              <w:rPr>
                <w:sz w:val="20"/>
                <w:szCs w:val="20"/>
              </w:rPr>
            </w:pPr>
          </w:p>
        </w:tc>
      </w:tr>
      <w:tr w:rsidR="00560D0B" w:rsidRPr="00962C22" w14:paraId="0A015EBD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5CD002" w14:textId="19E86E24" w:rsidR="00560D0B" w:rsidRPr="00962C22" w:rsidRDefault="00776376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Проектирование, строительство</w:t>
            </w:r>
            <w:r w:rsidR="00560D0B" w:rsidRPr="00962C22">
              <w:rPr>
                <w:sz w:val="20"/>
                <w:szCs w:val="20"/>
              </w:rPr>
              <w:t>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A6DD5A" w14:textId="337E95B4" w:rsidR="00560D0B" w:rsidRPr="00962C22" w:rsidRDefault="00560D0B" w:rsidP="00560D0B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04090302171540000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6B64F" w14:textId="77777777" w:rsidR="00560D0B" w:rsidRPr="00962C22" w:rsidRDefault="00560D0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2 821 500,00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CF51F" w14:textId="77777777" w:rsidR="00560D0B" w:rsidRPr="00962C22" w:rsidRDefault="00560D0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2 821 500,00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B24B35A" w14:textId="77777777" w:rsidR="00560D0B" w:rsidRPr="00962C22" w:rsidRDefault="00560D0B" w:rsidP="0049129E">
            <w:pPr>
              <w:rPr>
                <w:sz w:val="20"/>
                <w:szCs w:val="20"/>
              </w:rPr>
            </w:pPr>
          </w:p>
        </w:tc>
      </w:tr>
      <w:tr w:rsidR="00560D0B" w:rsidRPr="00962C22" w14:paraId="2253B41D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9C205F" w14:textId="77777777" w:rsidR="00560D0B" w:rsidRPr="00962C22" w:rsidRDefault="00560D0B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18C13A" w14:textId="240E3285" w:rsidR="00560D0B" w:rsidRPr="00962C22" w:rsidRDefault="00560D0B" w:rsidP="00560D0B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04090302171540200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9CD4D" w14:textId="77777777" w:rsidR="00560D0B" w:rsidRPr="00962C22" w:rsidRDefault="00560D0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2 821 500,00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5C6F0" w14:textId="77777777" w:rsidR="00560D0B" w:rsidRPr="00962C22" w:rsidRDefault="00560D0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2 821 500,00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9AD8EFF" w14:textId="77777777" w:rsidR="00560D0B" w:rsidRPr="00962C22" w:rsidRDefault="00560D0B" w:rsidP="0049129E">
            <w:pPr>
              <w:rPr>
                <w:sz w:val="20"/>
                <w:szCs w:val="20"/>
              </w:rPr>
            </w:pPr>
          </w:p>
        </w:tc>
      </w:tr>
      <w:tr w:rsidR="00843103" w:rsidRPr="00962C22" w14:paraId="6A826B94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319076" w14:textId="77777777" w:rsidR="00843103" w:rsidRPr="00962C22" w:rsidRDefault="00843103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D5C81E" w14:textId="435ECE42" w:rsidR="00843103" w:rsidRPr="00962C22" w:rsidRDefault="00843103" w:rsidP="00843103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04090302171540240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B0007" w14:textId="77777777" w:rsidR="00843103" w:rsidRPr="00962C22" w:rsidRDefault="0084310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2 821 500,00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CE110" w14:textId="77777777" w:rsidR="00843103" w:rsidRPr="00962C22" w:rsidRDefault="0084310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2 821 500,00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B82F874" w14:textId="77777777" w:rsidR="00843103" w:rsidRPr="00962C22" w:rsidRDefault="00843103" w:rsidP="0049129E">
            <w:pPr>
              <w:rPr>
                <w:sz w:val="20"/>
                <w:szCs w:val="20"/>
              </w:rPr>
            </w:pPr>
          </w:p>
        </w:tc>
      </w:tr>
      <w:tr w:rsidR="00843103" w:rsidRPr="00962C22" w14:paraId="253C067E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660D45" w14:textId="77777777" w:rsidR="00843103" w:rsidRPr="00962C22" w:rsidRDefault="00843103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62EA84" w14:textId="4C339E98" w:rsidR="00843103" w:rsidRPr="00962C22" w:rsidRDefault="00843103" w:rsidP="00843103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04090302171540244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CB8C1E" w14:textId="77777777" w:rsidR="00843103" w:rsidRPr="00962C22" w:rsidRDefault="0084310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2 821 500,00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B1D49" w14:textId="77777777" w:rsidR="00843103" w:rsidRPr="00962C22" w:rsidRDefault="0084310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2 821 500,00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F2F50D0" w14:textId="77777777" w:rsidR="00843103" w:rsidRPr="00962C22" w:rsidRDefault="00843103" w:rsidP="0049129E">
            <w:pPr>
              <w:rPr>
                <w:sz w:val="20"/>
                <w:szCs w:val="20"/>
              </w:rPr>
            </w:pPr>
          </w:p>
        </w:tc>
      </w:tr>
      <w:tr w:rsidR="00843103" w:rsidRPr="00962C22" w14:paraId="10FAFD5E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D1DBD4" w14:textId="77777777" w:rsidR="00843103" w:rsidRPr="00962C22" w:rsidRDefault="00843103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3766FA" w14:textId="74D4988F" w:rsidR="00843103" w:rsidRPr="00962C22" w:rsidRDefault="00843103" w:rsidP="00843103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040903021S1520000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67092" w14:textId="77777777" w:rsidR="00843103" w:rsidRPr="00962C22" w:rsidRDefault="0084310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130 800,00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94C28" w14:textId="77777777" w:rsidR="00843103" w:rsidRPr="00962C22" w:rsidRDefault="0084310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130 800,00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47B8070" w14:textId="77777777" w:rsidR="00843103" w:rsidRPr="00962C22" w:rsidRDefault="00843103" w:rsidP="0049129E">
            <w:pPr>
              <w:rPr>
                <w:sz w:val="20"/>
                <w:szCs w:val="20"/>
              </w:rPr>
            </w:pPr>
          </w:p>
        </w:tc>
      </w:tr>
      <w:tr w:rsidR="00843103" w:rsidRPr="00962C22" w14:paraId="005116F6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D6A6DD" w14:textId="77777777" w:rsidR="00843103" w:rsidRPr="00962C22" w:rsidRDefault="00843103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D66E63" w14:textId="24215F3F" w:rsidR="00843103" w:rsidRPr="00962C22" w:rsidRDefault="00843103" w:rsidP="009F4E6A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040903021S1520200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5CAF7" w14:textId="77777777" w:rsidR="00843103" w:rsidRPr="00962C22" w:rsidRDefault="0084310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130 800,00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86170" w14:textId="77777777" w:rsidR="00843103" w:rsidRPr="00962C22" w:rsidRDefault="0084310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130 800,00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39EDB56" w14:textId="77777777" w:rsidR="00843103" w:rsidRPr="00962C22" w:rsidRDefault="00843103" w:rsidP="0049129E">
            <w:pPr>
              <w:rPr>
                <w:sz w:val="20"/>
                <w:szCs w:val="20"/>
              </w:rPr>
            </w:pPr>
          </w:p>
        </w:tc>
      </w:tr>
      <w:tr w:rsidR="00843103" w:rsidRPr="00962C22" w14:paraId="1C76C3AC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EA8EFE" w14:textId="77777777" w:rsidR="00843103" w:rsidRPr="00962C22" w:rsidRDefault="00843103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5CEECA" w14:textId="06E87D13" w:rsidR="00843103" w:rsidRPr="00962C22" w:rsidRDefault="00843103" w:rsidP="009F4E6A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040903021S1520240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17FB8" w14:textId="77777777" w:rsidR="00843103" w:rsidRPr="00962C22" w:rsidRDefault="0084310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130 800,00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D827E" w14:textId="77777777" w:rsidR="00843103" w:rsidRPr="00962C22" w:rsidRDefault="0084310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130 800,00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B141503" w14:textId="77777777" w:rsidR="00843103" w:rsidRPr="00962C22" w:rsidRDefault="00843103" w:rsidP="0049129E">
            <w:pPr>
              <w:rPr>
                <w:sz w:val="20"/>
                <w:szCs w:val="20"/>
              </w:rPr>
            </w:pPr>
          </w:p>
        </w:tc>
      </w:tr>
      <w:tr w:rsidR="00843103" w:rsidRPr="00962C22" w14:paraId="5AF155C1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3D5E13" w14:textId="77777777" w:rsidR="00843103" w:rsidRPr="00962C22" w:rsidRDefault="00843103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A99B1C" w14:textId="519376F9" w:rsidR="00843103" w:rsidRPr="00962C22" w:rsidRDefault="00843103" w:rsidP="00843103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040903021S1520244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04D60" w14:textId="77777777" w:rsidR="00843103" w:rsidRPr="00962C22" w:rsidRDefault="0084310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130 800,00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52B4D" w14:textId="77777777" w:rsidR="00843103" w:rsidRPr="00962C22" w:rsidRDefault="0084310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130 800,00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AAAF122" w14:textId="77777777" w:rsidR="00843103" w:rsidRPr="00962C22" w:rsidRDefault="00843103" w:rsidP="0049129E">
            <w:pPr>
              <w:rPr>
                <w:sz w:val="20"/>
                <w:szCs w:val="20"/>
              </w:rPr>
            </w:pPr>
          </w:p>
        </w:tc>
      </w:tr>
      <w:tr w:rsidR="009F4E6A" w:rsidRPr="00962C22" w14:paraId="489CD4B3" w14:textId="77777777" w:rsidTr="005F34C9">
        <w:trPr>
          <w:trHeight w:val="9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73B3FD" w14:textId="48C9083D" w:rsidR="009F4E6A" w:rsidRPr="00962C22" w:rsidRDefault="00776376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Проектирование, строительство</w:t>
            </w:r>
            <w:r w:rsidR="009F4E6A" w:rsidRPr="00962C22">
              <w:rPr>
                <w:sz w:val="20"/>
                <w:szCs w:val="20"/>
              </w:rPr>
              <w:t>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BE2A1B" w14:textId="27943DEE" w:rsidR="009F4E6A" w:rsidRPr="00962C22" w:rsidRDefault="009F4E6A" w:rsidP="009F4E6A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040903021S1540000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22E9F" w14:textId="77777777" w:rsidR="009F4E6A" w:rsidRPr="00962C22" w:rsidRDefault="009F4E6A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28 500,00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330F4" w14:textId="77777777" w:rsidR="009F4E6A" w:rsidRPr="00962C22" w:rsidRDefault="009F4E6A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28 500,00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999B40A" w14:textId="77777777" w:rsidR="009F4E6A" w:rsidRPr="00962C22" w:rsidRDefault="009F4E6A" w:rsidP="0049129E">
            <w:pPr>
              <w:rPr>
                <w:sz w:val="20"/>
                <w:szCs w:val="20"/>
              </w:rPr>
            </w:pPr>
          </w:p>
        </w:tc>
      </w:tr>
      <w:tr w:rsidR="00E3157E" w:rsidRPr="00962C22" w14:paraId="4F434C22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98B48A" w14:textId="77777777" w:rsidR="00E3157E" w:rsidRPr="00962C22" w:rsidRDefault="00E3157E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AF3F05" w14:textId="4887EB21" w:rsidR="00E3157E" w:rsidRPr="00962C22" w:rsidRDefault="00E3157E" w:rsidP="00E3157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040903021S1540200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188F3" w14:textId="77777777" w:rsidR="00E3157E" w:rsidRPr="00962C22" w:rsidRDefault="00E3157E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28 500,00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F757F" w14:textId="77777777" w:rsidR="00E3157E" w:rsidRPr="00962C22" w:rsidRDefault="00E3157E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28 500,00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F0B4AD9" w14:textId="77777777" w:rsidR="00E3157E" w:rsidRPr="00962C22" w:rsidRDefault="00E3157E" w:rsidP="0049129E">
            <w:pPr>
              <w:rPr>
                <w:sz w:val="20"/>
                <w:szCs w:val="20"/>
              </w:rPr>
            </w:pPr>
          </w:p>
        </w:tc>
      </w:tr>
      <w:tr w:rsidR="00E3157E" w:rsidRPr="00962C22" w14:paraId="531C3D66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CCA45E" w14:textId="77777777" w:rsidR="00E3157E" w:rsidRPr="00962C22" w:rsidRDefault="00E3157E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2320EE" w14:textId="32900918" w:rsidR="00E3157E" w:rsidRPr="00962C22" w:rsidRDefault="00E3157E" w:rsidP="00E3157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040903021S1540240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2F0AD" w14:textId="77777777" w:rsidR="00E3157E" w:rsidRPr="00962C22" w:rsidRDefault="00E3157E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28 500,00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7E8C0" w14:textId="77777777" w:rsidR="00E3157E" w:rsidRPr="00962C22" w:rsidRDefault="00E3157E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28 500,00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538E7A9" w14:textId="77777777" w:rsidR="00E3157E" w:rsidRPr="00962C22" w:rsidRDefault="00E3157E" w:rsidP="0049129E">
            <w:pPr>
              <w:rPr>
                <w:sz w:val="20"/>
                <w:szCs w:val="20"/>
              </w:rPr>
            </w:pPr>
          </w:p>
        </w:tc>
      </w:tr>
      <w:tr w:rsidR="00E3157E" w:rsidRPr="00962C22" w14:paraId="79C195CC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6C4752" w14:textId="77777777" w:rsidR="00E3157E" w:rsidRPr="00962C22" w:rsidRDefault="00E3157E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5A8009" w14:textId="3D33F917" w:rsidR="00E3157E" w:rsidRPr="00962C22" w:rsidRDefault="00E3157E" w:rsidP="00E3157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040903021S1540244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EC2EA" w14:textId="77777777" w:rsidR="00E3157E" w:rsidRPr="00962C22" w:rsidRDefault="00E3157E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28 500,00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88F8F" w14:textId="77777777" w:rsidR="00E3157E" w:rsidRPr="00962C22" w:rsidRDefault="00E3157E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28 500,00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46820DE" w14:textId="77777777" w:rsidR="00E3157E" w:rsidRPr="00962C22" w:rsidRDefault="00E3157E" w:rsidP="0049129E">
            <w:pPr>
              <w:rPr>
                <w:sz w:val="20"/>
                <w:szCs w:val="20"/>
              </w:rPr>
            </w:pPr>
          </w:p>
        </w:tc>
      </w:tr>
      <w:tr w:rsidR="00E3157E" w:rsidRPr="00962C22" w14:paraId="4F6B74DC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9CB94F" w14:textId="77777777" w:rsidR="00E3157E" w:rsidRPr="00962C22" w:rsidRDefault="00E3157E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F780D0" w14:textId="1667E7AF" w:rsidR="00E3157E" w:rsidRPr="00962C22" w:rsidRDefault="00E3157E" w:rsidP="00E3157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04090302271520000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555D3" w14:textId="77777777" w:rsidR="00E3157E" w:rsidRPr="00962C22" w:rsidRDefault="00E3157E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332 500,00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A4436" w14:textId="77777777" w:rsidR="00E3157E" w:rsidRPr="00962C22" w:rsidRDefault="00E3157E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332 500,00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767AD2E" w14:textId="77777777" w:rsidR="00E3157E" w:rsidRPr="00962C22" w:rsidRDefault="00E3157E" w:rsidP="0049129E">
            <w:pPr>
              <w:rPr>
                <w:sz w:val="20"/>
                <w:szCs w:val="20"/>
              </w:rPr>
            </w:pPr>
          </w:p>
        </w:tc>
      </w:tr>
      <w:tr w:rsidR="00E3157E" w:rsidRPr="00962C22" w14:paraId="086E5A10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6EE9C5" w14:textId="77777777" w:rsidR="00E3157E" w:rsidRPr="00962C22" w:rsidRDefault="00E3157E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25E3F0" w14:textId="1D47E1D8" w:rsidR="00E3157E" w:rsidRPr="00962C22" w:rsidRDefault="00E3157E" w:rsidP="00E3157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04090302271520200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635AB" w14:textId="77777777" w:rsidR="00E3157E" w:rsidRPr="00962C22" w:rsidRDefault="00E3157E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332 500,00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5C5E6" w14:textId="77777777" w:rsidR="00E3157E" w:rsidRPr="00962C22" w:rsidRDefault="00E3157E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332 500,00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365EE28" w14:textId="77777777" w:rsidR="00E3157E" w:rsidRPr="00962C22" w:rsidRDefault="00E3157E" w:rsidP="0049129E">
            <w:pPr>
              <w:rPr>
                <w:sz w:val="20"/>
                <w:szCs w:val="20"/>
              </w:rPr>
            </w:pPr>
          </w:p>
        </w:tc>
      </w:tr>
      <w:tr w:rsidR="00E3157E" w:rsidRPr="00962C22" w14:paraId="70C89B39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81D003" w14:textId="77777777" w:rsidR="00E3157E" w:rsidRPr="00962C22" w:rsidRDefault="00E3157E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EB0C5C" w14:textId="725CB72A" w:rsidR="00E3157E" w:rsidRPr="00962C22" w:rsidRDefault="00E3157E" w:rsidP="00E3157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04090302271520240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5F79F" w14:textId="77777777" w:rsidR="00E3157E" w:rsidRPr="00962C22" w:rsidRDefault="00E3157E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332 500,00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94C34" w14:textId="77777777" w:rsidR="00E3157E" w:rsidRPr="00962C22" w:rsidRDefault="00E3157E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332 500,00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62D3EA1" w14:textId="77777777" w:rsidR="00E3157E" w:rsidRPr="00962C22" w:rsidRDefault="00E3157E" w:rsidP="0049129E">
            <w:pPr>
              <w:rPr>
                <w:sz w:val="20"/>
                <w:szCs w:val="20"/>
              </w:rPr>
            </w:pPr>
          </w:p>
        </w:tc>
      </w:tr>
      <w:tr w:rsidR="00E3157E" w:rsidRPr="00962C22" w14:paraId="571E4949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F7D9C2" w14:textId="77777777" w:rsidR="00E3157E" w:rsidRPr="00962C22" w:rsidRDefault="00E3157E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049663" w14:textId="317543DD" w:rsidR="00E3157E" w:rsidRPr="00962C22" w:rsidRDefault="00E3157E" w:rsidP="00E3157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04090302271520244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A1F44" w14:textId="77777777" w:rsidR="00E3157E" w:rsidRPr="00962C22" w:rsidRDefault="00E3157E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332 500,00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E6299" w14:textId="77777777" w:rsidR="00E3157E" w:rsidRPr="00962C22" w:rsidRDefault="00E3157E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332 500,00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6F95AD3" w14:textId="77777777" w:rsidR="00E3157E" w:rsidRPr="00962C22" w:rsidRDefault="00E3157E" w:rsidP="0049129E">
            <w:pPr>
              <w:rPr>
                <w:sz w:val="20"/>
                <w:szCs w:val="20"/>
              </w:rPr>
            </w:pPr>
          </w:p>
        </w:tc>
      </w:tr>
      <w:tr w:rsidR="006044F3" w:rsidRPr="00962C22" w14:paraId="26E54765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EE6071" w14:textId="77777777" w:rsidR="006044F3" w:rsidRPr="00962C22" w:rsidRDefault="006044F3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Софинансирование на текущий (ямочный) ремонт автомобильных дорог общего пользования местного значения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90ECF0" w14:textId="533354A3" w:rsidR="006044F3" w:rsidRPr="00962C22" w:rsidRDefault="006044F3" w:rsidP="006044F3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040903022S1520000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E93EB" w14:textId="77777777" w:rsidR="006044F3" w:rsidRPr="00962C22" w:rsidRDefault="006044F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17 500,00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D8B51" w14:textId="77777777" w:rsidR="006044F3" w:rsidRPr="00962C22" w:rsidRDefault="006044F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17 500,00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536804F" w14:textId="77777777" w:rsidR="006044F3" w:rsidRPr="00962C22" w:rsidRDefault="006044F3" w:rsidP="0049129E">
            <w:pPr>
              <w:rPr>
                <w:sz w:val="20"/>
                <w:szCs w:val="20"/>
              </w:rPr>
            </w:pPr>
          </w:p>
        </w:tc>
      </w:tr>
      <w:tr w:rsidR="006044F3" w:rsidRPr="00962C22" w14:paraId="0DB27FD9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F0A85C" w14:textId="77777777" w:rsidR="006044F3" w:rsidRPr="00962C22" w:rsidRDefault="006044F3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D0F339" w14:textId="51180F69" w:rsidR="006044F3" w:rsidRPr="00962C22" w:rsidRDefault="006044F3" w:rsidP="006044F3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040903022S1520200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FD4D6" w14:textId="77777777" w:rsidR="006044F3" w:rsidRPr="00962C22" w:rsidRDefault="006044F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17 500,00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4C46D" w14:textId="77777777" w:rsidR="006044F3" w:rsidRPr="00962C22" w:rsidRDefault="006044F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17 500,00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1D0434B" w14:textId="77777777" w:rsidR="006044F3" w:rsidRPr="00962C22" w:rsidRDefault="006044F3" w:rsidP="0049129E">
            <w:pPr>
              <w:rPr>
                <w:sz w:val="20"/>
                <w:szCs w:val="20"/>
              </w:rPr>
            </w:pPr>
          </w:p>
        </w:tc>
      </w:tr>
      <w:tr w:rsidR="006044F3" w:rsidRPr="00962C22" w14:paraId="7BEFB4FE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DF5504" w14:textId="77777777" w:rsidR="006044F3" w:rsidRPr="00962C22" w:rsidRDefault="006044F3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06D813" w14:textId="2E3C8379" w:rsidR="006044F3" w:rsidRPr="00962C22" w:rsidRDefault="006044F3" w:rsidP="006044F3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040903022S1520240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BF6E5" w14:textId="77777777" w:rsidR="006044F3" w:rsidRPr="00962C22" w:rsidRDefault="006044F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17 500,00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B6631" w14:textId="77777777" w:rsidR="006044F3" w:rsidRPr="00962C22" w:rsidRDefault="006044F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17 500,00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C6C25B8" w14:textId="77777777" w:rsidR="006044F3" w:rsidRPr="00962C22" w:rsidRDefault="006044F3" w:rsidP="0049129E">
            <w:pPr>
              <w:rPr>
                <w:sz w:val="20"/>
                <w:szCs w:val="20"/>
              </w:rPr>
            </w:pPr>
          </w:p>
        </w:tc>
      </w:tr>
      <w:tr w:rsidR="00F61AD0" w:rsidRPr="00962C22" w14:paraId="1A7B71FA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FF7A79" w14:textId="77777777" w:rsidR="00F61AD0" w:rsidRPr="00962C22" w:rsidRDefault="00F61AD0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8F1A05" w14:textId="7A2F28DE" w:rsidR="00F61AD0" w:rsidRPr="00962C22" w:rsidRDefault="00F61AD0" w:rsidP="00F61AD0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040903022S1520244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621D6" w14:textId="77777777" w:rsidR="00F61AD0" w:rsidRPr="00962C22" w:rsidRDefault="00F61AD0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17 500,00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CD76B" w14:textId="77777777" w:rsidR="00F61AD0" w:rsidRPr="00962C22" w:rsidRDefault="00F61AD0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17 500,00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3D12B6A" w14:textId="77777777" w:rsidR="00F61AD0" w:rsidRPr="00962C22" w:rsidRDefault="00F61AD0" w:rsidP="0049129E">
            <w:pPr>
              <w:rPr>
                <w:sz w:val="20"/>
                <w:szCs w:val="20"/>
              </w:rPr>
            </w:pPr>
          </w:p>
        </w:tc>
      </w:tr>
      <w:tr w:rsidR="00F61AD0" w:rsidRPr="00962C22" w14:paraId="6874FEB4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D04FF3" w14:textId="77777777" w:rsidR="00F61AD0" w:rsidRPr="00962C22" w:rsidRDefault="00F61AD0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Реконструкция автомобильных дорог общего пользования местного значения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C5D026" w14:textId="4FF330D4" w:rsidR="00F61AD0" w:rsidRPr="00962C22" w:rsidRDefault="00F61AD0" w:rsidP="00F61AD0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04090302571540000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EF296" w14:textId="77777777" w:rsidR="00F61AD0" w:rsidRPr="00962C22" w:rsidRDefault="00F61AD0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5 185 100,00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D217D" w14:textId="77777777" w:rsidR="00F61AD0" w:rsidRPr="00962C22" w:rsidRDefault="00F61AD0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5 074 389,34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13A6657" w14:textId="77777777" w:rsidR="00F61AD0" w:rsidRPr="00962C22" w:rsidRDefault="00F61AD0" w:rsidP="0049129E">
            <w:pPr>
              <w:rPr>
                <w:sz w:val="20"/>
                <w:szCs w:val="20"/>
              </w:rPr>
            </w:pPr>
          </w:p>
        </w:tc>
      </w:tr>
      <w:tr w:rsidR="00F61AD0" w:rsidRPr="00962C22" w14:paraId="371BC9F2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5C3D31" w14:textId="77777777" w:rsidR="00F61AD0" w:rsidRPr="00962C22" w:rsidRDefault="00F61AD0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AC49C3" w14:textId="05DA31B3" w:rsidR="00F61AD0" w:rsidRPr="00962C22" w:rsidRDefault="00F61AD0" w:rsidP="00F61AD0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04090302571540400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6B81F" w14:textId="77777777" w:rsidR="00F61AD0" w:rsidRPr="00962C22" w:rsidRDefault="00F61AD0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5 185 100,00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267E2" w14:textId="77777777" w:rsidR="00F61AD0" w:rsidRPr="00962C22" w:rsidRDefault="00F61AD0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5 074 389,34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2F83525" w14:textId="77777777" w:rsidR="00F61AD0" w:rsidRPr="00962C22" w:rsidRDefault="00F61AD0" w:rsidP="0049129E">
            <w:pPr>
              <w:rPr>
                <w:sz w:val="20"/>
                <w:szCs w:val="20"/>
              </w:rPr>
            </w:pPr>
          </w:p>
        </w:tc>
      </w:tr>
      <w:tr w:rsidR="00F61AD0" w:rsidRPr="00962C22" w14:paraId="22200CB1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1F2C58" w14:textId="77777777" w:rsidR="00F61AD0" w:rsidRPr="00962C22" w:rsidRDefault="00F61AD0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Бюджетные инвестиции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C70480" w14:textId="250D6CB0" w:rsidR="00F61AD0" w:rsidRPr="00962C22" w:rsidRDefault="00F61AD0" w:rsidP="00F61AD0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04090302571540410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45D2B" w14:textId="77777777" w:rsidR="00F61AD0" w:rsidRPr="00962C22" w:rsidRDefault="00F61AD0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5 185 100,00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71D14" w14:textId="77777777" w:rsidR="00F61AD0" w:rsidRPr="00962C22" w:rsidRDefault="00F61AD0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5 074 389,34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1A355D0" w14:textId="77777777" w:rsidR="00F61AD0" w:rsidRPr="00962C22" w:rsidRDefault="00F61AD0" w:rsidP="0049129E">
            <w:pPr>
              <w:rPr>
                <w:sz w:val="20"/>
                <w:szCs w:val="20"/>
              </w:rPr>
            </w:pPr>
          </w:p>
        </w:tc>
      </w:tr>
      <w:tr w:rsidR="00F61AD0" w:rsidRPr="00962C22" w14:paraId="2FA5CF72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93AD28" w14:textId="77777777" w:rsidR="00F61AD0" w:rsidRPr="00962C22" w:rsidRDefault="00F61AD0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7B224A" w14:textId="3C3A91FC" w:rsidR="00F61AD0" w:rsidRPr="00962C22" w:rsidRDefault="00F61AD0" w:rsidP="00F61AD0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04090302571540414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F4D0B" w14:textId="77777777" w:rsidR="00F61AD0" w:rsidRPr="00962C22" w:rsidRDefault="00F61AD0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5 185 100,00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B88DE" w14:textId="77777777" w:rsidR="00F61AD0" w:rsidRPr="00962C22" w:rsidRDefault="00F61AD0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5 074 389,34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8DE9FD1" w14:textId="77777777" w:rsidR="00F61AD0" w:rsidRPr="00962C22" w:rsidRDefault="00F61AD0" w:rsidP="0049129E">
            <w:pPr>
              <w:rPr>
                <w:sz w:val="20"/>
                <w:szCs w:val="20"/>
              </w:rPr>
            </w:pPr>
          </w:p>
        </w:tc>
      </w:tr>
      <w:tr w:rsidR="00F61AD0" w:rsidRPr="00962C22" w14:paraId="6B114306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141CF0" w14:textId="77777777" w:rsidR="00F61AD0" w:rsidRPr="00962C22" w:rsidRDefault="00F61AD0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Софинансирование на реконструкцию автомобильных дорог общего пользования местного значения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90B1A4" w14:textId="7550ABBA" w:rsidR="00F61AD0" w:rsidRPr="00962C22" w:rsidRDefault="00F61AD0" w:rsidP="00F61AD0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040903025S1540000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BB8B1" w14:textId="77777777" w:rsidR="00F61AD0" w:rsidRPr="00962C22" w:rsidRDefault="00F61AD0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53 000,00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94F85" w14:textId="77777777" w:rsidR="00F61AD0" w:rsidRPr="00962C22" w:rsidRDefault="00F61AD0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51 256,46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09C6666" w14:textId="77777777" w:rsidR="00F61AD0" w:rsidRPr="00962C22" w:rsidRDefault="00F61AD0" w:rsidP="0049129E">
            <w:pPr>
              <w:rPr>
                <w:sz w:val="20"/>
                <w:szCs w:val="20"/>
              </w:rPr>
            </w:pPr>
          </w:p>
        </w:tc>
      </w:tr>
      <w:tr w:rsidR="00F61AD0" w:rsidRPr="00962C22" w14:paraId="23FA7993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453392" w14:textId="77777777" w:rsidR="00F61AD0" w:rsidRPr="00962C22" w:rsidRDefault="00F61AD0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7FA45E" w14:textId="64CA0384" w:rsidR="00F61AD0" w:rsidRPr="00962C22" w:rsidRDefault="00F61AD0" w:rsidP="00F61AD0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040903025S1540400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19AFD" w14:textId="77777777" w:rsidR="00F61AD0" w:rsidRPr="00962C22" w:rsidRDefault="00F61AD0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53 000,00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3CB08" w14:textId="77777777" w:rsidR="00F61AD0" w:rsidRPr="00962C22" w:rsidRDefault="00F61AD0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51 256,46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600B3B1" w14:textId="77777777" w:rsidR="00F61AD0" w:rsidRPr="00962C22" w:rsidRDefault="00F61AD0" w:rsidP="0049129E">
            <w:pPr>
              <w:rPr>
                <w:sz w:val="20"/>
                <w:szCs w:val="20"/>
              </w:rPr>
            </w:pPr>
          </w:p>
        </w:tc>
      </w:tr>
      <w:tr w:rsidR="00F61AD0" w:rsidRPr="00962C22" w14:paraId="2F628E35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16C1EF" w14:textId="77777777" w:rsidR="00F61AD0" w:rsidRPr="00962C22" w:rsidRDefault="00F61AD0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Бюджетные инвестиции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A82C51" w14:textId="2744A703" w:rsidR="00F61AD0" w:rsidRPr="00962C22" w:rsidRDefault="00F61AD0" w:rsidP="00F61AD0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040903025S1540410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900C2" w14:textId="77777777" w:rsidR="00F61AD0" w:rsidRPr="00962C22" w:rsidRDefault="00F61AD0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53 000,00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EEA72" w14:textId="77777777" w:rsidR="00F61AD0" w:rsidRPr="00962C22" w:rsidRDefault="00F61AD0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51 256,46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654D454" w14:textId="77777777" w:rsidR="00F61AD0" w:rsidRPr="00962C22" w:rsidRDefault="00F61AD0" w:rsidP="0049129E">
            <w:pPr>
              <w:rPr>
                <w:sz w:val="20"/>
                <w:szCs w:val="20"/>
              </w:rPr>
            </w:pPr>
          </w:p>
        </w:tc>
      </w:tr>
      <w:tr w:rsidR="00EF0A5C" w:rsidRPr="00962C22" w14:paraId="5F368057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F64C1C" w14:textId="77777777" w:rsidR="00EF0A5C" w:rsidRPr="00962C22" w:rsidRDefault="00EF0A5C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2E5FA0" w14:textId="0329CF5C" w:rsidR="00EF0A5C" w:rsidRPr="00962C22" w:rsidRDefault="00EF0A5C" w:rsidP="00EF0A5C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040903025S1540414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754B8" w14:textId="77777777" w:rsidR="00EF0A5C" w:rsidRPr="00962C22" w:rsidRDefault="00EF0A5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53 000,00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9D749" w14:textId="77777777" w:rsidR="00EF0A5C" w:rsidRPr="00962C22" w:rsidRDefault="00EF0A5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51 256,46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264C717" w14:textId="77777777" w:rsidR="00EF0A5C" w:rsidRPr="00962C22" w:rsidRDefault="00EF0A5C" w:rsidP="0049129E">
            <w:pPr>
              <w:rPr>
                <w:sz w:val="20"/>
                <w:szCs w:val="20"/>
              </w:rPr>
            </w:pPr>
          </w:p>
        </w:tc>
      </w:tr>
      <w:tr w:rsidR="00EF0A5C" w:rsidRPr="00962C22" w14:paraId="63533B16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E67248" w14:textId="77777777" w:rsidR="00EF0A5C" w:rsidRPr="00962C22" w:rsidRDefault="00EF0A5C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14EFD4" w14:textId="72FCE93B" w:rsidR="00EF0A5C" w:rsidRPr="00962C22" w:rsidRDefault="00EF0A5C" w:rsidP="00EF0A5C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17D06" w14:textId="77777777" w:rsidR="00EF0A5C" w:rsidRPr="00962C22" w:rsidRDefault="00EF0A5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8 905 839,31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5FCF6" w14:textId="77777777" w:rsidR="00EF0A5C" w:rsidRPr="00962C22" w:rsidRDefault="00EF0A5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8 449 408,42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6A64287" w14:textId="77777777" w:rsidR="00EF0A5C" w:rsidRPr="00962C22" w:rsidRDefault="00EF0A5C" w:rsidP="0049129E">
            <w:pPr>
              <w:rPr>
                <w:sz w:val="20"/>
                <w:szCs w:val="20"/>
              </w:rPr>
            </w:pPr>
          </w:p>
        </w:tc>
      </w:tr>
      <w:tr w:rsidR="00EF0A5C" w:rsidRPr="00962C22" w14:paraId="5AA6EF51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0EB98D" w14:textId="77777777" w:rsidR="00EF0A5C" w:rsidRPr="00962C22" w:rsidRDefault="00EF0A5C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19BE67" w14:textId="68F9037A" w:rsidR="00EF0A5C" w:rsidRPr="00962C22" w:rsidRDefault="00EF0A5C" w:rsidP="00EF0A5C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05010000000000000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A3A5B" w14:textId="77777777" w:rsidR="00EF0A5C" w:rsidRPr="00962C22" w:rsidRDefault="00EF0A5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D6CBB" w14:textId="77777777" w:rsidR="00EF0A5C" w:rsidRPr="00962C22" w:rsidRDefault="00EF0A5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5911A32" w14:textId="77777777" w:rsidR="00EF0A5C" w:rsidRPr="00962C22" w:rsidRDefault="00EF0A5C" w:rsidP="0049129E">
            <w:pPr>
              <w:rPr>
                <w:sz w:val="20"/>
                <w:szCs w:val="20"/>
              </w:rPr>
            </w:pPr>
          </w:p>
        </w:tc>
      </w:tr>
      <w:tr w:rsidR="00EF0A5C" w:rsidRPr="00962C22" w14:paraId="3E8789FF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37D9B4" w14:textId="77777777" w:rsidR="00EF0A5C" w:rsidRPr="00962C22" w:rsidRDefault="00EF0A5C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5AB2B5" w14:textId="60B438DD" w:rsidR="00EF0A5C" w:rsidRPr="00962C22" w:rsidRDefault="00EF0A5C" w:rsidP="00EF0A5C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05019900000000000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6A23E" w14:textId="77777777" w:rsidR="00EF0A5C" w:rsidRPr="00962C22" w:rsidRDefault="00EF0A5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B1237" w14:textId="77777777" w:rsidR="00EF0A5C" w:rsidRPr="00962C22" w:rsidRDefault="00EF0A5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2C6C530" w14:textId="77777777" w:rsidR="00EF0A5C" w:rsidRPr="00962C22" w:rsidRDefault="00EF0A5C" w:rsidP="0049129E">
            <w:pPr>
              <w:rPr>
                <w:sz w:val="20"/>
                <w:szCs w:val="20"/>
              </w:rPr>
            </w:pPr>
          </w:p>
        </w:tc>
      </w:tr>
      <w:tr w:rsidR="00EF0A5C" w:rsidRPr="00962C22" w14:paraId="1309C1C7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C5C105" w14:textId="77777777" w:rsidR="00EF0A5C" w:rsidRPr="00962C22" w:rsidRDefault="00EF0A5C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BF4B67" w14:textId="06DFF79A" w:rsidR="00EF0A5C" w:rsidRPr="00962C22" w:rsidRDefault="00EF0A5C" w:rsidP="00EF0A5C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05019990000000000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C6F74" w14:textId="77777777" w:rsidR="00EF0A5C" w:rsidRPr="00962C22" w:rsidRDefault="00EF0A5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CA875" w14:textId="77777777" w:rsidR="00EF0A5C" w:rsidRPr="00962C22" w:rsidRDefault="00EF0A5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4A758E3" w14:textId="77777777" w:rsidR="00EF0A5C" w:rsidRPr="00962C22" w:rsidRDefault="00EF0A5C" w:rsidP="0049129E">
            <w:pPr>
              <w:rPr>
                <w:sz w:val="20"/>
                <w:szCs w:val="20"/>
              </w:rPr>
            </w:pPr>
          </w:p>
        </w:tc>
      </w:tr>
      <w:tr w:rsidR="00EF0A5C" w:rsidRPr="00962C22" w14:paraId="013E7190" w14:textId="77777777" w:rsidTr="005F34C9">
        <w:trPr>
          <w:trHeight w:val="112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5BA371" w14:textId="77777777" w:rsidR="00EF0A5C" w:rsidRPr="00962C22" w:rsidRDefault="00EF0A5C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Мероприятия по проведению дезинфекции придомовых территорий и мест общего пользования в многоквартирных домах в целях профилактики и устранения последствий распространения коронавирусной инфекции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B2509D" w14:textId="092BB551" w:rsidR="00EF0A5C" w:rsidRPr="00962C22" w:rsidRDefault="00EF0A5C" w:rsidP="00EF0A5C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05019990071490000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B65A3" w14:textId="77777777" w:rsidR="00EF0A5C" w:rsidRPr="00962C22" w:rsidRDefault="00EF0A5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6E672" w14:textId="77777777" w:rsidR="00EF0A5C" w:rsidRPr="00962C22" w:rsidRDefault="00EF0A5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2C38126" w14:textId="77777777" w:rsidR="00EF0A5C" w:rsidRPr="00962C22" w:rsidRDefault="00EF0A5C" w:rsidP="0049129E">
            <w:pPr>
              <w:rPr>
                <w:sz w:val="20"/>
                <w:szCs w:val="20"/>
              </w:rPr>
            </w:pPr>
          </w:p>
        </w:tc>
      </w:tr>
      <w:tr w:rsidR="00EF0A5C" w:rsidRPr="00962C22" w14:paraId="3869B357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976439" w14:textId="77777777" w:rsidR="00EF0A5C" w:rsidRPr="00962C22" w:rsidRDefault="00EF0A5C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C064E5" w14:textId="11243AB6" w:rsidR="00EF0A5C" w:rsidRPr="00962C22" w:rsidRDefault="00EF0A5C" w:rsidP="00EF0A5C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05019990071490800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B91C4" w14:textId="77777777" w:rsidR="00EF0A5C" w:rsidRPr="00962C22" w:rsidRDefault="00EF0A5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3C752" w14:textId="77777777" w:rsidR="00EF0A5C" w:rsidRPr="00962C22" w:rsidRDefault="00EF0A5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3427AB1" w14:textId="77777777" w:rsidR="00EF0A5C" w:rsidRPr="00962C22" w:rsidRDefault="00EF0A5C" w:rsidP="0049129E">
            <w:pPr>
              <w:rPr>
                <w:sz w:val="20"/>
                <w:szCs w:val="20"/>
              </w:rPr>
            </w:pPr>
          </w:p>
        </w:tc>
      </w:tr>
      <w:tr w:rsidR="00DE533D" w:rsidRPr="00962C22" w14:paraId="6E11C19F" w14:textId="77777777" w:rsidTr="005F34C9">
        <w:trPr>
          <w:trHeight w:val="9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11DEAE" w14:textId="77777777" w:rsidR="00DE533D" w:rsidRPr="00962C22" w:rsidRDefault="00DE533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E47ED5" w14:textId="2EBC11BD" w:rsidR="00DE533D" w:rsidRPr="00962C22" w:rsidRDefault="00DE533D" w:rsidP="00DE533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05019990071490810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2B03B" w14:textId="77777777" w:rsidR="00DE533D" w:rsidRPr="00962C22" w:rsidRDefault="00DE533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FB535" w14:textId="77777777" w:rsidR="00DE533D" w:rsidRPr="00962C22" w:rsidRDefault="00DE533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72769C6" w14:textId="77777777" w:rsidR="00DE533D" w:rsidRPr="00962C22" w:rsidRDefault="00DE533D" w:rsidP="0049129E">
            <w:pPr>
              <w:rPr>
                <w:sz w:val="20"/>
                <w:szCs w:val="20"/>
              </w:rPr>
            </w:pPr>
          </w:p>
        </w:tc>
      </w:tr>
      <w:tr w:rsidR="00DE533D" w:rsidRPr="00962C22" w14:paraId="46158A1A" w14:textId="77777777" w:rsidTr="005F34C9">
        <w:trPr>
          <w:trHeight w:val="9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3DD1CB" w14:textId="77777777" w:rsidR="00DE533D" w:rsidRPr="00962C22" w:rsidRDefault="00DE533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2D7FCB" w14:textId="664E814F" w:rsidR="00DE533D" w:rsidRPr="00962C22" w:rsidRDefault="00DE533D" w:rsidP="00DE533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05019990071490811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C5FBF" w14:textId="77777777" w:rsidR="00DE533D" w:rsidRPr="00962C22" w:rsidRDefault="00DE533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41E36E" w14:textId="77777777" w:rsidR="00DE533D" w:rsidRPr="00962C22" w:rsidRDefault="00DE533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344 692,31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7BE998D" w14:textId="77777777" w:rsidR="00DE533D" w:rsidRPr="00962C22" w:rsidRDefault="00DE533D" w:rsidP="0049129E">
            <w:pPr>
              <w:rPr>
                <w:sz w:val="20"/>
                <w:szCs w:val="20"/>
              </w:rPr>
            </w:pPr>
          </w:p>
        </w:tc>
      </w:tr>
      <w:tr w:rsidR="00DE533D" w:rsidRPr="00962C22" w14:paraId="72E40BBB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5FEACD" w14:textId="77777777" w:rsidR="00DE533D" w:rsidRPr="00962C22" w:rsidRDefault="00DE533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AA7229" w14:textId="161392AC" w:rsidR="00DE533D" w:rsidRPr="00962C22" w:rsidRDefault="00DE533D" w:rsidP="00DE533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05020000000000000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A52B5" w14:textId="77777777" w:rsidR="00DE533D" w:rsidRPr="00962C22" w:rsidRDefault="00DE533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916 300,00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3ABFD" w14:textId="77777777" w:rsidR="00DE533D" w:rsidRPr="00962C22" w:rsidRDefault="00DE533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916 300,00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999F8A2" w14:textId="77777777" w:rsidR="00DE533D" w:rsidRPr="00962C22" w:rsidRDefault="00DE533D" w:rsidP="0049129E">
            <w:pPr>
              <w:rPr>
                <w:sz w:val="20"/>
                <w:szCs w:val="20"/>
              </w:rPr>
            </w:pPr>
          </w:p>
        </w:tc>
      </w:tr>
      <w:tr w:rsidR="00EF6B49" w:rsidRPr="00962C22" w14:paraId="318A37B4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A2FD92" w14:textId="77777777" w:rsidR="00EF6B49" w:rsidRPr="00962C22" w:rsidRDefault="00EF6B49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lastRenderedPageBreak/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803D69" w14:textId="3A79207D" w:rsidR="00EF6B49" w:rsidRPr="00962C22" w:rsidRDefault="00EF6B49" w:rsidP="00EF6B49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05020400000000000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0B398" w14:textId="77777777" w:rsidR="00EF6B49" w:rsidRPr="00962C22" w:rsidRDefault="00EF6B49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916 300,00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6AEE1" w14:textId="77777777" w:rsidR="00EF6B49" w:rsidRPr="00962C22" w:rsidRDefault="00EF6B49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916 300,00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05FAD5A" w14:textId="77777777" w:rsidR="00EF6B49" w:rsidRPr="00962C22" w:rsidRDefault="00EF6B49" w:rsidP="0049129E">
            <w:pPr>
              <w:rPr>
                <w:sz w:val="20"/>
                <w:szCs w:val="20"/>
              </w:rPr>
            </w:pPr>
          </w:p>
        </w:tc>
      </w:tr>
      <w:tr w:rsidR="00757111" w:rsidRPr="00962C22" w14:paraId="6209F263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87BE59" w14:textId="77777777" w:rsidR="00757111" w:rsidRPr="00962C22" w:rsidRDefault="00757111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DB0FA4" w14:textId="76436C8B" w:rsidR="00757111" w:rsidRPr="00962C22" w:rsidRDefault="00757111" w:rsidP="00757111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05020402181010000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3CD77" w14:textId="77777777" w:rsidR="00757111" w:rsidRPr="00962C22" w:rsidRDefault="0075711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916 300,00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DFB43" w14:textId="77777777" w:rsidR="00757111" w:rsidRPr="00962C22" w:rsidRDefault="0075711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916 300,00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B3D198D" w14:textId="77777777" w:rsidR="00757111" w:rsidRPr="00962C22" w:rsidRDefault="00757111" w:rsidP="0049129E">
            <w:pPr>
              <w:rPr>
                <w:sz w:val="20"/>
                <w:szCs w:val="20"/>
              </w:rPr>
            </w:pPr>
          </w:p>
        </w:tc>
      </w:tr>
      <w:tr w:rsidR="00757111" w:rsidRPr="00962C22" w14:paraId="4FFA2DF2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A4BAB3" w14:textId="77777777" w:rsidR="00757111" w:rsidRPr="00962C22" w:rsidRDefault="00757111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2914DF" w14:textId="16FC3190" w:rsidR="00757111" w:rsidRPr="00962C22" w:rsidRDefault="00757111" w:rsidP="00757111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05020402181010800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26A4D" w14:textId="77777777" w:rsidR="00757111" w:rsidRPr="00962C22" w:rsidRDefault="0075711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916 300,00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4CEB9" w14:textId="77777777" w:rsidR="00757111" w:rsidRPr="00962C22" w:rsidRDefault="0075711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916 300,00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AFB9118" w14:textId="77777777" w:rsidR="00757111" w:rsidRPr="00962C22" w:rsidRDefault="00757111" w:rsidP="0049129E">
            <w:pPr>
              <w:rPr>
                <w:sz w:val="20"/>
                <w:szCs w:val="20"/>
              </w:rPr>
            </w:pPr>
          </w:p>
        </w:tc>
      </w:tr>
      <w:tr w:rsidR="00757111" w:rsidRPr="00962C22" w14:paraId="1897E694" w14:textId="77777777" w:rsidTr="005F34C9">
        <w:trPr>
          <w:trHeight w:val="9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C169DD" w14:textId="77777777" w:rsidR="00757111" w:rsidRPr="00962C22" w:rsidRDefault="00757111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9D35CC" w14:textId="72867E3F" w:rsidR="00757111" w:rsidRPr="00962C22" w:rsidRDefault="00757111" w:rsidP="00757111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05020402181010810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5ADC6" w14:textId="77777777" w:rsidR="00757111" w:rsidRPr="00962C22" w:rsidRDefault="0075711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916 300,00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85688" w14:textId="77777777" w:rsidR="00757111" w:rsidRPr="00962C22" w:rsidRDefault="0075711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916 300,00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F6C4B77" w14:textId="77777777" w:rsidR="00757111" w:rsidRPr="00962C22" w:rsidRDefault="00757111" w:rsidP="0049129E">
            <w:pPr>
              <w:rPr>
                <w:sz w:val="20"/>
                <w:szCs w:val="20"/>
              </w:rPr>
            </w:pPr>
          </w:p>
        </w:tc>
      </w:tr>
      <w:tr w:rsidR="00757111" w:rsidRPr="00962C22" w14:paraId="2E1263ED" w14:textId="77777777" w:rsidTr="005F34C9">
        <w:trPr>
          <w:trHeight w:val="9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758725" w14:textId="77777777" w:rsidR="00757111" w:rsidRPr="00962C22" w:rsidRDefault="00757111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227106" w14:textId="1BD4878D" w:rsidR="00757111" w:rsidRPr="00962C22" w:rsidRDefault="00757111" w:rsidP="00757111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05020402181010811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6D88E" w14:textId="77777777" w:rsidR="00757111" w:rsidRPr="00962C22" w:rsidRDefault="0075711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916 300,00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EB692" w14:textId="77777777" w:rsidR="00757111" w:rsidRPr="00962C22" w:rsidRDefault="00757111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916 300,00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46EE9F7" w14:textId="77777777" w:rsidR="00757111" w:rsidRPr="00962C22" w:rsidRDefault="00757111" w:rsidP="0049129E">
            <w:pPr>
              <w:rPr>
                <w:sz w:val="20"/>
                <w:szCs w:val="20"/>
              </w:rPr>
            </w:pPr>
          </w:p>
        </w:tc>
      </w:tr>
      <w:tr w:rsidR="0016547A" w:rsidRPr="00962C22" w14:paraId="6C4B1785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90419C" w14:textId="77777777" w:rsidR="0016547A" w:rsidRPr="00962C22" w:rsidRDefault="0016547A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3D296F" w14:textId="195FAEF4" w:rsidR="0016547A" w:rsidRPr="00962C22" w:rsidRDefault="0016547A" w:rsidP="0016547A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B6955" w14:textId="77777777" w:rsidR="0016547A" w:rsidRPr="00962C22" w:rsidRDefault="0016547A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7 644 847,00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4ABD6" w14:textId="77777777" w:rsidR="0016547A" w:rsidRPr="00962C22" w:rsidRDefault="0016547A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7 188 416,11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C30EEEF" w14:textId="77777777" w:rsidR="0016547A" w:rsidRPr="00962C22" w:rsidRDefault="0016547A" w:rsidP="0049129E">
            <w:pPr>
              <w:rPr>
                <w:sz w:val="20"/>
                <w:szCs w:val="20"/>
              </w:rPr>
            </w:pPr>
          </w:p>
        </w:tc>
      </w:tr>
      <w:tr w:rsidR="0016547A" w:rsidRPr="00962C22" w14:paraId="6F0032CF" w14:textId="77777777" w:rsidTr="005F34C9">
        <w:trPr>
          <w:trHeight w:val="9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D23B36" w14:textId="77777777" w:rsidR="0016547A" w:rsidRPr="00962C22" w:rsidRDefault="0016547A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BBE79F" w14:textId="75E03E39" w:rsidR="0016547A" w:rsidRPr="00962C22" w:rsidRDefault="0016547A" w:rsidP="0016547A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05030100000000000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179BA" w14:textId="77777777" w:rsidR="0016547A" w:rsidRPr="00962C22" w:rsidRDefault="0016547A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1 325 115,00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7D2E7" w14:textId="77777777" w:rsidR="0016547A" w:rsidRPr="00962C22" w:rsidRDefault="0016547A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1 325 115,00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082A4FC" w14:textId="77777777" w:rsidR="0016547A" w:rsidRPr="00962C22" w:rsidRDefault="0016547A" w:rsidP="0049129E">
            <w:pPr>
              <w:rPr>
                <w:sz w:val="20"/>
                <w:szCs w:val="20"/>
              </w:rPr>
            </w:pPr>
          </w:p>
        </w:tc>
      </w:tr>
      <w:tr w:rsidR="0016547A" w:rsidRPr="00962C22" w14:paraId="227ED421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AA122D" w14:textId="77777777" w:rsidR="0016547A" w:rsidRPr="00962C22" w:rsidRDefault="0016547A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4212F9" w14:textId="3BD53B52" w:rsidR="0016547A" w:rsidRPr="00962C22" w:rsidRDefault="0016547A" w:rsidP="0016547A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0503010F255552000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EB56B" w14:textId="77777777" w:rsidR="0016547A" w:rsidRPr="00962C22" w:rsidRDefault="0016547A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1 325 115,00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2B757" w14:textId="77777777" w:rsidR="0016547A" w:rsidRPr="00962C22" w:rsidRDefault="0016547A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1 325 115,00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1A06CE8" w14:textId="77777777" w:rsidR="0016547A" w:rsidRPr="00962C22" w:rsidRDefault="0016547A" w:rsidP="0049129E">
            <w:pPr>
              <w:rPr>
                <w:sz w:val="20"/>
                <w:szCs w:val="20"/>
              </w:rPr>
            </w:pPr>
          </w:p>
        </w:tc>
      </w:tr>
      <w:tr w:rsidR="0016547A" w:rsidRPr="00962C22" w14:paraId="43F15AEA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9CB347" w14:textId="77777777" w:rsidR="0016547A" w:rsidRPr="00962C22" w:rsidRDefault="0016547A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6108F3" w14:textId="6EE1E141" w:rsidR="0016547A" w:rsidRPr="00962C22" w:rsidRDefault="0016547A" w:rsidP="0016547A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0503010F255552200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13303" w14:textId="77777777" w:rsidR="0016547A" w:rsidRPr="00962C22" w:rsidRDefault="0016547A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1 325 115,00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EC0AB" w14:textId="77777777" w:rsidR="0016547A" w:rsidRPr="00962C22" w:rsidRDefault="0016547A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1 325 115,00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FA2645E" w14:textId="77777777" w:rsidR="0016547A" w:rsidRPr="00962C22" w:rsidRDefault="0016547A" w:rsidP="0049129E">
            <w:pPr>
              <w:rPr>
                <w:sz w:val="20"/>
                <w:szCs w:val="20"/>
              </w:rPr>
            </w:pPr>
          </w:p>
        </w:tc>
      </w:tr>
      <w:tr w:rsidR="007E27FA" w:rsidRPr="00962C22" w14:paraId="38CF9128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39AB16" w14:textId="77777777" w:rsidR="007E27FA" w:rsidRPr="00962C22" w:rsidRDefault="007E27FA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78831D" w14:textId="47E0DBCF" w:rsidR="007E27FA" w:rsidRPr="00962C22" w:rsidRDefault="007E27FA" w:rsidP="007E27FA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0503010F255552240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AEDDE" w14:textId="77777777" w:rsidR="007E27FA" w:rsidRPr="00962C22" w:rsidRDefault="007E27FA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1 325 115,00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41AB6" w14:textId="77777777" w:rsidR="007E27FA" w:rsidRPr="00962C22" w:rsidRDefault="007E27FA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1 325 115,00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0D1B9BE" w14:textId="77777777" w:rsidR="007E27FA" w:rsidRPr="00962C22" w:rsidRDefault="007E27FA" w:rsidP="0049129E">
            <w:pPr>
              <w:rPr>
                <w:sz w:val="20"/>
                <w:szCs w:val="20"/>
              </w:rPr>
            </w:pPr>
          </w:p>
        </w:tc>
      </w:tr>
      <w:tr w:rsidR="007E27FA" w:rsidRPr="00962C22" w14:paraId="0C34B435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006B00" w14:textId="77777777" w:rsidR="007E27FA" w:rsidRPr="00962C22" w:rsidRDefault="007E27FA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A2485E" w14:textId="5D092139" w:rsidR="007E27FA" w:rsidRPr="00962C22" w:rsidRDefault="007E27FA" w:rsidP="007E27FA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0503010F255552244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F32E2" w14:textId="77777777" w:rsidR="007E27FA" w:rsidRPr="00962C22" w:rsidRDefault="007E27FA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1 325 115,00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00828" w14:textId="77777777" w:rsidR="007E27FA" w:rsidRPr="00962C22" w:rsidRDefault="007E27FA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1 325 115,00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A15AA57" w14:textId="77777777" w:rsidR="007E27FA" w:rsidRPr="00962C22" w:rsidRDefault="007E27FA" w:rsidP="0049129E">
            <w:pPr>
              <w:rPr>
                <w:sz w:val="20"/>
                <w:szCs w:val="20"/>
              </w:rPr>
            </w:pPr>
          </w:p>
        </w:tc>
      </w:tr>
      <w:tr w:rsidR="007E27FA" w:rsidRPr="00962C22" w14:paraId="032BE118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F21E9B" w14:textId="77777777" w:rsidR="007E27FA" w:rsidRPr="00962C22" w:rsidRDefault="007E27FA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C6541C" w14:textId="5AE79911" w:rsidR="007E27FA" w:rsidRPr="00962C22" w:rsidRDefault="007E27FA" w:rsidP="007E27FA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05030200000000000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5AEE2" w14:textId="77777777" w:rsidR="007E27FA" w:rsidRPr="00962C22" w:rsidRDefault="007E27FA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874 449,00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2DF8E" w14:textId="77777777" w:rsidR="007E27FA" w:rsidRPr="00962C22" w:rsidRDefault="007E27FA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721 538,11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727210F" w14:textId="77777777" w:rsidR="007E27FA" w:rsidRPr="00962C22" w:rsidRDefault="007E27FA" w:rsidP="0049129E">
            <w:pPr>
              <w:rPr>
                <w:sz w:val="20"/>
                <w:szCs w:val="20"/>
              </w:rPr>
            </w:pPr>
          </w:p>
        </w:tc>
      </w:tr>
      <w:tr w:rsidR="007E27FA" w:rsidRPr="00962C22" w14:paraId="382A8CB5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670260" w14:textId="77777777" w:rsidR="007E27FA" w:rsidRPr="00962C22" w:rsidRDefault="007E27FA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AA5C60" w14:textId="4E4168C5" w:rsidR="007E27FA" w:rsidRPr="00962C22" w:rsidRDefault="007E27FA" w:rsidP="007E27FA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05030201129230000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69621" w14:textId="77777777" w:rsidR="007E27FA" w:rsidRPr="00962C22" w:rsidRDefault="007E27FA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64 000,00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A6639" w14:textId="77777777" w:rsidR="007E27FA" w:rsidRPr="00962C22" w:rsidRDefault="007E27FA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63 714,66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4908AD4" w14:textId="77777777" w:rsidR="007E27FA" w:rsidRPr="00962C22" w:rsidRDefault="007E27FA" w:rsidP="0049129E">
            <w:pPr>
              <w:rPr>
                <w:sz w:val="20"/>
                <w:szCs w:val="20"/>
              </w:rPr>
            </w:pPr>
          </w:p>
        </w:tc>
      </w:tr>
      <w:tr w:rsidR="007E27FA" w:rsidRPr="00962C22" w14:paraId="30959CBA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64BD3E" w14:textId="77777777" w:rsidR="007E27FA" w:rsidRPr="00962C22" w:rsidRDefault="007E27FA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656CDF" w14:textId="37BE0F1D" w:rsidR="007E27FA" w:rsidRPr="00962C22" w:rsidRDefault="007E27FA" w:rsidP="007E27FA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05030201129230200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E6220" w14:textId="77777777" w:rsidR="007E27FA" w:rsidRPr="00962C22" w:rsidRDefault="007E27FA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64 000,00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771E5" w14:textId="77777777" w:rsidR="007E27FA" w:rsidRPr="00962C22" w:rsidRDefault="007E27FA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63 714,66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83912DE" w14:textId="77777777" w:rsidR="007E27FA" w:rsidRPr="00962C22" w:rsidRDefault="007E27FA" w:rsidP="0049129E">
            <w:pPr>
              <w:rPr>
                <w:sz w:val="20"/>
                <w:szCs w:val="20"/>
              </w:rPr>
            </w:pPr>
          </w:p>
        </w:tc>
      </w:tr>
      <w:tr w:rsidR="007E27FA" w:rsidRPr="00962C22" w14:paraId="048D4E63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AA4962" w14:textId="77777777" w:rsidR="007E27FA" w:rsidRPr="00962C22" w:rsidRDefault="007E27FA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E6944A" w14:textId="3D34F95F" w:rsidR="007E27FA" w:rsidRPr="00962C22" w:rsidRDefault="007E27FA" w:rsidP="007E27FA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05030201129230240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39E3F" w14:textId="77777777" w:rsidR="007E27FA" w:rsidRPr="00962C22" w:rsidRDefault="007E27FA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64 000,00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A95AD" w14:textId="77777777" w:rsidR="007E27FA" w:rsidRPr="00962C22" w:rsidRDefault="007E27FA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63 714,66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AFCEFED" w14:textId="77777777" w:rsidR="007E27FA" w:rsidRPr="00962C22" w:rsidRDefault="007E27FA" w:rsidP="0049129E">
            <w:pPr>
              <w:rPr>
                <w:sz w:val="20"/>
                <w:szCs w:val="20"/>
              </w:rPr>
            </w:pPr>
          </w:p>
        </w:tc>
      </w:tr>
      <w:tr w:rsidR="007E27FA" w:rsidRPr="00962C22" w14:paraId="06DD80A6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04E609" w14:textId="77777777" w:rsidR="007E27FA" w:rsidRPr="00962C22" w:rsidRDefault="007E27FA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1F396D" w14:textId="09DDD9FD" w:rsidR="007E27FA" w:rsidRPr="00962C22" w:rsidRDefault="007E27FA" w:rsidP="00B94D1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05030201129230244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ACC62" w14:textId="77777777" w:rsidR="007E27FA" w:rsidRPr="00962C22" w:rsidRDefault="007E27FA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64 000,00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FB7DF" w14:textId="77777777" w:rsidR="007E27FA" w:rsidRPr="00962C22" w:rsidRDefault="007E27FA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63 714,66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62DD1FB" w14:textId="77777777" w:rsidR="007E27FA" w:rsidRPr="00962C22" w:rsidRDefault="007E27FA" w:rsidP="0049129E">
            <w:pPr>
              <w:rPr>
                <w:sz w:val="20"/>
                <w:szCs w:val="20"/>
              </w:rPr>
            </w:pPr>
          </w:p>
        </w:tc>
      </w:tr>
      <w:tr w:rsidR="00B94D1D" w:rsidRPr="00962C22" w14:paraId="67D3DC45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9D1A72" w14:textId="77777777" w:rsidR="00B94D1D" w:rsidRPr="00962C22" w:rsidRDefault="00B94D1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BB1695" w14:textId="7DA0170B" w:rsidR="00B94D1D" w:rsidRPr="00962C22" w:rsidRDefault="00B94D1D" w:rsidP="00B94D1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05030201229231000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E21EE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100 000,00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86C18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96 420,61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567BD3F" w14:textId="77777777" w:rsidR="00B94D1D" w:rsidRPr="00962C22" w:rsidRDefault="00B94D1D" w:rsidP="0049129E">
            <w:pPr>
              <w:rPr>
                <w:sz w:val="20"/>
                <w:szCs w:val="20"/>
              </w:rPr>
            </w:pPr>
          </w:p>
        </w:tc>
      </w:tr>
      <w:tr w:rsidR="00B94D1D" w:rsidRPr="00962C22" w14:paraId="5A31D4D0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B640B9" w14:textId="77777777" w:rsidR="00B94D1D" w:rsidRPr="00962C22" w:rsidRDefault="00B94D1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F8425C" w14:textId="744004D0" w:rsidR="00B94D1D" w:rsidRPr="00962C22" w:rsidRDefault="00B94D1D" w:rsidP="00B94D1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05030201229231200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66EF4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100 000,00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B74F0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96 420,61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EB1E884" w14:textId="77777777" w:rsidR="00B94D1D" w:rsidRPr="00962C22" w:rsidRDefault="00B94D1D" w:rsidP="0049129E">
            <w:pPr>
              <w:rPr>
                <w:sz w:val="20"/>
                <w:szCs w:val="20"/>
              </w:rPr>
            </w:pPr>
          </w:p>
        </w:tc>
      </w:tr>
      <w:tr w:rsidR="00B94D1D" w:rsidRPr="00962C22" w14:paraId="39DF5FC2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BE06A1" w14:textId="77777777" w:rsidR="00B94D1D" w:rsidRPr="00962C22" w:rsidRDefault="00B94D1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634C22" w14:textId="4FA278B9" w:rsidR="00B94D1D" w:rsidRPr="00962C22" w:rsidRDefault="00B94D1D" w:rsidP="00B94D1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05030201229231240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CA1D3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100 000,00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8DD96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96 420,61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BA9BDB2" w14:textId="77777777" w:rsidR="00B94D1D" w:rsidRPr="00962C22" w:rsidRDefault="00B94D1D" w:rsidP="0049129E">
            <w:pPr>
              <w:rPr>
                <w:sz w:val="20"/>
                <w:szCs w:val="20"/>
              </w:rPr>
            </w:pPr>
          </w:p>
        </w:tc>
      </w:tr>
      <w:tr w:rsidR="00B94D1D" w:rsidRPr="00962C22" w14:paraId="6E4F6946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696653" w14:textId="77777777" w:rsidR="00B94D1D" w:rsidRPr="00962C22" w:rsidRDefault="00B94D1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6FB26C" w14:textId="6B6FAE9F" w:rsidR="00B94D1D" w:rsidRPr="00962C22" w:rsidRDefault="00B94D1D" w:rsidP="00B94D1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05030201229231244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C8C1C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100 000,00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7F4D3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96 420,61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1B816CC" w14:textId="77777777" w:rsidR="00B94D1D" w:rsidRPr="00962C22" w:rsidRDefault="00B94D1D" w:rsidP="0049129E">
            <w:pPr>
              <w:rPr>
                <w:sz w:val="20"/>
                <w:szCs w:val="20"/>
              </w:rPr>
            </w:pPr>
          </w:p>
        </w:tc>
      </w:tr>
      <w:tr w:rsidR="00B94D1D" w:rsidRPr="00962C22" w14:paraId="0A954214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86821C" w14:textId="77777777" w:rsidR="00B94D1D" w:rsidRPr="00962C22" w:rsidRDefault="00B94D1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D6BEC6" w14:textId="227C40DC" w:rsidR="00B94D1D" w:rsidRPr="00962C22" w:rsidRDefault="00B94D1D" w:rsidP="00B94D1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05030201229232000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1A10C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8 142,00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C3195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8 142,00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0B7145F" w14:textId="77777777" w:rsidR="00B94D1D" w:rsidRPr="00962C22" w:rsidRDefault="00B94D1D" w:rsidP="0049129E">
            <w:pPr>
              <w:rPr>
                <w:sz w:val="20"/>
                <w:szCs w:val="20"/>
              </w:rPr>
            </w:pPr>
          </w:p>
        </w:tc>
      </w:tr>
      <w:tr w:rsidR="00B94D1D" w:rsidRPr="00962C22" w14:paraId="055DE2A0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14AA46" w14:textId="77777777" w:rsidR="00B94D1D" w:rsidRPr="00962C22" w:rsidRDefault="00B94D1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FC32BB" w14:textId="74BC521F" w:rsidR="00B94D1D" w:rsidRPr="00962C22" w:rsidRDefault="00B94D1D" w:rsidP="00B94D1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05030201229232200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2F47E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8 142,00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A6754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8 142,00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3BAEE8A" w14:textId="77777777" w:rsidR="00B94D1D" w:rsidRPr="00962C22" w:rsidRDefault="00B94D1D" w:rsidP="0049129E">
            <w:pPr>
              <w:rPr>
                <w:sz w:val="20"/>
                <w:szCs w:val="20"/>
              </w:rPr>
            </w:pPr>
          </w:p>
        </w:tc>
      </w:tr>
      <w:tr w:rsidR="00B94D1D" w:rsidRPr="00962C22" w14:paraId="42753FB3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CBDA54" w14:textId="77777777" w:rsidR="00B94D1D" w:rsidRPr="00962C22" w:rsidRDefault="00B94D1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538BAC" w14:textId="3E2AF5C8" w:rsidR="00B94D1D" w:rsidRPr="00962C22" w:rsidRDefault="00B94D1D" w:rsidP="00B94D1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05030201229232240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22D42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8 142,00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F2CD9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8 142,00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0D83BA7" w14:textId="77777777" w:rsidR="00B94D1D" w:rsidRPr="00962C22" w:rsidRDefault="00B94D1D" w:rsidP="0049129E">
            <w:pPr>
              <w:rPr>
                <w:sz w:val="20"/>
                <w:szCs w:val="20"/>
              </w:rPr>
            </w:pPr>
          </w:p>
        </w:tc>
      </w:tr>
      <w:tr w:rsidR="00B94D1D" w:rsidRPr="00962C22" w14:paraId="3BD9DEC9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197B30" w14:textId="77777777" w:rsidR="00B94D1D" w:rsidRPr="00962C22" w:rsidRDefault="00B94D1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6CE318" w14:textId="21661DB1" w:rsidR="00B94D1D" w:rsidRPr="00962C22" w:rsidRDefault="00B94D1D" w:rsidP="00B94D1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05030201229232244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10B6C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8 142,00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02A2B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8 142,00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0CE77E1" w14:textId="77777777" w:rsidR="00B94D1D" w:rsidRPr="00962C22" w:rsidRDefault="00B94D1D" w:rsidP="0049129E">
            <w:pPr>
              <w:rPr>
                <w:sz w:val="20"/>
                <w:szCs w:val="20"/>
              </w:rPr>
            </w:pPr>
          </w:p>
        </w:tc>
      </w:tr>
      <w:tr w:rsidR="00B94D1D" w:rsidRPr="00962C22" w14:paraId="20A7FC10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449C2A" w14:textId="77777777" w:rsidR="00B94D1D" w:rsidRPr="00962C22" w:rsidRDefault="00B94D1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263B07" w14:textId="2D55374A" w:rsidR="00B94D1D" w:rsidRPr="00962C22" w:rsidRDefault="00B94D1D" w:rsidP="00B94D1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05030201229233000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32E0C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702 307,00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A462C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553 260,84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862C839" w14:textId="77777777" w:rsidR="00B94D1D" w:rsidRPr="00962C22" w:rsidRDefault="00B94D1D" w:rsidP="0049129E">
            <w:pPr>
              <w:rPr>
                <w:sz w:val="20"/>
                <w:szCs w:val="20"/>
              </w:rPr>
            </w:pPr>
          </w:p>
        </w:tc>
      </w:tr>
      <w:tr w:rsidR="00B94D1D" w:rsidRPr="00962C22" w14:paraId="35BFDC72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7DC4FB" w14:textId="77777777" w:rsidR="00B94D1D" w:rsidRPr="00962C22" w:rsidRDefault="00B94D1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6CE332" w14:textId="431302CD" w:rsidR="00B94D1D" w:rsidRPr="00962C22" w:rsidRDefault="00B94D1D" w:rsidP="00B94D1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05030201229233200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4DFF0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702 307,00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FCDCF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553 260,84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3274CF3" w14:textId="77777777" w:rsidR="00B94D1D" w:rsidRPr="00962C22" w:rsidRDefault="00B94D1D" w:rsidP="0049129E">
            <w:pPr>
              <w:rPr>
                <w:sz w:val="20"/>
                <w:szCs w:val="20"/>
              </w:rPr>
            </w:pPr>
          </w:p>
        </w:tc>
      </w:tr>
      <w:tr w:rsidR="00B94D1D" w:rsidRPr="00962C22" w14:paraId="6298702D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78D6E9" w14:textId="77777777" w:rsidR="00B94D1D" w:rsidRPr="00962C22" w:rsidRDefault="00B94D1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65AA5D" w14:textId="23DF80D2" w:rsidR="00B94D1D" w:rsidRPr="00962C22" w:rsidRDefault="00B94D1D" w:rsidP="00B94D1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05030201229233240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5839C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702 307,00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6B8A2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553 260,84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3760B34" w14:textId="77777777" w:rsidR="00B94D1D" w:rsidRPr="00962C22" w:rsidRDefault="00B94D1D" w:rsidP="0049129E">
            <w:pPr>
              <w:rPr>
                <w:sz w:val="20"/>
                <w:szCs w:val="20"/>
              </w:rPr>
            </w:pPr>
          </w:p>
        </w:tc>
      </w:tr>
      <w:tr w:rsidR="00B94D1D" w:rsidRPr="00962C22" w14:paraId="7BB731CA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146796" w14:textId="77777777" w:rsidR="00B94D1D" w:rsidRPr="00962C22" w:rsidRDefault="00B94D1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2F0D7E" w14:textId="5005AA31" w:rsidR="00B94D1D" w:rsidRPr="00962C22" w:rsidRDefault="00B94D1D" w:rsidP="00B94D1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05030201229233244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58B3E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702 307,00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5B95BA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553 260,84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18BCFFE" w14:textId="77777777" w:rsidR="00B94D1D" w:rsidRPr="00962C22" w:rsidRDefault="00B94D1D" w:rsidP="0049129E">
            <w:pPr>
              <w:rPr>
                <w:sz w:val="20"/>
                <w:szCs w:val="20"/>
              </w:rPr>
            </w:pPr>
          </w:p>
        </w:tc>
      </w:tr>
      <w:tr w:rsidR="00B94D1D" w:rsidRPr="00962C22" w14:paraId="19E790E6" w14:textId="77777777" w:rsidTr="005F34C9">
        <w:trPr>
          <w:trHeight w:val="13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FE0F83" w14:textId="77777777" w:rsidR="00B94D1D" w:rsidRPr="00962C22" w:rsidRDefault="00B94D1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Мероприятия по благоустройству поселений финансируемые за счет средств иных межбюджетных трансфертов связанных с финансовым обеспечением первоочередных расходов из средств резервного фонда Правительства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D1F770" w14:textId="55A863F0" w:rsidR="00B94D1D" w:rsidRPr="00962C22" w:rsidRDefault="00B94D1D" w:rsidP="00B94D1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0503020125002F000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E4973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338 983,00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47860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338 983,00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92ACC2D" w14:textId="77777777" w:rsidR="00B94D1D" w:rsidRPr="00962C22" w:rsidRDefault="00B94D1D" w:rsidP="0049129E">
            <w:pPr>
              <w:rPr>
                <w:sz w:val="20"/>
                <w:szCs w:val="20"/>
              </w:rPr>
            </w:pPr>
          </w:p>
        </w:tc>
      </w:tr>
      <w:tr w:rsidR="00B94D1D" w:rsidRPr="00962C22" w14:paraId="717B5649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AE8405" w14:textId="77777777" w:rsidR="00B94D1D" w:rsidRPr="00962C22" w:rsidRDefault="00B94D1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ABEC81" w14:textId="4BF67DF0" w:rsidR="00B94D1D" w:rsidRPr="00962C22" w:rsidRDefault="00B94D1D" w:rsidP="00B94D1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0503020125002F200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D1842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338 983,00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87E82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338 983,00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8DA1598" w14:textId="77777777" w:rsidR="00B94D1D" w:rsidRPr="00962C22" w:rsidRDefault="00B94D1D" w:rsidP="0049129E">
            <w:pPr>
              <w:rPr>
                <w:sz w:val="20"/>
                <w:szCs w:val="20"/>
              </w:rPr>
            </w:pPr>
          </w:p>
        </w:tc>
      </w:tr>
      <w:tr w:rsidR="00B94D1D" w:rsidRPr="00962C22" w14:paraId="5B507607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AA2835" w14:textId="77777777" w:rsidR="00B94D1D" w:rsidRPr="00962C22" w:rsidRDefault="00B94D1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07B1B6" w14:textId="2904B611" w:rsidR="00B94D1D" w:rsidRPr="00962C22" w:rsidRDefault="00B94D1D" w:rsidP="00B94D1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0503020125002F240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93548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338 983,00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E04C5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338 983,00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9C9BC7A" w14:textId="77777777" w:rsidR="00B94D1D" w:rsidRPr="00962C22" w:rsidRDefault="00B94D1D" w:rsidP="0049129E">
            <w:pPr>
              <w:rPr>
                <w:sz w:val="20"/>
                <w:szCs w:val="20"/>
              </w:rPr>
            </w:pPr>
          </w:p>
        </w:tc>
      </w:tr>
      <w:tr w:rsidR="00B94D1D" w:rsidRPr="00962C22" w14:paraId="28090EB5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CCBEFD" w14:textId="77777777" w:rsidR="00B94D1D" w:rsidRPr="00962C22" w:rsidRDefault="00B94D1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877E23" w14:textId="2866EF00" w:rsidR="00B94D1D" w:rsidRPr="00962C22" w:rsidRDefault="00B94D1D" w:rsidP="00B94D1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0503020125002F244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EEA8B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338 983,00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8AAA5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338 983,00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8372EBE" w14:textId="77777777" w:rsidR="00B94D1D" w:rsidRPr="00962C22" w:rsidRDefault="00B94D1D" w:rsidP="0049129E">
            <w:pPr>
              <w:rPr>
                <w:sz w:val="20"/>
                <w:szCs w:val="20"/>
              </w:rPr>
            </w:pPr>
          </w:p>
        </w:tc>
      </w:tr>
      <w:tr w:rsidR="00B94D1D" w:rsidRPr="00962C22" w14:paraId="047D30BC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860DDE" w14:textId="77777777" w:rsidR="00B94D1D" w:rsidRPr="00962C22" w:rsidRDefault="00B94D1D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E32211" w14:textId="005898D7" w:rsidR="00B94D1D" w:rsidRPr="00962C22" w:rsidRDefault="00B94D1D" w:rsidP="00B94D1D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05030300000000000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EBBF9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3 211 800,00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DF21C" w14:textId="77777777" w:rsidR="00B94D1D" w:rsidRPr="00962C22" w:rsidRDefault="00B94D1D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2 908 280,00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E5DEDEB" w14:textId="77777777" w:rsidR="00B94D1D" w:rsidRPr="00962C22" w:rsidRDefault="00B94D1D" w:rsidP="0049129E">
            <w:pPr>
              <w:rPr>
                <w:sz w:val="20"/>
                <w:szCs w:val="20"/>
              </w:rPr>
            </w:pPr>
          </w:p>
        </w:tc>
      </w:tr>
      <w:tr w:rsidR="007A7B02" w:rsidRPr="00962C22" w14:paraId="5ED07E67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C34009" w14:textId="77777777" w:rsidR="007A7B02" w:rsidRPr="00962C22" w:rsidRDefault="007A7B02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B06DDB" w14:textId="6B23896B" w:rsidR="007A7B02" w:rsidRPr="00962C22" w:rsidRDefault="007A7B02" w:rsidP="007A7B02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05030301429210000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354F6" w14:textId="77777777" w:rsidR="007A7B02" w:rsidRPr="00962C22" w:rsidRDefault="007A7B02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661 800,00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F1226" w14:textId="77777777" w:rsidR="007A7B02" w:rsidRPr="00962C22" w:rsidRDefault="007A7B02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358 280,00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AB7F8CC" w14:textId="77777777" w:rsidR="007A7B02" w:rsidRPr="00962C22" w:rsidRDefault="007A7B02" w:rsidP="0049129E">
            <w:pPr>
              <w:rPr>
                <w:sz w:val="20"/>
                <w:szCs w:val="20"/>
              </w:rPr>
            </w:pPr>
          </w:p>
        </w:tc>
      </w:tr>
      <w:tr w:rsidR="001B344B" w:rsidRPr="00962C22" w14:paraId="22868F2D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8E1C84" w14:textId="77777777" w:rsidR="001B344B" w:rsidRPr="00962C22" w:rsidRDefault="001B344B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2DA3C9" w14:textId="4E035EE8" w:rsidR="001B344B" w:rsidRPr="00962C22" w:rsidRDefault="001B344B" w:rsidP="001B344B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05030301429210200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11FBF" w14:textId="77777777" w:rsidR="001B344B" w:rsidRPr="00962C22" w:rsidRDefault="001B344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661 800,00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BD866" w14:textId="77777777" w:rsidR="001B344B" w:rsidRPr="00962C22" w:rsidRDefault="001B344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358 280,00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8899E32" w14:textId="77777777" w:rsidR="001B344B" w:rsidRPr="00962C22" w:rsidRDefault="001B344B" w:rsidP="0049129E">
            <w:pPr>
              <w:rPr>
                <w:sz w:val="20"/>
                <w:szCs w:val="20"/>
              </w:rPr>
            </w:pPr>
          </w:p>
        </w:tc>
      </w:tr>
      <w:tr w:rsidR="001B344B" w:rsidRPr="00962C22" w14:paraId="19960AB4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2F6EDE" w14:textId="77777777" w:rsidR="001B344B" w:rsidRPr="00962C22" w:rsidRDefault="001B344B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AA1F46" w14:textId="3F2B5B5A" w:rsidR="001B344B" w:rsidRPr="00962C22" w:rsidRDefault="001B344B" w:rsidP="001B344B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05030301429210240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EAFB2" w14:textId="77777777" w:rsidR="001B344B" w:rsidRPr="00962C22" w:rsidRDefault="001B344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661 800,00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735D4" w14:textId="77777777" w:rsidR="001B344B" w:rsidRPr="00962C22" w:rsidRDefault="001B344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358 280,00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E48CABA" w14:textId="77777777" w:rsidR="001B344B" w:rsidRPr="00962C22" w:rsidRDefault="001B344B" w:rsidP="0049129E">
            <w:pPr>
              <w:rPr>
                <w:sz w:val="20"/>
                <w:szCs w:val="20"/>
              </w:rPr>
            </w:pPr>
          </w:p>
        </w:tc>
      </w:tr>
      <w:tr w:rsidR="001B344B" w:rsidRPr="00962C22" w14:paraId="30EE693A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2559A8" w14:textId="77777777" w:rsidR="001B344B" w:rsidRPr="00962C22" w:rsidRDefault="001B344B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BE2914" w14:textId="7A4FA06A" w:rsidR="001B344B" w:rsidRPr="00962C22" w:rsidRDefault="001B344B" w:rsidP="001B344B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05030301429210244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3AA30E" w14:textId="77777777" w:rsidR="001B344B" w:rsidRPr="00962C22" w:rsidRDefault="001B344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661 800,00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E322B" w14:textId="77777777" w:rsidR="001B344B" w:rsidRPr="00962C22" w:rsidRDefault="001B344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358 280,00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227838C" w14:textId="77777777" w:rsidR="001B344B" w:rsidRPr="00962C22" w:rsidRDefault="001B344B" w:rsidP="0049129E">
            <w:pPr>
              <w:rPr>
                <w:sz w:val="20"/>
                <w:szCs w:val="20"/>
              </w:rPr>
            </w:pPr>
          </w:p>
        </w:tc>
      </w:tr>
      <w:tr w:rsidR="001B344B" w:rsidRPr="00962C22" w14:paraId="4516D764" w14:textId="77777777" w:rsidTr="005F34C9">
        <w:trPr>
          <w:trHeight w:val="112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47A7F8" w14:textId="77777777" w:rsidR="001B344B" w:rsidRPr="00962C22" w:rsidRDefault="001B344B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A87DCF" w14:textId="368BFA56" w:rsidR="001B344B" w:rsidRPr="00962C22" w:rsidRDefault="001B344B" w:rsidP="001B344B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05030301529210000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F37A1" w14:textId="77777777" w:rsidR="001B344B" w:rsidRPr="00962C22" w:rsidRDefault="001B344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2 550 000,00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5F5A0" w14:textId="77777777" w:rsidR="001B344B" w:rsidRPr="00962C22" w:rsidRDefault="001B344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2 550 000,00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91CE8AB" w14:textId="77777777" w:rsidR="001B344B" w:rsidRPr="00962C22" w:rsidRDefault="001B344B" w:rsidP="0049129E">
            <w:pPr>
              <w:rPr>
                <w:sz w:val="20"/>
                <w:szCs w:val="20"/>
              </w:rPr>
            </w:pPr>
          </w:p>
        </w:tc>
      </w:tr>
      <w:tr w:rsidR="001B344B" w:rsidRPr="00962C22" w14:paraId="110589C3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51E70E" w14:textId="77777777" w:rsidR="001B344B" w:rsidRPr="00962C22" w:rsidRDefault="001B344B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50ECFD" w14:textId="23D92040" w:rsidR="001B344B" w:rsidRPr="00962C22" w:rsidRDefault="001B344B" w:rsidP="001B344B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05030301529210200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08572" w14:textId="77777777" w:rsidR="001B344B" w:rsidRPr="00962C22" w:rsidRDefault="001B344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2 550 000,00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C3098" w14:textId="77777777" w:rsidR="001B344B" w:rsidRPr="00962C22" w:rsidRDefault="001B344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2 550 000,00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5510A51" w14:textId="77777777" w:rsidR="001B344B" w:rsidRPr="00962C22" w:rsidRDefault="001B344B" w:rsidP="0049129E">
            <w:pPr>
              <w:rPr>
                <w:sz w:val="20"/>
                <w:szCs w:val="20"/>
              </w:rPr>
            </w:pPr>
          </w:p>
        </w:tc>
      </w:tr>
      <w:tr w:rsidR="001B344B" w:rsidRPr="00962C22" w14:paraId="0FEF3C70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82CA7E" w14:textId="77777777" w:rsidR="001B344B" w:rsidRPr="00962C22" w:rsidRDefault="001B344B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1954D0" w14:textId="72CDF44E" w:rsidR="001B344B" w:rsidRPr="00962C22" w:rsidRDefault="001B344B" w:rsidP="001B344B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05030301529210240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7698E" w14:textId="77777777" w:rsidR="001B344B" w:rsidRPr="00962C22" w:rsidRDefault="001B344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2 550 000,00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95D0D" w14:textId="77777777" w:rsidR="001B344B" w:rsidRPr="00962C22" w:rsidRDefault="001B344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2 550 000,00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B73AE37" w14:textId="77777777" w:rsidR="001B344B" w:rsidRPr="00962C22" w:rsidRDefault="001B344B" w:rsidP="0049129E">
            <w:pPr>
              <w:rPr>
                <w:sz w:val="20"/>
                <w:szCs w:val="20"/>
              </w:rPr>
            </w:pPr>
          </w:p>
        </w:tc>
      </w:tr>
      <w:tr w:rsidR="001B344B" w:rsidRPr="00962C22" w14:paraId="72C71FCF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EE60F6" w14:textId="77777777" w:rsidR="001B344B" w:rsidRPr="00962C22" w:rsidRDefault="001B344B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1C961F" w14:textId="6383D472" w:rsidR="001B344B" w:rsidRPr="00962C22" w:rsidRDefault="001B344B" w:rsidP="001B344B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05030301529210244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81DEB" w14:textId="77777777" w:rsidR="001B344B" w:rsidRPr="00962C22" w:rsidRDefault="001B344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2 550 000,00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0A78D" w14:textId="77777777" w:rsidR="001B344B" w:rsidRPr="00962C22" w:rsidRDefault="001B344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2 550 000,00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5088445" w14:textId="77777777" w:rsidR="001B344B" w:rsidRPr="00962C22" w:rsidRDefault="001B344B" w:rsidP="0049129E">
            <w:pPr>
              <w:rPr>
                <w:sz w:val="20"/>
                <w:szCs w:val="20"/>
              </w:rPr>
            </w:pPr>
          </w:p>
        </w:tc>
      </w:tr>
      <w:tr w:rsidR="001B344B" w:rsidRPr="00962C22" w14:paraId="72FA238C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1C32BF" w14:textId="77777777" w:rsidR="001B344B" w:rsidRPr="00962C22" w:rsidRDefault="001B344B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F25A8E" w14:textId="10FCEDD7" w:rsidR="001B344B" w:rsidRPr="00962C22" w:rsidRDefault="001B344B" w:rsidP="001B344B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05030500000000000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8C724" w14:textId="77777777" w:rsidR="001B344B" w:rsidRPr="00962C22" w:rsidRDefault="001B344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2 233 483,00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C637A" w14:textId="77777777" w:rsidR="001B344B" w:rsidRPr="00962C22" w:rsidRDefault="001B344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2 233 483,00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E913064" w14:textId="77777777" w:rsidR="001B344B" w:rsidRPr="00962C22" w:rsidRDefault="001B344B" w:rsidP="0049129E">
            <w:pPr>
              <w:rPr>
                <w:sz w:val="20"/>
                <w:szCs w:val="20"/>
              </w:rPr>
            </w:pPr>
          </w:p>
        </w:tc>
      </w:tr>
      <w:tr w:rsidR="001B344B" w:rsidRPr="00962C22" w14:paraId="1000312B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32AD0C" w14:textId="77777777" w:rsidR="001B344B" w:rsidRPr="00962C22" w:rsidRDefault="001B344B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FCFC31" w14:textId="5B4E21A6" w:rsidR="001B344B" w:rsidRPr="00962C22" w:rsidRDefault="001B344B" w:rsidP="001B344B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050305022R5764000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394CD" w14:textId="77777777" w:rsidR="001B344B" w:rsidRPr="00962C22" w:rsidRDefault="001B344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728 000,00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074BC" w14:textId="77777777" w:rsidR="001B344B" w:rsidRPr="00962C22" w:rsidRDefault="001B344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728 000,00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39B184E" w14:textId="77777777" w:rsidR="001B344B" w:rsidRPr="00962C22" w:rsidRDefault="001B344B" w:rsidP="0049129E">
            <w:pPr>
              <w:rPr>
                <w:sz w:val="20"/>
                <w:szCs w:val="20"/>
              </w:rPr>
            </w:pPr>
          </w:p>
        </w:tc>
      </w:tr>
      <w:tr w:rsidR="00E42B03" w:rsidRPr="00962C22" w14:paraId="400E4722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6B0760" w14:textId="77777777" w:rsidR="00E42B03" w:rsidRPr="00962C22" w:rsidRDefault="00E42B03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A7C4AE" w14:textId="1919BA3B" w:rsidR="00E42B03" w:rsidRPr="00962C22" w:rsidRDefault="00E42B03" w:rsidP="00E42B03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050305022R5764200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14C10" w14:textId="77777777" w:rsidR="00E42B03" w:rsidRPr="00962C22" w:rsidRDefault="00E42B0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728 000,00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FB73D" w14:textId="77777777" w:rsidR="00E42B03" w:rsidRPr="00962C22" w:rsidRDefault="00E42B0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728 000,00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F656632" w14:textId="77777777" w:rsidR="00E42B03" w:rsidRPr="00962C22" w:rsidRDefault="00E42B03" w:rsidP="0049129E">
            <w:pPr>
              <w:rPr>
                <w:sz w:val="20"/>
                <w:szCs w:val="20"/>
              </w:rPr>
            </w:pPr>
          </w:p>
        </w:tc>
      </w:tr>
      <w:tr w:rsidR="00E42B03" w:rsidRPr="00962C22" w14:paraId="62D96773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CBBB50" w14:textId="77777777" w:rsidR="00E42B03" w:rsidRPr="00962C22" w:rsidRDefault="00E42B03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F9DC5E" w14:textId="0C9ECEE8" w:rsidR="00E42B03" w:rsidRPr="00962C22" w:rsidRDefault="00E42B03" w:rsidP="00E42B03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050305022R5764240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7DEE9" w14:textId="77777777" w:rsidR="00E42B03" w:rsidRPr="00962C22" w:rsidRDefault="00E42B0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728 000,00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F6589" w14:textId="77777777" w:rsidR="00E42B03" w:rsidRPr="00962C22" w:rsidRDefault="00E42B0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728 000,00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5673142" w14:textId="77777777" w:rsidR="00E42B03" w:rsidRPr="00962C22" w:rsidRDefault="00E42B03" w:rsidP="0049129E">
            <w:pPr>
              <w:rPr>
                <w:sz w:val="20"/>
                <w:szCs w:val="20"/>
              </w:rPr>
            </w:pPr>
          </w:p>
        </w:tc>
      </w:tr>
      <w:tr w:rsidR="00E42B03" w:rsidRPr="00962C22" w14:paraId="22D5D4BE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6282A4" w14:textId="77777777" w:rsidR="00E42B03" w:rsidRPr="00962C22" w:rsidRDefault="00E42B03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3598A8" w14:textId="78F6DC79" w:rsidR="00E42B03" w:rsidRPr="00962C22" w:rsidRDefault="00E42B03" w:rsidP="00E42B03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050305022R5764244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E1DE7" w14:textId="77777777" w:rsidR="00E42B03" w:rsidRPr="00962C22" w:rsidRDefault="00E42B0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728 000,00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DFB97" w14:textId="77777777" w:rsidR="00E42B03" w:rsidRPr="00962C22" w:rsidRDefault="00E42B0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728 000,00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8E98D13" w14:textId="77777777" w:rsidR="00E42B03" w:rsidRPr="00962C22" w:rsidRDefault="00E42B03" w:rsidP="0049129E">
            <w:pPr>
              <w:rPr>
                <w:sz w:val="20"/>
                <w:szCs w:val="20"/>
              </w:rPr>
            </w:pPr>
          </w:p>
        </w:tc>
      </w:tr>
      <w:tr w:rsidR="00E42B03" w:rsidRPr="00962C22" w14:paraId="06B77B85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4F3167" w14:textId="77777777" w:rsidR="00E42B03" w:rsidRPr="00962C22" w:rsidRDefault="00E42B03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Проект поддержки местных инициатив (средства населения)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3346AA" w14:textId="4B584BCE" w:rsidR="00E42B03" w:rsidRPr="00962C22" w:rsidRDefault="00E42B03" w:rsidP="00E42B03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05030503129233000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AD348" w14:textId="77777777" w:rsidR="00E42B03" w:rsidRPr="00962C22" w:rsidRDefault="00E42B0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217 000,00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83DBB" w14:textId="77777777" w:rsidR="00E42B03" w:rsidRPr="00962C22" w:rsidRDefault="00E42B0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217 000,00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4652134" w14:textId="77777777" w:rsidR="00E42B03" w:rsidRPr="00962C22" w:rsidRDefault="00E42B03" w:rsidP="0049129E">
            <w:pPr>
              <w:rPr>
                <w:sz w:val="20"/>
                <w:szCs w:val="20"/>
              </w:rPr>
            </w:pPr>
          </w:p>
        </w:tc>
      </w:tr>
      <w:tr w:rsidR="00E42B03" w:rsidRPr="00962C22" w14:paraId="76D7D1E4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0A5690" w14:textId="77777777" w:rsidR="00E42B03" w:rsidRPr="00962C22" w:rsidRDefault="00E42B03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82B8EB" w14:textId="1B1EDDF4" w:rsidR="00E42B03" w:rsidRPr="00962C22" w:rsidRDefault="00E42B03" w:rsidP="00E42B03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05030503129233200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CD49A" w14:textId="77777777" w:rsidR="00E42B03" w:rsidRPr="00962C22" w:rsidRDefault="00E42B0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217 000,00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511DA" w14:textId="77777777" w:rsidR="00E42B03" w:rsidRPr="00962C22" w:rsidRDefault="00E42B0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217 000,00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13AC656" w14:textId="77777777" w:rsidR="00E42B03" w:rsidRPr="00962C22" w:rsidRDefault="00E42B03" w:rsidP="0049129E">
            <w:pPr>
              <w:rPr>
                <w:sz w:val="20"/>
                <w:szCs w:val="20"/>
              </w:rPr>
            </w:pPr>
          </w:p>
        </w:tc>
      </w:tr>
      <w:tr w:rsidR="00DC7333" w:rsidRPr="00962C22" w14:paraId="7A1DF0AC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9C1362" w14:textId="77777777" w:rsidR="00DC7333" w:rsidRPr="00962C22" w:rsidRDefault="00DC7333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C74C8D" w14:textId="61DFF932" w:rsidR="00DC7333" w:rsidRPr="00962C22" w:rsidRDefault="00DC7333" w:rsidP="00DC7333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05030503129233240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0B794" w14:textId="77777777" w:rsidR="00DC7333" w:rsidRPr="00962C22" w:rsidRDefault="00DC733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217 000,00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F9A6F" w14:textId="77777777" w:rsidR="00DC7333" w:rsidRPr="00962C22" w:rsidRDefault="00DC7333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217 000,00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B745CEE" w14:textId="77777777" w:rsidR="00DC7333" w:rsidRPr="00962C22" w:rsidRDefault="00DC7333" w:rsidP="0049129E">
            <w:pPr>
              <w:rPr>
                <w:sz w:val="20"/>
                <w:szCs w:val="20"/>
              </w:rPr>
            </w:pPr>
          </w:p>
        </w:tc>
      </w:tr>
      <w:tr w:rsidR="00DA5436" w:rsidRPr="00962C22" w14:paraId="45D40D93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A6EAFF" w14:textId="77777777" w:rsidR="00DA5436" w:rsidRPr="00962C22" w:rsidRDefault="00DA5436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2D9707" w14:textId="0B3DF499" w:rsidR="00DA5436" w:rsidRPr="00962C22" w:rsidRDefault="00DA5436" w:rsidP="00DA5436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05030503129233244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7A7E9" w14:textId="77777777" w:rsidR="00DA5436" w:rsidRPr="00962C22" w:rsidRDefault="00DA5436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217 000,00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14A3E" w14:textId="77777777" w:rsidR="00DA5436" w:rsidRPr="00962C22" w:rsidRDefault="00DA5436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217 000,00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04A19FE" w14:textId="77777777" w:rsidR="00DA5436" w:rsidRPr="00962C22" w:rsidRDefault="00DA5436" w:rsidP="0049129E">
            <w:pPr>
              <w:rPr>
                <w:sz w:val="20"/>
                <w:szCs w:val="20"/>
              </w:rPr>
            </w:pPr>
          </w:p>
        </w:tc>
      </w:tr>
      <w:tr w:rsidR="00DA5436" w:rsidRPr="00962C22" w14:paraId="733A74A2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19943F" w14:textId="77777777" w:rsidR="00DA5436" w:rsidRPr="00962C22" w:rsidRDefault="00DA5436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Проект поддержки местных инициатив (субсидия)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53B3B9" w14:textId="2688AA59" w:rsidR="00DA5436" w:rsidRPr="00962C22" w:rsidRDefault="00DA5436" w:rsidP="00DA5436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05030503175260000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2C009" w14:textId="77777777" w:rsidR="00DA5436" w:rsidRPr="00962C22" w:rsidRDefault="00DA5436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700 000,00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DEE77" w14:textId="77777777" w:rsidR="00DA5436" w:rsidRPr="00962C22" w:rsidRDefault="00DA5436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700 000,00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12212DC" w14:textId="77777777" w:rsidR="00DA5436" w:rsidRPr="00962C22" w:rsidRDefault="00DA5436" w:rsidP="0049129E">
            <w:pPr>
              <w:rPr>
                <w:sz w:val="20"/>
                <w:szCs w:val="20"/>
              </w:rPr>
            </w:pPr>
          </w:p>
        </w:tc>
      </w:tr>
      <w:tr w:rsidR="00DA5436" w:rsidRPr="00962C22" w14:paraId="5DE67292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996E94" w14:textId="77777777" w:rsidR="00DA5436" w:rsidRPr="00962C22" w:rsidRDefault="00DA5436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8781E1" w14:textId="08C70A97" w:rsidR="00DA5436" w:rsidRPr="00962C22" w:rsidRDefault="00DA5436" w:rsidP="00DA5436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05030503175260200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E504F" w14:textId="77777777" w:rsidR="00DA5436" w:rsidRPr="00962C22" w:rsidRDefault="00DA5436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700 000,00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BA9AF" w14:textId="77777777" w:rsidR="00DA5436" w:rsidRPr="00962C22" w:rsidRDefault="00DA5436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700 000,00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5998740" w14:textId="77777777" w:rsidR="00DA5436" w:rsidRPr="00962C22" w:rsidRDefault="00DA5436" w:rsidP="0049129E">
            <w:pPr>
              <w:rPr>
                <w:sz w:val="20"/>
                <w:szCs w:val="20"/>
              </w:rPr>
            </w:pPr>
          </w:p>
        </w:tc>
      </w:tr>
      <w:tr w:rsidR="00184B14" w:rsidRPr="00962C22" w14:paraId="2340A2C8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C64073" w14:textId="77777777" w:rsidR="00184B14" w:rsidRPr="00962C22" w:rsidRDefault="00184B14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515D1D" w14:textId="11F172F5" w:rsidR="00184B14" w:rsidRPr="00962C22" w:rsidRDefault="00184B14" w:rsidP="00184B14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05030503175260240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DE319" w14:textId="77777777" w:rsidR="00184B14" w:rsidRPr="00962C22" w:rsidRDefault="00184B14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700 000,00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E0D74" w14:textId="77777777" w:rsidR="00184B14" w:rsidRPr="00962C22" w:rsidRDefault="00184B14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700 000,00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146C6AC" w14:textId="77777777" w:rsidR="00184B14" w:rsidRPr="00962C22" w:rsidRDefault="00184B14" w:rsidP="0049129E">
            <w:pPr>
              <w:rPr>
                <w:sz w:val="20"/>
                <w:szCs w:val="20"/>
              </w:rPr>
            </w:pPr>
          </w:p>
        </w:tc>
      </w:tr>
      <w:tr w:rsidR="00184B14" w:rsidRPr="00962C22" w14:paraId="0E43CF29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B19486" w14:textId="77777777" w:rsidR="00184B14" w:rsidRPr="00962C22" w:rsidRDefault="00184B14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8E7D99" w14:textId="1A5E74E0" w:rsidR="00184B14" w:rsidRPr="00962C22" w:rsidRDefault="00184B14" w:rsidP="00184B14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05030503175260244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544F4" w14:textId="77777777" w:rsidR="00184B14" w:rsidRPr="00962C22" w:rsidRDefault="00184B14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700 000,00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30D8C" w14:textId="77777777" w:rsidR="00184B14" w:rsidRPr="00962C22" w:rsidRDefault="00184B14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700 000,00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78B8396" w14:textId="77777777" w:rsidR="00184B14" w:rsidRPr="00962C22" w:rsidRDefault="00184B14" w:rsidP="0049129E">
            <w:pPr>
              <w:rPr>
                <w:sz w:val="20"/>
                <w:szCs w:val="20"/>
              </w:rPr>
            </w:pPr>
          </w:p>
        </w:tc>
      </w:tr>
      <w:tr w:rsidR="00184B14" w:rsidRPr="00962C22" w14:paraId="5795626D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6F1E2D" w14:textId="3E74C00F" w:rsidR="00184B14" w:rsidRPr="00962C22" w:rsidRDefault="00184B14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Проект поддержки местных инициатив (</w:t>
            </w:r>
            <w:r w:rsidR="00776376" w:rsidRPr="00962C22">
              <w:rPr>
                <w:sz w:val="20"/>
                <w:szCs w:val="20"/>
              </w:rPr>
              <w:t>средства бюджета</w:t>
            </w:r>
            <w:r w:rsidRPr="00962C22">
              <w:rPr>
                <w:sz w:val="20"/>
                <w:szCs w:val="20"/>
              </w:rPr>
              <w:t xml:space="preserve"> поселения)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A2F9E0" w14:textId="3F1E084E" w:rsidR="00184B14" w:rsidRPr="00962C22" w:rsidRDefault="00184B14" w:rsidP="00184B14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050305031S5260000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8D978" w14:textId="77777777" w:rsidR="00184B14" w:rsidRPr="00962C22" w:rsidRDefault="00184B14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BBB4C" w14:textId="77777777" w:rsidR="00184B14" w:rsidRPr="00962C22" w:rsidRDefault="00184B14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86CF8E7" w14:textId="77777777" w:rsidR="00184B14" w:rsidRPr="00962C22" w:rsidRDefault="00184B14" w:rsidP="0049129E">
            <w:pPr>
              <w:rPr>
                <w:sz w:val="20"/>
                <w:szCs w:val="20"/>
              </w:rPr>
            </w:pPr>
          </w:p>
        </w:tc>
      </w:tr>
      <w:tr w:rsidR="00184B14" w:rsidRPr="00962C22" w14:paraId="7A4ABDAF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EDC565" w14:textId="77777777" w:rsidR="00184B14" w:rsidRPr="00962C22" w:rsidRDefault="00184B14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974515" w14:textId="50F3D800" w:rsidR="00184B14" w:rsidRPr="00962C22" w:rsidRDefault="00184B14" w:rsidP="00184B14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050305031S5260200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1FEA3" w14:textId="77777777" w:rsidR="00184B14" w:rsidRPr="00962C22" w:rsidRDefault="00184B14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27C0C" w14:textId="77777777" w:rsidR="00184B14" w:rsidRPr="00962C22" w:rsidRDefault="00184B14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FEDA11E" w14:textId="77777777" w:rsidR="00184B14" w:rsidRPr="00962C22" w:rsidRDefault="00184B14" w:rsidP="0049129E">
            <w:pPr>
              <w:rPr>
                <w:sz w:val="20"/>
                <w:szCs w:val="20"/>
              </w:rPr>
            </w:pPr>
          </w:p>
        </w:tc>
      </w:tr>
      <w:tr w:rsidR="00184B14" w:rsidRPr="00962C22" w14:paraId="60E9BC18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5BCED9" w14:textId="77777777" w:rsidR="00184B14" w:rsidRPr="00962C22" w:rsidRDefault="00184B14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230C37" w14:textId="6F2FDBCB" w:rsidR="00184B14" w:rsidRPr="00962C22" w:rsidRDefault="00184B14" w:rsidP="00184B14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050305031S5260240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85D7E" w14:textId="77777777" w:rsidR="00184B14" w:rsidRPr="00962C22" w:rsidRDefault="00184B14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785E0" w14:textId="77777777" w:rsidR="00184B14" w:rsidRPr="00962C22" w:rsidRDefault="00184B14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DE7CE80" w14:textId="77777777" w:rsidR="00184B14" w:rsidRPr="00962C22" w:rsidRDefault="00184B14" w:rsidP="0049129E">
            <w:pPr>
              <w:rPr>
                <w:sz w:val="20"/>
                <w:szCs w:val="20"/>
              </w:rPr>
            </w:pPr>
          </w:p>
        </w:tc>
      </w:tr>
      <w:tr w:rsidR="00184B14" w:rsidRPr="00962C22" w14:paraId="5992C42B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E1DC62" w14:textId="77777777" w:rsidR="00184B14" w:rsidRPr="00962C22" w:rsidRDefault="00184B14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2DB79A" w14:textId="53D41D23" w:rsidR="00184B14" w:rsidRPr="00962C22" w:rsidRDefault="00184B14" w:rsidP="00184B14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050305031S5260244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E96498" w14:textId="77777777" w:rsidR="00184B14" w:rsidRPr="00962C22" w:rsidRDefault="00184B14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4BFF0" w14:textId="77777777" w:rsidR="00184B14" w:rsidRPr="00962C22" w:rsidRDefault="00184B14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160 000,00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F040DCF" w14:textId="77777777" w:rsidR="00184B14" w:rsidRPr="00962C22" w:rsidRDefault="00184B14" w:rsidP="0049129E">
            <w:pPr>
              <w:rPr>
                <w:sz w:val="20"/>
                <w:szCs w:val="20"/>
              </w:rPr>
            </w:pPr>
          </w:p>
        </w:tc>
      </w:tr>
      <w:tr w:rsidR="00184B14" w:rsidRPr="00962C22" w14:paraId="465374D3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7C9D21" w14:textId="77777777" w:rsidR="00184B14" w:rsidRPr="00962C22" w:rsidRDefault="00184B14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Поддержка инициативы представителей ТОС (субсидия)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5AD216" w14:textId="69B6E609" w:rsidR="00184B14" w:rsidRPr="00962C22" w:rsidRDefault="00184B14" w:rsidP="00184B14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05030504172090000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A7C6C" w14:textId="77777777" w:rsidR="00184B14" w:rsidRPr="00962C22" w:rsidRDefault="00184B14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69 500,00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3FA53" w14:textId="77777777" w:rsidR="00184B14" w:rsidRPr="00962C22" w:rsidRDefault="00184B14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69 500,00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86719BF" w14:textId="77777777" w:rsidR="00184B14" w:rsidRPr="00962C22" w:rsidRDefault="00184B14" w:rsidP="0049129E">
            <w:pPr>
              <w:rPr>
                <w:sz w:val="20"/>
                <w:szCs w:val="20"/>
              </w:rPr>
            </w:pPr>
          </w:p>
        </w:tc>
      </w:tr>
      <w:tr w:rsidR="00184B14" w:rsidRPr="00962C22" w14:paraId="1FB7748F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B5A496" w14:textId="77777777" w:rsidR="00184B14" w:rsidRPr="00962C22" w:rsidRDefault="00184B14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2D7F49" w14:textId="504C8445" w:rsidR="00184B14" w:rsidRPr="00962C22" w:rsidRDefault="00184B14" w:rsidP="00184B14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05030504172090200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90170" w14:textId="77777777" w:rsidR="00184B14" w:rsidRPr="00962C22" w:rsidRDefault="00184B14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69 500,00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9116F" w14:textId="77777777" w:rsidR="00184B14" w:rsidRPr="00962C22" w:rsidRDefault="00184B14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69 500,00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45EB0F4" w14:textId="77777777" w:rsidR="00184B14" w:rsidRPr="00962C22" w:rsidRDefault="00184B14" w:rsidP="0049129E">
            <w:pPr>
              <w:rPr>
                <w:sz w:val="20"/>
                <w:szCs w:val="20"/>
              </w:rPr>
            </w:pPr>
          </w:p>
        </w:tc>
      </w:tr>
      <w:tr w:rsidR="00184B14" w:rsidRPr="00962C22" w14:paraId="69B1802D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FF4559" w14:textId="77777777" w:rsidR="00184B14" w:rsidRPr="00962C22" w:rsidRDefault="00184B14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2A0052" w14:textId="4D08C14F" w:rsidR="00184B14" w:rsidRPr="00962C22" w:rsidRDefault="00184B14" w:rsidP="00184B14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05030504172090240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B0403" w14:textId="77777777" w:rsidR="00184B14" w:rsidRPr="00962C22" w:rsidRDefault="00184B14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69 500,00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59FBD" w14:textId="77777777" w:rsidR="00184B14" w:rsidRPr="00962C22" w:rsidRDefault="00184B14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69 500,00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CBDD56D" w14:textId="77777777" w:rsidR="00184B14" w:rsidRPr="00962C22" w:rsidRDefault="00184B14" w:rsidP="0049129E">
            <w:pPr>
              <w:rPr>
                <w:sz w:val="20"/>
                <w:szCs w:val="20"/>
              </w:rPr>
            </w:pPr>
          </w:p>
        </w:tc>
      </w:tr>
      <w:tr w:rsidR="005A0E3B" w:rsidRPr="00962C22" w14:paraId="61908873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8F3D6A" w14:textId="77777777" w:rsidR="005A0E3B" w:rsidRPr="00962C22" w:rsidRDefault="005A0E3B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13C347" w14:textId="0E431D01" w:rsidR="005A0E3B" w:rsidRPr="00962C22" w:rsidRDefault="005A0E3B" w:rsidP="005A0E3B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05030504172090244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764D1" w14:textId="77777777" w:rsidR="005A0E3B" w:rsidRPr="00962C22" w:rsidRDefault="005A0E3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69 500,00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380AA" w14:textId="77777777" w:rsidR="005A0E3B" w:rsidRPr="00962C22" w:rsidRDefault="005A0E3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69 500,00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50BD252" w14:textId="77777777" w:rsidR="005A0E3B" w:rsidRPr="00962C22" w:rsidRDefault="005A0E3B" w:rsidP="0049129E">
            <w:pPr>
              <w:rPr>
                <w:sz w:val="20"/>
                <w:szCs w:val="20"/>
              </w:rPr>
            </w:pPr>
          </w:p>
        </w:tc>
      </w:tr>
      <w:tr w:rsidR="005A0E3B" w:rsidRPr="00962C22" w14:paraId="4B87B2DC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CF9CF1" w14:textId="77777777" w:rsidR="005A0E3B" w:rsidRPr="00962C22" w:rsidRDefault="005A0E3B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5BE324" w14:textId="3A7EB463" w:rsidR="005A0E3B" w:rsidRPr="00962C22" w:rsidRDefault="005A0E3B" w:rsidP="005A0E3B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050305041S2090000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5D072" w14:textId="77777777" w:rsidR="005A0E3B" w:rsidRPr="00962C22" w:rsidRDefault="005A0E3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A5C55" w14:textId="77777777" w:rsidR="005A0E3B" w:rsidRPr="00962C22" w:rsidRDefault="005A0E3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5752E8E" w14:textId="77777777" w:rsidR="005A0E3B" w:rsidRPr="00962C22" w:rsidRDefault="005A0E3B" w:rsidP="0049129E">
            <w:pPr>
              <w:rPr>
                <w:sz w:val="20"/>
                <w:szCs w:val="20"/>
              </w:rPr>
            </w:pPr>
          </w:p>
        </w:tc>
      </w:tr>
      <w:tr w:rsidR="005A0E3B" w:rsidRPr="00962C22" w14:paraId="74CC74E5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E58162" w14:textId="77777777" w:rsidR="005A0E3B" w:rsidRPr="00962C22" w:rsidRDefault="005A0E3B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78E693" w14:textId="55C169ED" w:rsidR="005A0E3B" w:rsidRPr="00962C22" w:rsidRDefault="005A0E3B" w:rsidP="005A0E3B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050305041S2090200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25685" w14:textId="77777777" w:rsidR="005A0E3B" w:rsidRPr="00962C22" w:rsidRDefault="005A0E3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DD9E0" w14:textId="77777777" w:rsidR="005A0E3B" w:rsidRPr="00962C22" w:rsidRDefault="005A0E3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30C2AA3" w14:textId="77777777" w:rsidR="005A0E3B" w:rsidRPr="00962C22" w:rsidRDefault="005A0E3B" w:rsidP="0049129E">
            <w:pPr>
              <w:rPr>
                <w:sz w:val="20"/>
                <w:szCs w:val="20"/>
              </w:rPr>
            </w:pPr>
          </w:p>
        </w:tc>
      </w:tr>
      <w:tr w:rsidR="005A0E3B" w:rsidRPr="00962C22" w14:paraId="1091618D" w14:textId="77777777" w:rsidTr="005F34C9">
        <w:trPr>
          <w:trHeight w:val="6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AD728B" w14:textId="77777777" w:rsidR="005A0E3B" w:rsidRPr="00962C22" w:rsidRDefault="005A0E3B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B92156" w14:textId="240473EB" w:rsidR="005A0E3B" w:rsidRPr="00962C22" w:rsidRDefault="005A0E3B" w:rsidP="005A0E3B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050305041S2090240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0B86F" w14:textId="77777777" w:rsidR="005A0E3B" w:rsidRPr="00962C22" w:rsidRDefault="005A0E3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04C26" w14:textId="77777777" w:rsidR="005A0E3B" w:rsidRPr="00962C22" w:rsidRDefault="005A0E3B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FA60EC5" w14:textId="77777777" w:rsidR="005A0E3B" w:rsidRPr="00962C22" w:rsidRDefault="005A0E3B" w:rsidP="0049129E">
            <w:pPr>
              <w:rPr>
                <w:sz w:val="20"/>
                <w:szCs w:val="20"/>
              </w:rPr>
            </w:pPr>
          </w:p>
        </w:tc>
      </w:tr>
      <w:tr w:rsidR="001E15BF" w:rsidRPr="00962C22" w14:paraId="49180EAD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582ABA" w14:textId="77777777" w:rsidR="001E15BF" w:rsidRPr="00962C22" w:rsidRDefault="001E15BF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12C414" w14:textId="7C634DD2" w:rsidR="001E15BF" w:rsidRPr="00962C22" w:rsidRDefault="001E15BF" w:rsidP="001E15BF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050305041S2090244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F9168B" w14:textId="77777777" w:rsidR="001E15BF" w:rsidRPr="00962C22" w:rsidRDefault="001E15BF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2C630" w14:textId="77777777" w:rsidR="001E15BF" w:rsidRPr="00962C22" w:rsidRDefault="001E15BF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20 000,00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3D9E44C" w14:textId="77777777" w:rsidR="001E15BF" w:rsidRPr="00962C22" w:rsidRDefault="001E15BF" w:rsidP="0049129E">
            <w:pPr>
              <w:rPr>
                <w:sz w:val="20"/>
                <w:szCs w:val="20"/>
              </w:rPr>
            </w:pPr>
          </w:p>
        </w:tc>
      </w:tr>
      <w:tr w:rsidR="001E15BF" w:rsidRPr="00962C22" w14:paraId="6BA7943C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F7DF3C" w14:textId="77777777" w:rsidR="001E15BF" w:rsidRPr="00962C22" w:rsidRDefault="001E15BF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D6E4EE" w14:textId="6A7F7C71" w:rsidR="001E15BF" w:rsidRPr="00962C22" w:rsidRDefault="001E15BF" w:rsidP="001E15BF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08000000000000000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966C3" w14:textId="77777777" w:rsidR="001E15BF" w:rsidRPr="00962C22" w:rsidRDefault="001E15BF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52 000,00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81AB0" w14:textId="77777777" w:rsidR="001E15BF" w:rsidRPr="00962C22" w:rsidRDefault="001E15BF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51 999,40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D748F3B" w14:textId="77777777" w:rsidR="001E15BF" w:rsidRPr="00962C22" w:rsidRDefault="001E15BF" w:rsidP="0049129E">
            <w:pPr>
              <w:rPr>
                <w:sz w:val="20"/>
                <w:szCs w:val="20"/>
              </w:rPr>
            </w:pPr>
          </w:p>
        </w:tc>
      </w:tr>
      <w:tr w:rsidR="001E15BF" w:rsidRPr="00962C22" w14:paraId="28482D1F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EEBEC8" w14:textId="77777777" w:rsidR="001E15BF" w:rsidRPr="00962C22" w:rsidRDefault="001E15BF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Культура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4A83D6" w14:textId="19FBA866" w:rsidR="001E15BF" w:rsidRPr="00962C22" w:rsidRDefault="001E15BF" w:rsidP="001E15BF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08010000000000000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05208" w14:textId="77777777" w:rsidR="001E15BF" w:rsidRPr="00962C22" w:rsidRDefault="001E15BF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52 000,00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7B39C" w14:textId="77777777" w:rsidR="001E15BF" w:rsidRPr="00962C22" w:rsidRDefault="001E15BF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51 999,40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DC20BB6" w14:textId="77777777" w:rsidR="001E15BF" w:rsidRPr="00962C22" w:rsidRDefault="001E15BF" w:rsidP="0049129E">
            <w:pPr>
              <w:rPr>
                <w:sz w:val="20"/>
                <w:szCs w:val="20"/>
              </w:rPr>
            </w:pPr>
          </w:p>
        </w:tc>
      </w:tr>
      <w:tr w:rsidR="001E15BF" w:rsidRPr="00962C22" w14:paraId="2A8E17ED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F7B63B" w14:textId="77777777" w:rsidR="001E15BF" w:rsidRPr="00962C22" w:rsidRDefault="001E15BF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6ECE63" w14:textId="7EAE59EE" w:rsidR="001E15BF" w:rsidRPr="00962C22" w:rsidRDefault="001E15BF" w:rsidP="001E15BF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08019900000000000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067FB" w14:textId="77777777" w:rsidR="001E15BF" w:rsidRPr="00962C22" w:rsidRDefault="001E15BF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52 000,00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1F4FC" w14:textId="77777777" w:rsidR="001E15BF" w:rsidRPr="00962C22" w:rsidRDefault="001E15BF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51 999,40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1B01123" w14:textId="77777777" w:rsidR="001E15BF" w:rsidRPr="00962C22" w:rsidRDefault="001E15BF" w:rsidP="0049129E">
            <w:pPr>
              <w:rPr>
                <w:sz w:val="20"/>
                <w:szCs w:val="20"/>
              </w:rPr>
            </w:pPr>
          </w:p>
        </w:tc>
      </w:tr>
      <w:tr w:rsidR="001E15BF" w:rsidRPr="00962C22" w14:paraId="43F51F8E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38A485" w14:textId="77777777" w:rsidR="001E15BF" w:rsidRPr="00962C22" w:rsidRDefault="001E15BF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D69A95" w14:textId="48EE82BB" w:rsidR="001E15BF" w:rsidRPr="00962C22" w:rsidRDefault="001E15BF" w:rsidP="001E15BF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08019990000000000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53339" w14:textId="77777777" w:rsidR="001E15BF" w:rsidRPr="00962C22" w:rsidRDefault="001E15BF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52 000,00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AFD88" w14:textId="77777777" w:rsidR="001E15BF" w:rsidRPr="00962C22" w:rsidRDefault="001E15BF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51 999,40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09D0C7F" w14:textId="77777777" w:rsidR="001E15BF" w:rsidRPr="00962C22" w:rsidRDefault="001E15BF" w:rsidP="0049129E">
            <w:pPr>
              <w:rPr>
                <w:sz w:val="20"/>
                <w:szCs w:val="20"/>
              </w:rPr>
            </w:pPr>
          </w:p>
        </w:tc>
      </w:tr>
      <w:tr w:rsidR="001E15BF" w:rsidRPr="00962C22" w14:paraId="72D11CB6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C87180" w14:textId="77777777" w:rsidR="001E15BF" w:rsidRPr="00962C22" w:rsidRDefault="001E15BF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5AC6B" w14:textId="57900F53" w:rsidR="001E15BF" w:rsidRPr="00962C22" w:rsidRDefault="001E15BF" w:rsidP="001E15BF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08019990029410000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4733E" w14:textId="77777777" w:rsidR="001E15BF" w:rsidRPr="00962C22" w:rsidRDefault="001E15BF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52 000,00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5DA5B" w14:textId="77777777" w:rsidR="001E15BF" w:rsidRPr="00962C22" w:rsidRDefault="001E15BF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51 999,40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2B69DD0" w14:textId="77777777" w:rsidR="001E15BF" w:rsidRPr="00962C22" w:rsidRDefault="001E15BF" w:rsidP="0049129E">
            <w:pPr>
              <w:rPr>
                <w:sz w:val="20"/>
                <w:szCs w:val="20"/>
              </w:rPr>
            </w:pPr>
          </w:p>
        </w:tc>
      </w:tr>
      <w:tr w:rsidR="001E15BF" w:rsidRPr="00962C22" w14:paraId="03EABD22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475E63" w14:textId="77777777" w:rsidR="001E15BF" w:rsidRPr="00962C22" w:rsidRDefault="001E15BF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1429B2" w14:textId="1557AE02" w:rsidR="001E15BF" w:rsidRPr="00962C22" w:rsidRDefault="001E15BF" w:rsidP="001E15BF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08019990029410200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0552E" w14:textId="77777777" w:rsidR="001E15BF" w:rsidRPr="00962C22" w:rsidRDefault="001E15BF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52 000,00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08314" w14:textId="77777777" w:rsidR="001E15BF" w:rsidRPr="00962C22" w:rsidRDefault="001E15BF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51 999,40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E51670A" w14:textId="77777777" w:rsidR="001E15BF" w:rsidRPr="00962C22" w:rsidRDefault="001E15BF" w:rsidP="0049129E">
            <w:pPr>
              <w:rPr>
                <w:sz w:val="20"/>
                <w:szCs w:val="20"/>
              </w:rPr>
            </w:pPr>
          </w:p>
        </w:tc>
      </w:tr>
      <w:tr w:rsidR="001E15BF" w:rsidRPr="00962C22" w14:paraId="7E49C4DE" w14:textId="77777777" w:rsidTr="00CD19F0">
        <w:trPr>
          <w:trHeight w:val="52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66744D" w14:textId="77777777" w:rsidR="001E15BF" w:rsidRPr="00962C22" w:rsidRDefault="001E15BF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1AD7EE" w14:textId="392BCCAB" w:rsidR="001E15BF" w:rsidRPr="00962C22" w:rsidRDefault="001E15BF" w:rsidP="001E15BF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08019990029410240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ACCB6" w14:textId="77777777" w:rsidR="001E15BF" w:rsidRPr="00962C22" w:rsidRDefault="001E15BF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52 000,00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C105A" w14:textId="77777777" w:rsidR="001E15BF" w:rsidRPr="00962C22" w:rsidRDefault="001E15BF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51 999,40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93C02F2" w14:textId="77777777" w:rsidR="001E15BF" w:rsidRPr="00962C22" w:rsidRDefault="001E15BF" w:rsidP="0049129E">
            <w:pPr>
              <w:rPr>
                <w:sz w:val="20"/>
                <w:szCs w:val="20"/>
              </w:rPr>
            </w:pPr>
          </w:p>
        </w:tc>
      </w:tr>
      <w:tr w:rsidR="001E15BF" w:rsidRPr="00962C22" w14:paraId="04291844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12795F" w14:textId="77777777" w:rsidR="001E15BF" w:rsidRPr="00962C22" w:rsidRDefault="001E15BF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8D9C8D" w14:textId="086E7CEF" w:rsidR="001E15BF" w:rsidRPr="00962C22" w:rsidRDefault="001E15BF" w:rsidP="001E15BF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08019990029410244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BBC21C" w14:textId="77777777" w:rsidR="001E15BF" w:rsidRPr="00962C22" w:rsidRDefault="001E15BF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52 000,00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293CB" w14:textId="77777777" w:rsidR="001E15BF" w:rsidRPr="00962C22" w:rsidRDefault="001E15BF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51 999,40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CBCDAF7" w14:textId="77777777" w:rsidR="001E15BF" w:rsidRPr="00962C22" w:rsidRDefault="001E15BF" w:rsidP="0049129E">
            <w:pPr>
              <w:rPr>
                <w:sz w:val="20"/>
                <w:szCs w:val="20"/>
              </w:rPr>
            </w:pPr>
          </w:p>
        </w:tc>
      </w:tr>
      <w:tr w:rsidR="00757E4C" w:rsidRPr="00962C22" w14:paraId="3860E685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9496B6" w14:textId="77777777" w:rsidR="00757E4C" w:rsidRPr="00962C22" w:rsidRDefault="00757E4C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60E851" w14:textId="61274060" w:rsidR="00757E4C" w:rsidRPr="00962C22" w:rsidRDefault="00757E4C" w:rsidP="00757E4C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D3F92" w14:textId="77777777" w:rsidR="00757E4C" w:rsidRPr="00962C22" w:rsidRDefault="00757E4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C9D35" w14:textId="77777777" w:rsidR="00757E4C" w:rsidRPr="00962C22" w:rsidRDefault="00757E4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3 168,91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F67B393" w14:textId="77777777" w:rsidR="00757E4C" w:rsidRPr="00962C22" w:rsidRDefault="00757E4C" w:rsidP="0049129E">
            <w:pPr>
              <w:rPr>
                <w:sz w:val="20"/>
                <w:szCs w:val="20"/>
              </w:rPr>
            </w:pPr>
          </w:p>
        </w:tc>
      </w:tr>
      <w:tr w:rsidR="00757E4C" w:rsidRPr="00962C22" w14:paraId="325F6880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78472B" w14:textId="77777777" w:rsidR="00757E4C" w:rsidRPr="00962C22" w:rsidRDefault="00757E4C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214F56" w14:textId="05EB91C5" w:rsidR="00757E4C" w:rsidRPr="00962C22" w:rsidRDefault="00757E4C" w:rsidP="00757E4C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13010000000000000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D7327" w14:textId="77777777" w:rsidR="00757E4C" w:rsidRPr="00962C22" w:rsidRDefault="00757E4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79900" w14:textId="77777777" w:rsidR="00757E4C" w:rsidRPr="00962C22" w:rsidRDefault="00757E4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3 168,91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A657C53" w14:textId="77777777" w:rsidR="00757E4C" w:rsidRPr="00962C22" w:rsidRDefault="00757E4C" w:rsidP="0049129E">
            <w:pPr>
              <w:rPr>
                <w:sz w:val="20"/>
                <w:szCs w:val="20"/>
              </w:rPr>
            </w:pPr>
          </w:p>
        </w:tc>
      </w:tr>
      <w:tr w:rsidR="00757E4C" w:rsidRPr="00962C22" w14:paraId="39366B21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38C301" w14:textId="77777777" w:rsidR="00757E4C" w:rsidRPr="00962C22" w:rsidRDefault="00757E4C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13A70B" w14:textId="7DBD3B94" w:rsidR="00757E4C" w:rsidRPr="00962C22" w:rsidRDefault="00757E4C" w:rsidP="00757E4C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13019900000000000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C3433" w14:textId="77777777" w:rsidR="00757E4C" w:rsidRPr="00962C22" w:rsidRDefault="00757E4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B7541" w14:textId="77777777" w:rsidR="00757E4C" w:rsidRPr="00962C22" w:rsidRDefault="00757E4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3 168,91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57DE13B" w14:textId="77777777" w:rsidR="00757E4C" w:rsidRPr="00962C22" w:rsidRDefault="00757E4C" w:rsidP="0049129E">
            <w:pPr>
              <w:rPr>
                <w:sz w:val="20"/>
                <w:szCs w:val="20"/>
              </w:rPr>
            </w:pPr>
          </w:p>
        </w:tc>
      </w:tr>
      <w:tr w:rsidR="00757E4C" w:rsidRPr="00962C22" w14:paraId="6C89CAEF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B895FF" w14:textId="77777777" w:rsidR="00757E4C" w:rsidRPr="00962C22" w:rsidRDefault="00757E4C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AC1111" w14:textId="6210CDC8" w:rsidR="00757E4C" w:rsidRPr="00962C22" w:rsidRDefault="00757E4C" w:rsidP="00757E4C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</w:t>
            </w:r>
            <w:r>
              <w:rPr>
                <w:sz w:val="20"/>
                <w:szCs w:val="20"/>
              </w:rPr>
              <w:t>1</w:t>
            </w:r>
            <w:r w:rsidRPr="00962C22">
              <w:rPr>
                <w:sz w:val="20"/>
                <w:szCs w:val="20"/>
              </w:rPr>
              <w:t>9990000000000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78D2C" w14:textId="77777777" w:rsidR="00757E4C" w:rsidRPr="00962C22" w:rsidRDefault="00757E4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F9C36" w14:textId="77777777" w:rsidR="00757E4C" w:rsidRPr="00962C22" w:rsidRDefault="00757E4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3 168,91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A68AB8C" w14:textId="77777777" w:rsidR="00757E4C" w:rsidRPr="00962C22" w:rsidRDefault="00757E4C" w:rsidP="0049129E">
            <w:pPr>
              <w:rPr>
                <w:sz w:val="20"/>
                <w:szCs w:val="20"/>
              </w:rPr>
            </w:pPr>
          </w:p>
        </w:tc>
      </w:tr>
      <w:tr w:rsidR="00757E4C" w:rsidRPr="00962C22" w14:paraId="1B80E132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3B320D" w14:textId="77777777" w:rsidR="00757E4C" w:rsidRPr="00962C22" w:rsidRDefault="00757E4C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44E30F" w14:textId="2E66F8AE" w:rsidR="00757E4C" w:rsidRPr="00962C22" w:rsidRDefault="00757E4C" w:rsidP="00757E4C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13019990028900000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7AF63" w14:textId="77777777" w:rsidR="00757E4C" w:rsidRPr="00962C22" w:rsidRDefault="00757E4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022E2" w14:textId="77777777" w:rsidR="00757E4C" w:rsidRPr="00962C22" w:rsidRDefault="00757E4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3 168,91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C672199" w14:textId="77777777" w:rsidR="00757E4C" w:rsidRPr="00962C22" w:rsidRDefault="00757E4C" w:rsidP="0049129E">
            <w:pPr>
              <w:rPr>
                <w:sz w:val="20"/>
                <w:szCs w:val="20"/>
              </w:rPr>
            </w:pPr>
          </w:p>
        </w:tc>
      </w:tr>
      <w:tr w:rsidR="00757E4C" w:rsidRPr="00962C22" w14:paraId="1CE1AD7F" w14:textId="77777777" w:rsidTr="005F34C9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4C0352" w14:textId="77777777" w:rsidR="00757E4C" w:rsidRPr="00962C22" w:rsidRDefault="00757E4C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3E506E" w14:textId="3AA23D49" w:rsidR="00757E4C" w:rsidRPr="00962C22" w:rsidRDefault="00757E4C" w:rsidP="00757E4C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13019990028900700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07502" w14:textId="77777777" w:rsidR="00757E4C" w:rsidRPr="00962C22" w:rsidRDefault="00757E4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5C10A" w14:textId="77777777" w:rsidR="00757E4C" w:rsidRPr="00962C22" w:rsidRDefault="00757E4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3 168,91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3BB8B74" w14:textId="77777777" w:rsidR="00757E4C" w:rsidRPr="00962C22" w:rsidRDefault="00757E4C" w:rsidP="0049129E">
            <w:pPr>
              <w:rPr>
                <w:sz w:val="20"/>
                <w:szCs w:val="20"/>
              </w:rPr>
            </w:pPr>
          </w:p>
        </w:tc>
      </w:tr>
      <w:tr w:rsidR="00757E4C" w:rsidRPr="00962C22" w14:paraId="40D8E3A9" w14:textId="77777777" w:rsidTr="005F34C9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C99823" w14:textId="77777777" w:rsidR="00757E4C" w:rsidRPr="00962C22" w:rsidRDefault="00757E4C" w:rsidP="0049129E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595837" w14:textId="4B82607C" w:rsidR="00757E4C" w:rsidRPr="00962C22" w:rsidRDefault="00757E4C" w:rsidP="00757E4C">
            <w:pPr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13019990028900730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A1EF6" w14:textId="77777777" w:rsidR="00757E4C" w:rsidRPr="00962C22" w:rsidRDefault="00757E4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5 000,00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262D6" w14:textId="77777777" w:rsidR="00757E4C" w:rsidRPr="00962C22" w:rsidRDefault="00757E4C" w:rsidP="0049129E">
            <w:pPr>
              <w:jc w:val="right"/>
              <w:rPr>
                <w:sz w:val="20"/>
                <w:szCs w:val="20"/>
              </w:rPr>
            </w:pPr>
            <w:r w:rsidRPr="00962C22">
              <w:rPr>
                <w:sz w:val="20"/>
                <w:szCs w:val="20"/>
              </w:rPr>
              <w:t>3 168,91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2B690AB" w14:textId="77777777" w:rsidR="00757E4C" w:rsidRPr="00962C22" w:rsidRDefault="00757E4C" w:rsidP="0049129E">
            <w:pPr>
              <w:rPr>
                <w:sz w:val="20"/>
                <w:szCs w:val="20"/>
              </w:rPr>
            </w:pPr>
          </w:p>
        </w:tc>
      </w:tr>
    </w:tbl>
    <w:p w14:paraId="5E55D59A" w14:textId="77777777" w:rsidR="00333A9D" w:rsidRDefault="00333A9D" w:rsidP="00B65EE9">
      <w:pPr>
        <w:jc w:val="both"/>
        <w:rPr>
          <w:rFonts w:ascii="Arial" w:hAnsi="Arial" w:cs="Arial"/>
          <w:sz w:val="18"/>
          <w:szCs w:val="18"/>
        </w:rPr>
      </w:pPr>
    </w:p>
    <w:p w14:paraId="1DF04D4A" w14:textId="77777777" w:rsidR="00C9621E" w:rsidRDefault="00C9621E" w:rsidP="00B65EE9">
      <w:pPr>
        <w:jc w:val="both"/>
        <w:rPr>
          <w:rFonts w:ascii="Arial" w:hAnsi="Arial" w:cs="Arial"/>
          <w:sz w:val="18"/>
          <w:szCs w:val="18"/>
        </w:rPr>
      </w:pPr>
    </w:p>
    <w:p w14:paraId="26D1C948" w14:textId="77777777" w:rsidR="00C9621E" w:rsidRDefault="00C9621E" w:rsidP="00B65EE9">
      <w:pPr>
        <w:jc w:val="both"/>
        <w:rPr>
          <w:rFonts w:ascii="Arial" w:hAnsi="Arial" w:cs="Arial"/>
          <w:sz w:val="18"/>
          <w:szCs w:val="18"/>
        </w:rPr>
      </w:pPr>
    </w:p>
    <w:p w14:paraId="592387E0" w14:textId="77777777" w:rsidR="00CA24D0" w:rsidRPr="006A52BC" w:rsidRDefault="00CA24D0" w:rsidP="00C8218B">
      <w:pPr>
        <w:spacing w:line="240" w:lineRule="exact"/>
        <w:jc w:val="right"/>
        <w:rPr>
          <w:sz w:val="20"/>
          <w:szCs w:val="20"/>
        </w:rPr>
      </w:pPr>
      <w:r w:rsidRPr="006A52BC">
        <w:rPr>
          <w:sz w:val="20"/>
          <w:szCs w:val="20"/>
        </w:rPr>
        <w:t xml:space="preserve">Приложение </w:t>
      </w:r>
      <w:r w:rsidR="00556DCD" w:rsidRPr="006A52BC">
        <w:rPr>
          <w:sz w:val="20"/>
          <w:szCs w:val="20"/>
        </w:rPr>
        <w:t>4</w:t>
      </w:r>
    </w:p>
    <w:p w14:paraId="43208979" w14:textId="77777777" w:rsidR="00465E12" w:rsidRPr="00725235" w:rsidRDefault="00465E12" w:rsidP="00465E12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к решению Совета депутатов Батецкого</w:t>
      </w:r>
    </w:p>
    <w:p w14:paraId="5246AC6A" w14:textId="77777777" w:rsidR="00465E12" w:rsidRPr="00725235" w:rsidRDefault="00465E12" w:rsidP="00465E12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 сельского поселения «Об исполнении бюджета </w:t>
      </w:r>
    </w:p>
    <w:p w14:paraId="7C5146F4" w14:textId="251F73E3" w:rsidR="00465E12" w:rsidRPr="00725235" w:rsidRDefault="00465E12" w:rsidP="00465E12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Батецкого сельского поселения за 20</w:t>
      </w:r>
      <w:r w:rsidR="00842190">
        <w:rPr>
          <w:sz w:val="20"/>
          <w:szCs w:val="20"/>
        </w:rPr>
        <w:t>20</w:t>
      </w:r>
      <w:r w:rsidRPr="00725235">
        <w:rPr>
          <w:sz w:val="20"/>
          <w:szCs w:val="20"/>
        </w:rPr>
        <w:t xml:space="preserve"> год»  </w:t>
      </w:r>
    </w:p>
    <w:p w14:paraId="551C06C9" w14:textId="77777777" w:rsidR="00CA24D0" w:rsidRPr="00725235" w:rsidRDefault="00CA24D0" w:rsidP="00CA24D0">
      <w:pPr>
        <w:jc w:val="center"/>
        <w:rPr>
          <w:sz w:val="20"/>
          <w:szCs w:val="20"/>
        </w:rPr>
      </w:pPr>
    </w:p>
    <w:p w14:paraId="2F3D2882" w14:textId="33B69F8B" w:rsidR="000F04FF" w:rsidRDefault="00CA24D0" w:rsidP="000F04FF">
      <w:pPr>
        <w:jc w:val="center"/>
        <w:rPr>
          <w:b/>
          <w:sz w:val="22"/>
          <w:szCs w:val="22"/>
        </w:rPr>
      </w:pPr>
      <w:r w:rsidRPr="00911938">
        <w:rPr>
          <w:b/>
          <w:sz w:val="22"/>
          <w:szCs w:val="22"/>
        </w:rPr>
        <w:t>ИСТОЧНИКИ В</w:t>
      </w:r>
      <w:r w:rsidRPr="00CD0CFC">
        <w:rPr>
          <w:b/>
          <w:sz w:val="22"/>
          <w:szCs w:val="22"/>
        </w:rPr>
        <w:t xml:space="preserve">НУТРЕННЕГО ФИНАНСИРОВАНИЯ ДЕФИЦИТА БЮДЖЕТА </w:t>
      </w:r>
      <w:r w:rsidR="00465E12" w:rsidRPr="00CD0CFC">
        <w:rPr>
          <w:b/>
          <w:sz w:val="22"/>
          <w:szCs w:val="22"/>
        </w:rPr>
        <w:t xml:space="preserve">БАТЕЦКОГО СЕЛЬСКОГО ПОСЕЛЕНИЯ </w:t>
      </w:r>
      <w:r w:rsidRPr="00CD0CFC">
        <w:rPr>
          <w:b/>
          <w:sz w:val="22"/>
          <w:szCs w:val="22"/>
        </w:rPr>
        <w:t>ПО КОДАМ КЛАССИФИКАЦИИ ИСТОЧНИКОВ ФИНАНСИРОВАНИЯ ДЕФИЦИТОВ БЮДЖЕТОВ ЗА 20</w:t>
      </w:r>
      <w:r w:rsidR="00842190">
        <w:rPr>
          <w:b/>
          <w:sz w:val="22"/>
          <w:szCs w:val="22"/>
        </w:rPr>
        <w:t>20</w:t>
      </w:r>
      <w:r w:rsidRPr="00CD0CFC">
        <w:rPr>
          <w:b/>
          <w:sz w:val="22"/>
          <w:szCs w:val="22"/>
        </w:rPr>
        <w:t xml:space="preserve"> ГОД</w:t>
      </w:r>
    </w:p>
    <w:p w14:paraId="5847D4BF" w14:textId="77777777" w:rsidR="00911938" w:rsidRPr="00CD0CFC" w:rsidRDefault="00911938" w:rsidP="00CA24D0">
      <w:pPr>
        <w:jc w:val="center"/>
        <w:rPr>
          <w:b/>
          <w:sz w:val="22"/>
          <w:szCs w:val="22"/>
        </w:rPr>
      </w:pPr>
    </w:p>
    <w:p w14:paraId="56B99534" w14:textId="0620F1C7" w:rsidR="0005268F" w:rsidRPr="008E131F" w:rsidRDefault="0005268F" w:rsidP="008E131F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</w:t>
      </w:r>
      <w:r w:rsidR="005E3FA0">
        <w:rPr>
          <w:sz w:val="18"/>
          <w:szCs w:val="18"/>
        </w:rPr>
        <w:t xml:space="preserve">        </w:t>
      </w:r>
      <w:r>
        <w:rPr>
          <w:sz w:val="18"/>
          <w:szCs w:val="18"/>
        </w:rPr>
        <w:t xml:space="preserve"> </w:t>
      </w:r>
      <w:r w:rsidR="00911938">
        <w:rPr>
          <w:sz w:val="18"/>
          <w:szCs w:val="18"/>
        </w:rPr>
        <w:t>(</w:t>
      </w:r>
      <w:r w:rsidR="00BB649C" w:rsidRPr="007A36DA">
        <w:rPr>
          <w:sz w:val="18"/>
          <w:szCs w:val="18"/>
        </w:rPr>
        <w:t>Р</w:t>
      </w:r>
      <w:r w:rsidR="00E65D9A" w:rsidRPr="007A36DA">
        <w:rPr>
          <w:sz w:val="18"/>
          <w:szCs w:val="18"/>
        </w:rPr>
        <w:t>уб.</w:t>
      </w:r>
      <w:r w:rsidR="00BB649C" w:rsidRPr="007A36DA">
        <w:rPr>
          <w:sz w:val="18"/>
          <w:szCs w:val="18"/>
        </w:rPr>
        <w:t>, коп</w:t>
      </w:r>
      <w:r w:rsidR="00911938">
        <w:rPr>
          <w:sz w:val="18"/>
          <w:szCs w:val="18"/>
        </w:rPr>
        <w:t>)</w:t>
      </w:r>
    </w:p>
    <w:tbl>
      <w:tblPr>
        <w:tblW w:w="10282" w:type="dxa"/>
        <w:tblInd w:w="113" w:type="dxa"/>
        <w:tblLook w:val="04A0" w:firstRow="1" w:lastRow="0" w:firstColumn="1" w:lastColumn="0" w:noHBand="0" w:noVBand="1"/>
      </w:tblPr>
      <w:tblGrid>
        <w:gridCol w:w="4106"/>
        <w:gridCol w:w="567"/>
        <w:gridCol w:w="1985"/>
        <w:gridCol w:w="1701"/>
        <w:gridCol w:w="1559"/>
        <w:gridCol w:w="364"/>
      </w:tblGrid>
      <w:tr w:rsidR="00EC5C58" w:rsidRPr="00EC5C58" w14:paraId="5E9EEF61" w14:textId="77777777" w:rsidTr="00EC5C58">
        <w:trPr>
          <w:gridAfter w:val="1"/>
          <w:wAfter w:w="364" w:type="dxa"/>
          <w:trHeight w:val="342"/>
        </w:trPr>
        <w:tc>
          <w:tcPr>
            <w:tcW w:w="4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A245B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4D2205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EFEE5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5724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Исполнено</w:t>
            </w:r>
          </w:p>
        </w:tc>
      </w:tr>
      <w:tr w:rsidR="00EC5C58" w:rsidRPr="00EC5C58" w14:paraId="31E8EB7B" w14:textId="77777777" w:rsidTr="00EC5C58">
        <w:trPr>
          <w:trHeight w:val="342"/>
        </w:trPr>
        <w:tc>
          <w:tcPr>
            <w:tcW w:w="4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23C4D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0E1B80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1EAD3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A54A6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E66C3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</w:p>
        </w:tc>
      </w:tr>
      <w:tr w:rsidR="00EC5C58" w:rsidRPr="00EC5C58" w14:paraId="3D4E328E" w14:textId="77777777" w:rsidTr="00EC5C58">
        <w:trPr>
          <w:trHeight w:val="342"/>
        </w:trPr>
        <w:tc>
          <w:tcPr>
            <w:tcW w:w="4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EA0B5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78D754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9AB33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99CC4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FF1DB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120D5040" w14:textId="77777777" w:rsidTr="00EC5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A6F524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Источники финансирования дефицита бюджета - всего</w:t>
            </w:r>
          </w:p>
        </w:tc>
        <w:tc>
          <w:tcPr>
            <w:tcW w:w="255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DCA47D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F0E0D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537 428,61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ADCDF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-424 271,50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632809D0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06DC6144" w14:textId="77777777" w:rsidTr="00EC5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CC5901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 xml:space="preserve">      в том числе: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B5976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F1CB8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D9CC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3F55C22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6217B845" w14:textId="77777777" w:rsidTr="00EC5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8C2A2B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источники внутреннего финансирования бюджета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AD32E0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569D4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-150 720,00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9DB89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-150 720,00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15A7D15E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1A9664D7" w14:textId="77777777" w:rsidTr="00EC5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0526F4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 xml:space="preserve">       из них: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BFB130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D4970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74713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796E6144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73405FA3" w14:textId="77777777" w:rsidTr="00EC5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A75EC1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AD8C61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EF35DD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223D8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-150 720,00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5F706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-150 720,00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0BF28E0E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35AFFF2D" w14:textId="77777777" w:rsidTr="00EC5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A1E508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825060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5250C3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1132B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-150 720,00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939A6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-150 720,00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DA59E1F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054D0B4B" w14:textId="77777777" w:rsidTr="00EC5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DD3B1D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C40BAB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009355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11983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-150 720,00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CBD89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-150 720,00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49600FDA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7B30FBD4" w14:textId="77777777" w:rsidTr="00EC5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B701B4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7CA00A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14629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01030100000000000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83013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-150 720,00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9194D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-150 720,00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674C74FD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7480964C" w14:textId="77777777" w:rsidTr="00EC5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39DFC4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59786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6E0D20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01030100000000700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A2D16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1 352 000,00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08221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1 352 000,00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1ACFD5C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4A26CB78" w14:textId="77777777" w:rsidTr="00EC5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12E6B0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lastRenderedPageBreak/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6F4C15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C681D7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01030100000000800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0087E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-1 502 720,00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2BF7D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-1 502 720,00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3A78DF99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13DEA364" w14:textId="77777777" w:rsidTr="00EC5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58A118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C43F28D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BCCC09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01030100100000710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C53AD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1 352 000,00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30EF4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1 352 000,00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04719144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62AF0339" w14:textId="77777777" w:rsidTr="00EC5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2EE3F4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D4C22C6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DEC5EB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01030100100000810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BA6DB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-1 502 720,00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CFB45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-1 502 720,00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EE06C7E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56B1A35D" w14:textId="77777777" w:rsidTr="00EC5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1B9FA9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источники внешнего финансирования бюджета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A64918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F0712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EFFDA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3E3A1E85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15116122" w14:textId="77777777" w:rsidTr="00EC5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D518D3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 xml:space="preserve">       из них: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BFC541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F5017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05766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2315C41D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6A5650F3" w14:textId="77777777" w:rsidTr="00EC5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6C80B99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1C14D48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BE9F3D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FF06E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77CCE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7CABEAA9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523B28C0" w14:textId="77777777" w:rsidTr="00EC5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6C685A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Изменение остатков средств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A26CE9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00001000000000000000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8E6EE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688 148,61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032D2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-273 551,50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11AA6D98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1311888D" w14:textId="77777777" w:rsidTr="00EC5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9720FF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31B70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00001050000000000000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867B5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688 148,61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F5980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-273 551,50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60D98007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5FE1D661" w14:textId="77777777" w:rsidTr="00EC5C58">
        <w:trPr>
          <w:trHeight w:val="70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B0544E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35A7FA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00001060000000000000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9F2F8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AE312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3195EE40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4DF7DAC9" w14:textId="77777777" w:rsidTr="00EC5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EA2BDD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9BD9FB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065DEF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E54F1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-23 694 612,47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D8774" w14:textId="77777777" w:rsidR="00EC5C58" w:rsidRPr="00EC5C58" w:rsidRDefault="00EC5C58" w:rsidP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-23 642 219,81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2E2482D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6A85CCD7" w14:textId="77777777" w:rsidTr="00EC5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913533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8CB486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F62DE1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01050000000000500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AE93B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-23 694 612,47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243C4" w14:textId="77777777" w:rsidR="00EC5C58" w:rsidRPr="00EC5C58" w:rsidRDefault="00EC5C58" w:rsidP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-23 642 219,81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124E8D0C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55623F08" w14:textId="77777777" w:rsidTr="00EC5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1038E3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2AADEB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5EEEE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01050200000000500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10325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-23 694 612,47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25E63" w14:textId="77777777" w:rsidR="00EC5C58" w:rsidRPr="00EC5C58" w:rsidRDefault="00EC5C58" w:rsidP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-23 642 219,81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54BBB6E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7538E2FD" w14:textId="77777777" w:rsidTr="00EC5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18E81B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DB9BF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FC2DA7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01050201000000510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012FF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-23 694 612,47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5845F" w14:textId="77777777" w:rsidR="00EC5C58" w:rsidRPr="00EC5C58" w:rsidRDefault="00EC5C58" w:rsidP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-23 642 219,81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6041224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736C4A2B" w14:textId="77777777" w:rsidTr="00EC5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69040A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16B4867F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987BBF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01050201100000510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01E69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-23 694 612,47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B7BAF" w14:textId="77777777" w:rsidR="00EC5C58" w:rsidRPr="00EC5C58" w:rsidRDefault="00EC5C58" w:rsidP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-23 642 219,81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3034C4BD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2A484560" w14:textId="77777777" w:rsidTr="00EC5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6646B7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59C1AC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67E33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56976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24 382 761,08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BA696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23 368 668,31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11A2B6B7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0FB95BCA" w14:textId="77777777" w:rsidTr="00EC5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9A44E0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6FDD75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8FC03F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01050000000000600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F1CB5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24 382 761,08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D3448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23 368 668,31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381B708B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4008D21F" w14:textId="77777777" w:rsidTr="00EC5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031F4F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3E9C63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025284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01050200000000600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44F8B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24 382 761,08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C6D2C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23 368 668,31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7C51D7B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6D60F654" w14:textId="77777777" w:rsidTr="00EC5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71D252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DE84D8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9B020D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01050201000000610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A8450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24 382 761,08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2D7DE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23 368 668,31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23401B38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593DFF00" w14:textId="77777777" w:rsidTr="00EC5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D6DD31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F33878B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E3CD6B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01050201100000610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C4755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24 382 761,08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949F7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23 368 668,31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2D776A83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</w:tbl>
    <w:p w14:paraId="1D5CD72B" w14:textId="77777777" w:rsidR="00522740" w:rsidRDefault="00522740" w:rsidP="00955FFC">
      <w:pPr>
        <w:jc w:val="both"/>
        <w:rPr>
          <w:rFonts w:ascii="Arial" w:hAnsi="Arial" w:cs="Arial"/>
          <w:sz w:val="18"/>
          <w:szCs w:val="18"/>
        </w:rPr>
      </w:pPr>
    </w:p>
    <w:p w14:paraId="0DB757B4" w14:textId="77777777" w:rsidR="00522740" w:rsidRDefault="00522740" w:rsidP="00955FFC">
      <w:pPr>
        <w:jc w:val="both"/>
        <w:rPr>
          <w:rFonts w:ascii="Arial" w:hAnsi="Arial" w:cs="Arial"/>
          <w:sz w:val="18"/>
          <w:szCs w:val="18"/>
        </w:rPr>
      </w:pPr>
    </w:p>
    <w:p w14:paraId="7089ED3B" w14:textId="77777777" w:rsidR="00522740" w:rsidRDefault="00522740" w:rsidP="00955FFC">
      <w:pPr>
        <w:jc w:val="both"/>
        <w:rPr>
          <w:rFonts w:ascii="Arial" w:hAnsi="Arial" w:cs="Arial"/>
          <w:sz w:val="18"/>
          <w:szCs w:val="18"/>
        </w:rPr>
      </w:pPr>
    </w:p>
    <w:p w14:paraId="765EEE76" w14:textId="77777777" w:rsidR="002B2996" w:rsidRPr="00725235" w:rsidRDefault="002B2996" w:rsidP="002B2996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Приложение </w:t>
      </w:r>
      <w:r w:rsidR="00556DCD">
        <w:rPr>
          <w:sz w:val="20"/>
          <w:szCs w:val="20"/>
        </w:rPr>
        <w:t>5</w:t>
      </w:r>
    </w:p>
    <w:p w14:paraId="32EF12CA" w14:textId="77777777" w:rsidR="00CD266B" w:rsidRPr="00725235" w:rsidRDefault="00CD266B" w:rsidP="00CD266B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к решению Совета депутатов Батецкого</w:t>
      </w:r>
    </w:p>
    <w:p w14:paraId="18B094D8" w14:textId="77777777" w:rsidR="00CD266B" w:rsidRPr="00725235" w:rsidRDefault="00CD266B" w:rsidP="00CD266B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 сельского поселения «Об исполнении бюджета </w:t>
      </w:r>
    </w:p>
    <w:p w14:paraId="494AE48E" w14:textId="4F015071" w:rsidR="00CD266B" w:rsidRPr="00725235" w:rsidRDefault="00CD266B" w:rsidP="00CD266B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Батецкого сельского поселения за 20</w:t>
      </w:r>
      <w:r w:rsidR="00842190">
        <w:rPr>
          <w:sz w:val="20"/>
          <w:szCs w:val="20"/>
        </w:rPr>
        <w:t>20</w:t>
      </w:r>
      <w:r w:rsidRPr="00725235">
        <w:rPr>
          <w:sz w:val="20"/>
          <w:szCs w:val="20"/>
        </w:rPr>
        <w:t xml:space="preserve"> год»  </w:t>
      </w:r>
    </w:p>
    <w:p w14:paraId="6D5F90DD" w14:textId="77777777" w:rsidR="009863E8" w:rsidRDefault="009863E8" w:rsidP="00CD266B">
      <w:pPr>
        <w:jc w:val="right"/>
        <w:rPr>
          <w:rFonts w:ascii="Arial" w:hAnsi="Arial" w:cs="Arial"/>
          <w:sz w:val="18"/>
          <w:szCs w:val="18"/>
        </w:rPr>
      </w:pPr>
    </w:p>
    <w:p w14:paraId="0645644D" w14:textId="13DF84D9" w:rsidR="002B2996" w:rsidRPr="007B371D" w:rsidRDefault="002B2996" w:rsidP="002B2996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 xml:space="preserve">ОТЧЕТ ОБ ИСПОЛЬЗОВАНИИ БЮДЖЕТНЫХ АССИГНОВАНИЙ РЕЗЕРВНОГО ФОНДА </w:t>
      </w:r>
      <w:r w:rsidR="00CD266B" w:rsidRPr="007B371D">
        <w:rPr>
          <w:b/>
          <w:sz w:val="22"/>
          <w:szCs w:val="22"/>
        </w:rPr>
        <w:t>БАТЕЦКОГО СЕЛЬСКОГО ПОСЕЛЕНИЯ</w:t>
      </w:r>
      <w:r w:rsidRPr="007B371D">
        <w:rPr>
          <w:b/>
          <w:sz w:val="22"/>
          <w:szCs w:val="22"/>
        </w:rPr>
        <w:t xml:space="preserve"> ЗА 20</w:t>
      </w:r>
      <w:r w:rsidR="00842190">
        <w:rPr>
          <w:b/>
          <w:sz w:val="22"/>
          <w:szCs w:val="22"/>
        </w:rPr>
        <w:t>20</w:t>
      </w:r>
      <w:r w:rsidRPr="007B371D">
        <w:rPr>
          <w:b/>
          <w:sz w:val="22"/>
          <w:szCs w:val="22"/>
        </w:rPr>
        <w:t xml:space="preserve"> ГОД</w:t>
      </w:r>
    </w:p>
    <w:p w14:paraId="2F2594BF" w14:textId="77777777" w:rsidR="002D233E" w:rsidRDefault="002D233E" w:rsidP="00F243B0">
      <w:pPr>
        <w:jc w:val="both"/>
        <w:rPr>
          <w:sz w:val="22"/>
          <w:szCs w:val="22"/>
        </w:rPr>
      </w:pPr>
    </w:p>
    <w:p w14:paraId="4FC834C2" w14:textId="77777777" w:rsidR="00522740" w:rsidRDefault="00522740" w:rsidP="00F243B0">
      <w:pPr>
        <w:jc w:val="both"/>
        <w:rPr>
          <w:sz w:val="22"/>
          <w:szCs w:val="22"/>
        </w:rPr>
      </w:pPr>
    </w:p>
    <w:p w14:paraId="4E9CDA5B" w14:textId="38DC03FE" w:rsidR="00F243B0" w:rsidRPr="00522740" w:rsidRDefault="00522740" w:rsidP="00F243B0">
      <w:pPr>
        <w:jc w:val="both"/>
      </w:pPr>
      <w:r>
        <w:t xml:space="preserve">Расходы за счет </w:t>
      </w:r>
      <w:r w:rsidR="00F243B0" w:rsidRPr="00522740">
        <w:t>бюджетных</w:t>
      </w:r>
      <w:r>
        <w:t xml:space="preserve"> ассигнований резервного фонда </w:t>
      </w:r>
      <w:r w:rsidR="00F243B0" w:rsidRPr="00522740">
        <w:t>в 20</w:t>
      </w:r>
      <w:r w:rsidR="00842190">
        <w:t>20</w:t>
      </w:r>
      <w:r w:rsidR="00F243B0" w:rsidRPr="00522740">
        <w:t xml:space="preserve"> году не производились.</w:t>
      </w:r>
    </w:p>
    <w:p w14:paraId="7271B3C4" w14:textId="77777777" w:rsidR="007B371D" w:rsidRDefault="007B371D" w:rsidP="002B2996">
      <w:pPr>
        <w:jc w:val="right"/>
        <w:rPr>
          <w:sz w:val="20"/>
          <w:szCs w:val="20"/>
        </w:rPr>
      </w:pPr>
    </w:p>
    <w:p w14:paraId="495FBB59" w14:textId="36948E97" w:rsidR="002B2996" w:rsidRPr="00725235" w:rsidRDefault="00776376" w:rsidP="002B2996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Приложение</w:t>
      </w:r>
      <w:r>
        <w:rPr>
          <w:sz w:val="20"/>
          <w:szCs w:val="20"/>
        </w:rPr>
        <w:t xml:space="preserve"> 6</w:t>
      </w:r>
    </w:p>
    <w:p w14:paraId="78A3150D" w14:textId="77777777" w:rsidR="00CD266B" w:rsidRPr="00725235" w:rsidRDefault="00CD266B" w:rsidP="00CD266B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к решению Совета депутатов Батецкого</w:t>
      </w:r>
    </w:p>
    <w:p w14:paraId="236B9E1E" w14:textId="77777777" w:rsidR="00CD266B" w:rsidRPr="00725235" w:rsidRDefault="00CD266B" w:rsidP="00CD266B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 сельского поселения «Об исполнении бюджета </w:t>
      </w:r>
    </w:p>
    <w:p w14:paraId="729DAB41" w14:textId="6ACAD6D7" w:rsidR="00BC60E2" w:rsidRDefault="00CD266B" w:rsidP="00A11F21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Батецкого сельского поселения за 20</w:t>
      </w:r>
      <w:r w:rsidR="00842190">
        <w:rPr>
          <w:sz w:val="20"/>
          <w:szCs w:val="20"/>
        </w:rPr>
        <w:t>20</w:t>
      </w:r>
      <w:r w:rsidRPr="00725235">
        <w:rPr>
          <w:sz w:val="20"/>
          <w:szCs w:val="20"/>
        </w:rPr>
        <w:t xml:space="preserve"> год»  </w:t>
      </w:r>
    </w:p>
    <w:p w14:paraId="4A004CD8" w14:textId="77777777" w:rsidR="00720027" w:rsidRDefault="00720027" w:rsidP="00BC60E2">
      <w:pPr>
        <w:jc w:val="center"/>
        <w:rPr>
          <w:b/>
          <w:sz w:val="20"/>
          <w:szCs w:val="20"/>
        </w:rPr>
      </w:pPr>
    </w:p>
    <w:p w14:paraId="0890E851" w14:textId="77777777" w:rsidR="00E77C43" w:rsidRDefault="00BC60E2" w:rsidP="00BC60E2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>ИСПОЛЬЗОВАНИЕ СРЕДСТВ ДОРОЖНОГО ФОНДА</w:t>
      </w:r>
      <w:r w:rsidR="000C0322" w:rsidRPr="007B371D">
        <w:rPr>
          <w:b/>
          <w:sz w:val="22"/>
          <w:szCs w:val="22"/>
        </w:rPr>
        <w:t xml:space="preserve"> БАТЕЦКОГО СЕЛЬСКОГО </w:t>
      </w:r>
    </w:p>
    <w:p w14:paraId="3A2D29D7" w14:textId="281F04CA" w:rsidR="0082646D" w:rsidRPr="00A11F21" w:rsidRDefault="000C0322" w:rsidP="00A11F21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 xml:space="preserve"> </w:t>
      </w:r>
      <w:r w:rsidR="00776376" w:rsidRPr="007B371D">
        <w:rPr>
          <w:b/>
          <w:sz w:val="22"/>
          <w:szCs w:val="22"/>
        </w:rPr>
        <w:t xml:space="preserve">ПОСЕЛЕНИЯ </w:t>
      </w:r>
      <w:r w:rsidR="00776376">
        <w:rPr>
          <w:b/>
          <w:sz w:val="22"/>
          <w:szCs w:val="22"/>
        </w:rPr>
        <w:t>ЗА</w:t>
      </w:r>
      <w:r w:rsidR="009213D6">
        <w:rPr>
          <w:b/>
          <w:sz w:val="22"/>
          <w:szCs w:val="22"/>
        </w:rPr>
        <w:t xml:space="preserve"> 20</w:t>
      </w:r>
      <w:r w:rsidR="00842190">
        <w:rPr>
          <w:b/>
          <w:sz w:val="22"/>
          <w:szCs w:val="22"/>
        </w:rPr>
        <w:t>20</w:t>
      </w:r>
      <w:r w:rsidR="00BC60E2" w:rsidRPr="007B371D">
        <w:rPr>
          <w:b/>
          <w:sz w:val="22"/>
          <w:szCs w:val="22"/>
        </w:rPr>
        <w:t xml:space="preserve"> ГОД</w:t>
      </w:r>
    </w:p>
    <w:p w14:paraId="71AB02B5" w14:textId="77777777" w:rsidR="00BE5B16" w:rsidRPr="006A52BC" w:rsidRDefault="009863E8" w:rsidP="009863E8">
      <w:pPr>
        <w:jc w:val="right"/>
        <w:rPr>
          <w:sz w:val="18"/>
          <w:szCs w:val="18"/>
        </w:rPr>
      </w:pPr>
      <w:r w:rsidRPr="006A52BC">
        <w:rPr>
          <w:sz w:val="18"/>
          <w:szCs w:val="18"/>
        </w:rPr>
        <w:t>(Руб.коп.)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872"/>
        <w:gridCol w:w="1672"/>
        <w:gridCol w:w="1417"/>
        <w:gridCol w:w="1701"/>
        <w:gridCol w:w="1843"/>
      </w:tblGrid>
      <w:tr w:rsidR="00E323DC" w:rsidRPr="0059655F" w14:paraId="5A7BA38E" w14:textId="77777777" w:rsidTr="0078645A">
        <w:trPr>
          <w:trHeight w:val="255"/>
        </w:trPr>
        <w:tc>
          <w:tcPr>
            <w:tcW w:w="1384" w:type="dxa"/>
            <w:vMerge w:val="restart"/>
          </w:tcPr>
          <w:p w14:paraId="4893BF48" w14:textId="79F55812" w:rsidR="00E323DC" w:rsidRPr="0059655F" w:rsidRDefault="00E323DC" w:rsidP="00984D4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Остаток</w:t>
            </w:r>
            <w:r w:rsidR="009863E8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средств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на</w:t>
            </w:r>
            <w:r w:rsidR="009213D6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01.01.20</w:t>
            </w:r>
            <w:r w:rsidR="00842190">
              <w:rPr>
                <w:rFonts w:ascii="Times New Roman CYR" w:hAnsi="Times New Roman CYR" w:cs="Times New Roman CYR"/>
                <w:b/>
                <w:sz w:val="20"/>
                <w:szCs w:val="20"/>
              </w:rPr>
              <w:t>20</w:t>
            </w:r>
            <w:r w:rsidR="009863E8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</w:tcPr>
          <w:p w14:paraId="671E0BCA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доходы</w:t>
            </w:r>
          </w:p>
        </w:tc>
        <w:tc>
          <w:tcPr>
            <w:tcW w:w="1701" w:type="dxa"/>
            <w:vMerge w:val="restart"/>
          </w:tcPr>
          <w:p w14:paraId="06B72E09" w14:textId="3EB11108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Кассовый расход </w:t>
            </w:r>
            <w:r w:rsidR="00776376"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за год</w:t>
            </w:r>
          </w:p>
        </w:tc>
        <w:tc>
          <w:tcPr>
            <w:tcW w:w="1843" w:type="dxa"/>
            <w:vMerge w:val="restart"/>
          </w:tcPr>
          <w:p w14:paraId="3C6DC717" w14:textId="039675FB" w:rsidR="00E323DC" w:rsidRPr="0059655F" w:rsidRDefault="00E323DC" w:rsidP="00984D4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Остаток</w:t>
            </w:r>
            <w:r w:rsidR="00E77C43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</w:t>
            </w:r>
            <w:r w:rsidR="00776376">
              <w:rPr>
                <w:rFonts w:ascii="Times New Roman CYR" w:hAnsi="Times New Roman CYR" w:cs="Times New Roman CYR"/>
                <w:b/>
                <w:sz w:val="20"/>
                <w:szCs w:val="20"/>
              </w:rPr>
              <w:t>средств</w:t>
            </w:r>
            <w:r w:rsidR="00776376"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а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</w:t>
            </w:r>
            <w:r w:rsidR="009213D6">
              <w:rPr>
                <w:rFonts w:ascii="Times New Roman CYR" w:hAnsi="Times New Roman CYR" w:cs="Times New Roman CYR"/>
                <w:b/>
                <w:sz w:val="20"/>
                <w:szCs w:val="20"/>
              </w:rPr>
              <w:t>01.01.20</w:t>
            </w:r>
            <w:r w:rsidR="00984D45">
              <w:rPr>
                <w:rFonts w:ascii="Times New Roman CYR" w:hAnsi="Times New Roman CYR" w:cs="Times New Roman CYR"/>
                <w:b/>
                <w:sz w:val="20"/>
                <w:szCs w:val="20"/>
              </w:rPr>
              <w:t>2</w:t>
            </w:r>
            <w:r w:rsidR="00842190">
              <w:rPr>
                <w:rFonts w:ascii="Times New Roman CYR" w:hAnsi="Times New Roman CYR" w:cs="Times New Roman CYR"/>
                <w:b/>
                <w:sz w:val="20"/>
                <w:szCs w:val="20"/>
              </w:rPr>
              <w:t>1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года</w:t>
            </w:r>
          </w:p>
        </w:tc>
      </w:tr>
      <w:tr w:rsidR="00E323DC" w:rsidRPr="0059655F" w14:paraId="7639FEE1" w14:textId="77777777" w:rsidTr="0078645A">
        <w:trPr>
          <w:trHeight w:val="435"/>
        </w:trPr>
        <w:tc>
          <w:tcPr>
            <w:tcW w:w="1384" w:type="dxa"/>
            <w:vMerge/>
          </w:tcPr>
          <w:p w14:paraId="543E757F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</w:tcPr>
          <w:p w14:paraId="7B2E6D16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Поступило за год акцизов </w:t>
            </w:r>
          </w:p>
        </w:tc>
        <w:tc>
          <w:tcPr>
            <w:tcW w:w="1672" w:type="dxa"/>
            <w:tcBorders>
              <w:top w:val="single" w:sz="4" w:space="0" w:color="auto"/>
              <w:right w:val="single" w:sz="4" w:space="0" w:color="auto"/>
            </w:tcBorders>
          </w:tcPr>
          <w:p w14:paraId="3F1BF109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Поступило за год субсидии </w:t>
            </w:r>
          </w:p>
          <w:p w14:paraId="2DFAAC7B" w14:textId="77777777" w:rsidR="005544FA" w:rsidRPr="0059655F" w:rsidRDefault="005544FA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04B7A5BB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lastRenderedPageBreak/>
              <w:t xml:space="preserve">Итого </w:t>
            </w:r>
          </w:p>
        </w:tc>
        <w:tc>
          <w:tcPr>
            <w:tcW w:w="1701" w:type="dxa"/>
            <w:vMerge/>
          </w:tcPr>
          <w:p w14:paraId="145DAF82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922C705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E323DC" w:rsidRPr="0059655F" w14:paraId="45AE3246" w14:textId="77777777" w:rsidTr="0078645A">
        <w:tc>
          <w:tcPr>
            <w:tcW w:w="1384" w:type="dxa"/>
          </w:tcPr>
          <w:p w14:paraId="29F3E571" w14:textId="063A6963" w:rsidR="00E323DC" w:rsidRPr="0059655F" w:rsidRDefault="00940571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537428,61</w:t>
            </w:r>
          </w:p>
        </w:tc>
        <w:tc>
          <w:tcPr>
            <w:tcW w:w="1872" w:type="dxa"/>
          </w:tcPr>
          <w:p w14:paraId="0CB5E284" w14:textId="434E0266" w:rsidR="00E323DC" w:rsidRPr="0059655F" w:rsidRDefault="00940571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2178514,99</w:t>
            </w:r>
          </w:p>
        </w:tc>
        <w:tc>
          <w:tcPr>
            <w:tcW w:w="1672" w:type="dxa"/>
            <w:tcBorders>
              <w:right w:val="single" w:sz="4" w:space="0" w:color="auto"/>
            </w:tcBorders>
          </w:tcPr>
          <w:p w14:paraId="38BF99DA" w14:textId="3600C203" w:rsidR="00E323DC" w:rsidRPr="0059655F" w:rsidRDefault="00940571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10711889,34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97E0701" w14:textId="47F61023" w:rsidR="00E323DC" w:rsidRPr="0059655F" w:rsidRDefault="00940571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12890404,33</w:t>
            </w:r>
          </w:p>
        </w:tc>
        <w:tc>
          <w:tcPr>
            <w:tcW w:w="1701" w:type="dxa"/>
          </w:tcPr>
          <w:p w14:paraId="62DF7DCA" w14:textId="3DB7F60D" w:rsidR="00E323DC" w:rsidRPr="0059655F" w:rsidRDefault="00940571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13246214,92</w:t>
            </w:r>
          </w:p>
        </w:tc>
        <w:tc>
          <w:tcPr>
            <w:tcW w:w="1843" w:type="dxa"/>
          </w:tcPr>
          <w:p w14:paraId="32E992B7" w14:textId="0956646B" w:rsidR="00E323DC" w:rsidRPr="0059655F" w:rsidRDefault="00940571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181618,02</w:t>
            </w:r>
          </w:p>
        </w:tc>
      </w:tr>
    </w:tbl>
    <w:p w14:paraId="46CB7F52" w14:textId="77777777" w:rsidR="00E323DC" w:rsidRDefault="00E323DC" w:rsidP="00BA2ED8"/>
    <w:tbl>
      <w:tblPr>
        <w:tblW w:w="98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1276"/>
        <w:gridCol w:w="1417"/>
        <w:gridCol w:w="1276"/>
        <w:gridCol w:w="2115"/>
      </w:tblGrid>
      <w:tr w:rsidR="002B0AD6" w:rsidRPr="0059655F" w14:paraId="137833F9" w14:textId="77777777" w:rsidTr="00720027">
        <w:trPr>
          <w:trHeight w:val="20"/>
        </w:trPr>
        <w:tc>
          <w:tcPr>
            <w:tcW w:w="3794" w:type="dxa"/>
          </w:tcPr>
          <w:p w14:paraId="07E0491B" w14:textId="77777777" w:rsidR="00E323DC" w:rsidRPr="0059655F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276" w:type="dxa"/>
          </w:tcPr>
          <w:p w14:paraId="42613BE4" w14:textId="77777777" w:rsidR="00E323DC" w:rsidRPr="0059655F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Код целевой статьи</w:t>
            </w:r>
          </w:p>
        </w:tc>
        <w:tc>
          <w:tcPr>
            <w:tcW w:w="1417" w:type="dxa"/>
          </w:tcPr>
          <w:p w14:paraId="274384AD" w14:textId="77777777" w:rsidR="00E323DC" w:rsidRPr="0059655F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Утверждено бюджетной росписью с учетом изменений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445BB6F" w14:textId="77777777" w:rsidR="00E323DC" w:rsidRPr="0059655F" w:rsidRDefault="00E323DC" w:rsidP="00E323DC">
            <w:pPr>
              <w:tabs>
                <w:tab w:val="center" w:pos="10632"/>
              </w:tabs>
              <w:ind w:right="-30"/>
              <w:jc w:val="both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исполнено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62348250" w14:textId="77777777" w:rsidR="00E323DC" w:rsidRPr="0059655F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Причины отклонений</w:t>
            </w:r>
          </w:p>
        </w:tc>
      </w:tr>
      <w:tr w:rsidR="002B0AD6" w:rsidRPr="0059655F" w14:paraId="2B28F95E" w14:textId="77777777" w:rsidTr="00720027">
        <w:trPr>
          <w:trHeight w:val="20"/>
        </w:trPr>
        <w:tc>
          <w:tcPr>
            <w:tcW w:w="3794" w:type="dxa"/>
          </w:tcPr>
          <w:p w14:paraId="056E8312" w14:textId="77777777" w:rsidR="00E323DC" w:rsidRPr="0059655F" w:rsidRDefault="00E125AB" w:rsidP="008E478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59655F">
              <w:rPr>
                <w:color w:val="000000"/>
                <w:sz w:val="20"/>
                <w:szCs w:val="20"/>
              </w:rPr>
              <w:t xml:space="preserve"> </w:t>
            </w:r>
            <w:r w:rsidR="008E478C">
              <w:rPr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276" w:type="dxa"/>
          </w:tcPr>
          <w:p w14:paraId="7BA6F212" w14:textId="77777777" w:rsidR="00E323DC" w:rsidRPr="0059655F" w:rsidRDefault="00E125AB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59655F">
              <w:rPr>
                <w:color w:val="000000"/>
                <w:sz w:val="20"/>
                <w:szCs w:val="20"/>
              </w:rPr>
              <w:t>0</w:t>
            </w:r>
            <w:r w:rsidR="008E478C">
              <w:rPr>
                <w:color w:val="000000"/>
                <w:sz w:val="20"/>
                <w:szCs w:val="20"/>
              </w:rPr>
              <w:t>301129030</w:t>
            </w:r>
          </w:p>
        </w:tc>
        <w:tc>
          <w:tcPr>
            <w:tcW w:w="1417" w:type="dxa"/>
          </w:tcPr>
          <w:p w14:paraId="4EA1A702" w14:textId="3AAC5E86" w:rsidR="00E323DC" w:rsidRDefault="00862F8B" w:rsidP="006C4FA8">
            <w:pPr>
              <w:tabs>
                <w:tab w:val="center" w:pos="10632"/>
              </w:tabs>
              <w:ind w:right="-3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2468326,77</w:t>
            </w:r>
          </w:p>
          <w:p w14:paraId="2A90C4FB" w14:textId="77777777" w:rsidR="00B775B4" w:rsidRPr="0059655F" w:rsidRDefault="00B775B4" w:rsidP="006C4FA8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EE18F14" w14:textId="5727AA53" w:rsidR="00E323DC" w:rsidRPr="0059655F" w:rsidRDefault="00862F8B" w:rsidP="0059655F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2065534,97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7E3AA716" w14:textId="77777777" w:rsidR="00E323DC" w:rsidRPr="0059655F" w:rsidRDefault="008E478C" w:rsidP="008E478C">
            <w:pPr>
              <w:tabs>
                <w:tab w:val="center" w:pos="10632"/>
              </w:tabs>
              <w:ind w:righ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E125AB" w:rsidRPr="0059655F" w14:paraId="61FF909B" w14:textId="77777777" w:rsidTr="00720027">
        <w:trPr>
          <w:trHeight w:val="20"/>
        </w:trPr>
        <w:tc>
          <w:tcPr>
            <w:tcW w:w="3794" w:type="dxa"/>
          </w:tcPr>
          <w:p w14:paraId="5DF36715" w14:textId="77777777" w:rsidR="00E125AB" w:rsidRPr="0059655F" w:rsidRDefault="008E478C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614317">
              <w:rPr>
                <w:sz w:val="20"/>
                <w:szCs w:val="20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 </w:t>
            </w:r>
          </w:p>
        </w:tc>
        <w:tc>
          <w:tcPr>
            <w:tcW w:w="1276" w:type="dxa"/>
          </w:tcPr>
          <w:p w14:paraId="5DC68BF6" w14:textId="77777777" w:rsidR="00E125AB" w:rsidRPr="0059655F" w:rsidRDefault="00CB4AB5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8E478C">
              <w:rPr>
                <w:color w:val="000000"/>
                <w:sz w:val="20"/>
                <w:szCs w:val="20"/>
              </w:rPr>
              <w:t>301229040</w:t>
            </w:r>
          </w:p>
        </w:tc>
        <w:tc>
          <w:tcPr>
            <w:tcW w:w="1417" w:type="dxa"/>
          </w:tcPr>
          <w:p w14:paraId="24F43575" w14:textId="77777777" w:rsidR="00E125AB" w:rsidRPr="0059655F" w:rsidRDefault="00C13987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  <w:r w:rsidR="008E478C">
              <w:rPr>
                <w:color w:val="000000"/>
                <w:sz w:val="20"/>
                <w:szCs w:val="20"/>
              </w:rPr>
              <w:t>0000</w:t>
            </w:r>
            <w:r w:rsidR="00B775B4">
              <w:rPr>
                <w:color w:val="000000"/>
                <w:sz w:val="20"/>
                <w:szCs w:val="20"/>
              </w:rPr>
              <w:t>,0</w:t>
            </w:r>
            <w:r w:rsidR="008E478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7B3A238" w14:textId="731E328B" w:rsidR="00E125AB" w:rsidRPr="0059655F" w:rsidRDefault="00862F8B" w:rsidP="00862F8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51631A94" w14:textId="77777777" w:rsidR="00E125AB" w:rsidRPr="0059655F" w:rsidRDefault="006462C4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42544C" w:rsidRPr="0059655F" w14:paraId="1BFD47CE" w14:textId="77777777" w:rsidTr="00720027">
        <w:trPr>
          <w:trHeight w:val="20"/>
        </w:trPr>
        <w:tc>
          <w:tcPr>
            <w:tcW w:w="3794" w:type="dxa"/>
          </w:tcPr>
          <w:p w14:paraId="245B7948" w14:textId="77777777" w:rsidR="00236198" w:rsidRPr="0059655F" w:rsidRDefault="00BB310F" w:rsidP="00614317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1276" w:type="dxa"/>
          </w:tcPr>
          <w:p w14:paraId="64487301" w14:textId="77777777" w:rsidR="0042544C" w:rsidRPr="00BB310F" w:rsidRDefault="0042544C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59655F">
              <w:rPr>
                <w:color w:val="000000"/>
                <w:sz w:val="20"/>
                <w:szCs w:val="20"/>
              </w:rPr>
              <w:t>0</w:t>
            </w:r>
            <w:r w:rsidR="00BB310F">
              <w:rPr>
                <w:color w:val="000000"/>
                <w:sz w:val="20"/>
                <w:szCs w:val="20"/>
              </w:rPr>
              <w:t>301329050</w:t>
            </w:r>
          </w:p>
        </w:tc>
        <w:tc>
          <w:tcPr>
            <w:tcW w:w="1417" w:type="dxa"/>
          </w:tcPr>
          <w:p w14:paraId="4A70E1E0" w14:textId="3531034A" w:rsidR="0042544C" w:rsidRPr="00862F8B" w:rsidRDefault="00862F8B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7963985" w14:textId="6A094199" w:rsidR="0042544C" w:rsidRPr="00614317" w:rsidRDefault="00862F8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12842,00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092999C8" w14:textId="07D9BC9D" w:rsidR="0042544C" w:rsidRPr="006462C4" w:rsidRDefault="0042544C" w:rsidP="006462C4">
            <w:pPr>
              <w:rPr>
                <w:sz w:val="20"/>
                <w:szCs w:val="20"/>
              </w:rPr>
            </w:pPr>
          </w:p>
        </w:tc>
      </w:tr>
      <w:tr w:rsidR="0042544C" w:rsidRPr="0059655F" w14:paraId="655AD250" w14:textId="77777777" w:rsidTr="00720027">
        <w:trPr>
          <w:trHeight w:val="20"/>
        </w:trPr>
        <w:tc>
          <w:tcPr>
            <w:tcW w:w="3794" w:type="dxa"/>
          </w:tcPr>
          <w:p w14:paraId="5EB85B83" w14:textId="6AE06639" w:rsidR="0042544C" w:rsidRPr="0059655F" w:rsidRDefault="00BB310F" w:rsidP="00A000A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Ремонт автомобильных дорог общего пользования местного </w:t>
            </w:r>
            <w:r w:rsidR="00776376">
              <w:rPr>
                <w:color w:val="000000"/>
                <w:sz w:val="20"/>
                <w:szCs w:val="20"/>
              </w:rPr>
              <w:t>значения (</w:t>
            </w:r>
            <w:r>
              <w:rPr>
                <w:color w:val="000000"/>
                <w:sz w:val="20"/>
                <w:szCs w:val="20"/>
              </w:rPr>
              <w:t>средства бюджета поселения)</w:t>
            </w:r>
          </w:p>
        </w:tc>
        <w:tc>
          <w:tcPr>
            <w:tcW w:w="1276" w:type="dxa"/>
          </w:tcPr>
          <w:p w14:paraId="619B9AD6" w14:textId="77777777" w:rsidR="0042544C" w:rsidRPr="0059655F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417" w:type="dxa"/>
          </w:tcPr>
          <w:p w14:paraId="298FF350" w14:textId="102F271F" w:rsidR="0042544C" w:rsidRPr="0059655F" w:rsidRDefault="00862F8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158875,00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276094D" w14:textId="178DFC63" w:rsidR="0042544C" w:rsidRPr="0059655F" w:rsidRDefault="00862F8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147892,15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554F7C27" w14:textId="77777777" w:rsidR="0042544C" w:rsidRPr="0059655F" w:rsidRDefault="006462C4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236198" w:rsidRPr="0059655F" w14:paraId="76E8BFEE" w14:textId="77777777" w:rsidTr="00720027">
        <w:trPr>
          <w:trHeight w:val="20"/>
        </w:trPr>
        <w:tc>
          <w:tcPr>
            <w:tcW w:w="3794" w:type="dxa"/>
          </w:tcPr>
          <w:p w14:paraId="68432159" w14:textId="77777777" w:rsidR="00236198" w:rsidRDefault="00BB310F" w:rsidP="00BB310F">
            <w:pPr>
              <w:tabs>
                <w:tab w:val="center" w:pos="10632"/>
              </w:tabs>
              <w:ind w:righ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Ремонт автомобильных дорог общего пользования местного значения(субсидия)</w:t>
            </w:r>
          </w:p>
        </w:tc>
        <w:tc>
          <w:tcPr>
            <w:tcW w:w="1276" w:type="dxa"/>
          </w:tcPr>
          <w:p w14:paraId="72634ED0" w14:textId="77777777" w:rsidR="00236198" w:rsidRPr="00614317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1417" w:type="dxa"/>
          </w:tcPr>
          <w:p w14:paraId="66D36896" w14:textId="12BF4D94" w:rsidR="00236198" w:rsidRDefault="00862F8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2483500,00</w:t>
            </w:r>
          </w:p>
          <w:p w14:paraId="57603967" w14:textId="77777777" w:rsidR="00614317" w:rsidRPr="00614317" w:rsidRDefault="0061431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1870860" w14:textId="28E1560E" w:rsidR="00236198" w:rsidRPr="00614317" w:rsidRDefault="00862F8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2483500,00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54590A30" w14:textId="77777777" w:rsidR="00236198" w:rsidRPr="0059655F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236198" w:rsidRPr="0059655F" w14:paraId="2D086202" w14:textId="77777777" w:rsidTr="00720027">
        <w:trPr>
          <w:trHeight w:val="20"/>
        </w:trPr>
        <w:tc>
          <w:tcPr>
            <w:tcW w:w="3794" w:type="dxa"/>
          </w:tcPr>
          <w:p w14:paraId="5A180E43" w14:textId="77777777" w:rsidR="00236198" w:rsidRPr="00236198" w:rsidRDefault="00614317" w:rsidP="00BB310F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 w:rsidRPr="00614317">
              <w:rPr>
                <w:color w:val="000000"/>
                <w:sz w:val="20"/>
                <w:szCs w:val="20"/>
              </w:rPr>
              <w:t xml:space="preserve">Софинансирование на </w:t>
            </w:r>
            <w:r w:rsidR="00BB310F">
              <w:rPr>
                <w:color w:val="000000"/>
                <w:sz w:val="20"/>
                <w:szCs w:val="20"/>
              </w:rPr>
              <w:t>ремонт автомобильных дорог общего пользования местного значения</w:t>
            </w:r>
          </w:p>
        </w:tc>
        <w:tc>
          <w:tcPr>
            <w:tcW w:w="1276" w:type="dxa"/>
          </w:tcPr>
          <w:p w14:paraId="67E80378" w14:textId="77777777" w:rsidR="00236198" w:rsidRPr="00614317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03021</w:t>
            </w:r>
            <w:r w:rsidR="00614317">
              <w:rPr>
                <w:color w:val="000000"/>
                <w:sz w:val="20"/>
                <w:szCs w:val="20"/>
                <w:lang w:val="en-US"/>
              </w:rPr>
              <w:t>S1520</w:t>
            </w:r>
          </w:p>
        </w:tc>
        <w:tc>
          <w:tcPr>
            <w:tcW w:w="1417" w:type="dxa"/>
          </w:tcPr>
          <w:p w14:paraId="4AD9F859" w14:textId="40503BA8" w:rsidR="00236198" w:rsidRPr="00614317" w:rsidRDefault="007365FD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130800,00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7193B6F" w14:textId="16EE3E76" w:rsidR="00236198" w:rsidRPr="00236198" w:rsidRDefault="007365FD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130800,00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0E09E7A5" w14:textId="77777777" w:rsidR="00236198" w:rsidRPr="0059655F" w:rsidRDefault="000A38B7" w:rsidP="000A38B7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7365FD" w:rsidRPr="0059655F" w14:paraId="1771AE78" w14:textId="77777777" w:rsidTr="00720027">
        <w:trPr>
          <w:trHeight w:val="20"/>
        </w:trPr>
        <w:tc>
          <w:tcPr>
            <w:tcW w:w="3794" w:type="dxa"/>
          </w:tcPr>
          <w:p w14:paraId="35A4C1FD" w14:textId="1C8DCCCB" w:rsidR="007365FD" w:rsidRPr="00236198" w:rsidRDefault="00776376" w:rsidP="007365FD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Проектирование</w:t>
            </w:r>
            <w:r w:rsidR="007365FD">
              <w:rPr>
                <w:color w:val="000000"/>
                <w:sz w:val="20"/>
                <w:szCs w:val="20"/>
              </w:rPr>
              <w:t>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1276" w:type="dxa"/>
          </w:tcPr>
          <w:p w14:paraId="0CB2E9E5" w14:textId="29F96732" w:rsidR="007365FD" w:rsidRDefault="007365FD" w:rsidP="007365FD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 w:rsidRPr="006B3FFE">
              <w:rPr>
                <w:color w:val="000000"/>
                <w:sz w:val="20"/>
                <w:szCs w:val="20"/>
              </w:rPr>
              <w:t>03021715</w:t>
            </w:r>
            <w:r>
              <w:rPr>
                <w:color w:val="000000"/>
                <w:sz w:val="20"/>
                <w:szCs w:val="20"/>
              </w:rPr>
              <w:t>4</w:t>
            </w:r>
            <w:r w:rsidRPr="006B3FFE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46C3A7A5" w14:textId="10A465E2" w:rsidR="007365FD" w:rsidRDefault="007365FD" w:rsidP="007365F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2821500,00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B033A49" w14:textId="71B904D4" w:rsidR="007365FD" w:rsidRDefault="007365FD" w:rsidP="007365F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2821500,00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25DFD817" w14:textId="77777777" w:rsidR="007365FD" w:rsidRPr="0059655F" w:rsidRDefault="007365FD" w:rsidP="007365FD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365548" w:rsidRPr="0059655F" w14:paraId="2D687C42" w14:textId="77777777" w:rsidTr="00720027">
        <w:trPr>
          <w:trHeight w:val="20"/>
        </w:trPr>
        <w:tc>
          <w:tcPr>
            <w:tcW w:w="3794" w:type="dxa"/>
          </w:tcPr>
          <w:p w14:paraId="7BBADBD1" w14:textId="04F569C9" w:rsidR="00365548" w:rsidRDefault="00776376" w:rsidP="00365548">
            <w:pPr>
              <w:tabs>
                <w:tab w:val="center" w:pos="10632"/>
              </w:tabs>
              <w:ind w:righ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Проектирование</w:t>
            </w:r>
            <w:r w:rsidR="00365548">
              <w:rPr>
                <w:color w:val="000000"/>
                <w:sz w:val="20"/>
                <w:szCs w:val="20"/>
              </w:rPr>
              <w:t>, 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1276" w:type="dxa"/>
          </w:tcPr>
          <w:p w14:paraId="4A8FD297" w14:textId="0C083579" w:rsidR="00365548" w:rsidRDefault="00365548" w:rsidP="00365548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03021</w:t>
            </w:r>
            <w:r>
              <w:rPr>
                <w:color w:val="000000"/>
                <w:sz w:val="20"/>
                <w:szCs w:val="20"/>
                <w:lang w:val="en-US"/>
              </w:rPr>
              <w:t>S15</w:t>
            </w:r>
            <w:r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</w:tcPr>
          <w:p w14:paraId="0A8ED9D4" w14:textId="3733C621" w:rsidR="00365548" w:rsidRDefault="00365548" w:rsidP="0036554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28500,00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5474DDE" w14:textId="501AAC1A" w:rsidR="00365548" w:rsidRDefault="00365548" w:rsidP="0036554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28500,00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3B830BCD" w14:textId="37237F2F" w:rsidR="00365548" w:rsidRDefault="00365548" w:rsidP="00365548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365548" w:rsidRPr="0059655F" w14:paraId="41223448" w14:textId="77777777" w:rsidTr="00720027">
        <w:trPr>
          <w:trHeight w:val="20"/>
        </w:trPr>
        <w:tc>
          <w:tcPr>
            <w:tcW w:w="3794" w:type="dxa"/>
          </w:tcPr>
          <w:p w14:paraId="7F3EE956" w14:textId="40EE9F36" w:rsidR="00365548" w:rsidRPr="00236198" w:rsidRDefault="00365548" w:rsidP="00365548">
            <w:pPr>
              <w:tabs>
                <w:tab w:val="center" w:pos="10632"/>
              </w:tabs>
              <w:ind w:righ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Текущий (</w:t>
            </w:r>
            <w:r w:rsidR="00776376">
              <w:rPr>
                <w:color w:val="000000"/>
                <w:sz w:val="20"/>
                <w:szCs w:val="20"/>
              </w:rPr>
              <w:t>ямочный) ремонт</w:t>
            </w:r>
            <w:r>
              <w:rPr>
                <w:color w:val="000000"/>
                <w:sz w:val="20"/>
                <w:szCs w:val="20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1276" w:type="dxa"/>
          </w:tcPr>
          <w:p w14:paraId="2B8A8DD7" w14:textId="77777777" w:rsidR="00365548" w:rsidRDefault="00365548" w:rsidP="00365548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1417" w:type="dxa"/>
          </w:tcPr>
          <w:p w14:paraId="7D7045D9" w14:textId="47DD3DB1" w:rsidR="00365548" w:rsidRDefault="00365548" w:rsidP="0036554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332500,00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7348061" w14:textId="30D5D3A4" w:rsidR="00365548" w:rsidRDefault="00365548" w:rsidP="0036554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332500,00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142DEE78" w14:textId="77777777" w:rsidR="00365548" w:rsidRPr="0059655F" w:rsidRDefault="00365548" w:rsidP="00365548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365548" w:rsidRPr="0059655F" w14:paraId="7A15A65B" w14:textId="77777777" w:rsidTr="00720027">
        <w:trPr>
          <w:trHeight w:val="20"/>
        </w:trPr>
        <w:tc>
          <w:tcPr>
            <w:tcW w:w="3794" w:type="dxa"/>
          </w:tcPr>
          <w:p w14:paraId="583C7AF5" w14:textId="77777777" w:rsidR="00365548" w:rsidRPr="00236198" w:rsidRDefault="00365548" w:rsidP="00365548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Софинансирование на текущий (ямочный) ремонт автомобильных дорог общего пользования</w:t>
            </w:r>
          </w:p>
        </w:tc>
        <w:tc>
          <w:tcPr>
            <w:tcW w:w="1276" w:type="dxa"/>
          </w:tcPr>
          <w:p w14:paraId="2345E9D0" w14:textId="77777777" w:rsidR="00365548" w:rsidRPr="000A38B7" w:rsidRDefault="00365548" w:rsidP="00365548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03022</w:t>
            </w:r>
            <w:r>
              <w:rPr>
                <w:color w:val="000000"/>
                <w:sz w:val="20"/>
                <w:szCs w:val="20"/>
                <w:lang w:val="en-US"/>
              </w:rPr>
              <w:t>S1520</w:t>
            </w:r>
          </w:p>
        </w:tc>
        <w:tc>
          <w:tcPr>
            <w:tcW w:w="1417" w:type="dxa"/>
          </w:tcPr>
          <w:p w14:paraId="4C279E1D" w14:textId="6E628E4E" w:rsidR="00365548" w:rsidRPr="00CB66EB" w:rsidRDefault="00365548" w:rsidP="0036554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6E9984D" w14:textId="632B5562" w:rsidR="00365548" w:rsidRPr="00CB66EB" w:rsidRDefault="00365548" w:rsidP="0036554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6A848CAD" w14:textId="77777777" w:rsidR="00365548" w:rsidRPr="0059655F" w:rsidRDefault="00365548" w:rsidP="00365548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4D0B94" w:rsidRPr="0059655F" w14:paraId="07288A60" w14:textId="77777777" w:rsidTr="00720027">
        <w:trPr>
          <w:trHeight w:val="20"/>
        </w:trPr>
        <w:tc>
          <w:tcPr>
            <w:tcW w:w="3794" w:type="dxa"/>
          </w:tcPr>
          <w:p w14:paraId="2B9BE546" w14:textId="55859AF1" w:rsidR="004D0B94" w:rsidRPr="00236198" w:rsidRDefault="004D0B94" w:rsidP="004D0B9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Бюджетные инвестиции в </w:t>
            </w:r>
            <w:r w:rsidR="00776376">
              <w:rPr>
                <w:color w:val="000000"/>
                <w:sz w:val="20"/>
                <w:szCs w:val="20"/>
              </w:rPr>
              <w:t>объекты капитального</w:t>
            </w:r>
            <w:r>
              <w:rPr>
                <w:color w:val="000000"/>
                <w:sz w:val="20"/>
                <w:szCs w:val="20"/>
              </w:rPr>
              <w:t xml:space="preserve"> строительства </w:t>
            </w:r>
            <w:r>
              <w:rPr>
                <w:color w:val="000000"/>
                <w:sz w:val="20"/>
                <w:szCs w:val="20"/>
              </w:rPr>
              <w:lastRenderedPageBreak/>
              <w:t>государственной (муниципальной) собственности</w:t>
            </w:r>
          </w:p>
        </w:tc>
        <w:tc>
          <w:tcPr>
            <w:tcW w:w="1276" w:type="dxa"/>
          </w:tcPr>
          <w:p w14:paraId="16B77DC8" w14:textId="02A1781D" w:rsidR="004D0B94" w:rsidRDefault="004D0B94" w:rsidP="004D0B9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 w:rsidRPr="006B3FFE">
              <w:rPr>
                <w:color w:val="000000"/>
                <w:sz w:val="20"/>
                <w:szCs w:val="20"/>
              </w:rPr>
              <w:lastRenderedPageBreak/>
              <w:t>03021715</w:t>
            </w:r>
            <w:r>
              <w:rPr>
                <w:color w:val="000000"/>
                <w:sz w:val="20"/>
                <w:szCs w:val="20"/>
              </w:rPr>
              <w:t>4</w:t>
            </w:r>
            <w:r w:rsidRPr="006B3FFE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186122D9" w14:textId="4BE139A0" w:rsidR="004D0B94" w:rsidRDefault="004D0B94" w:rsidP="004D0B9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5185100,00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182935B" w14:textId="28F4D733" w:rsidR="004D0B94" w:rsidRDefault="004D0B94" w:rsidP="004D0B9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5074389,34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695BF08F" w14:textId="77777777" w:rsidR="004D0B94" w:rsidRPr="0059655F" w:rsidRDefault="004D0B94" w:rsidP="004D0B94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Оплата производилась по потребности, на основании </w:t>
            </w:r>
            <w:r>
              <w:rPr>
                <w:sz w:val="20"/>
                <w:szCs w:val="20"/>
              </w:rPr>
              <w:lastRenderedPageBreak/>
              <w:t>выставленных счетов и актов выполненных работ</w:t>
            </w:r>
          </w:p>
        </w:tc>
      </w:tr>
      <w:tr w:rsidR="004D0B94" w:rsidRPr="0059655F" w14:paraId="3029E139" w14:textId="77777777" w:rsidTr="002E16AA">
        <w:trPr>
          <w:trHeight w:val="1053"/>
        </w:trPr>
        <w:tc>
          <w:tcPr>
            <w:tcW w:w="3794" w:type="dxa"/>
          </w:tcPr>
          <w:p w14:paraId="395131FC" w14:textId="70E4FEF4" w:rsidR="004D0B94" w:rsidRDefault="004D0B94" w:rsidP="004D0B9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Бюджетные инвестиции в </w:t>
            </w:r>
            <w:r w:rsidR="00776376">
              <w:rPr>
                <w:color w:val="000000"/>
                <w:sz w:val="20"/>
                <w:szCs w:val="20"/>
              </w:rPr>
              <w:t>объекты капитального</w:t>
            </w:r>
            <w:r>
              <w:rPr>
                <w:color w:val="000000"/>
                <w:sz w:val="20"/>
                <w:szCs w:val="20"/>
              </w:rPr>
              <w:t xml:space="preserve"> строительства государственной (муниципальной) собственности</w:t>
            </w:r>
          </w:p>
        </w:tc>
        <w:tc>
          <w:tcPr>
            <w:tcW w:w="1276" w:type="dxa"/>
          </w:tcPr>
          <w:p w14:paraId="7AF7515B" w14:textId="300E1195" w:rsidR="004D0B94" w:rsidRDefault="004D0B94" w:rsidP="004D0B9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03021</w:t>
            </w:r>
            <w:r>
              <w:rPr>
                <w:color w:val="000000"/>
                <w:sz w:val="20"/>
                <w:szCs w:val="20"/>
                <w:lang w:val="en-US"/>
              </w:rPr>
              <w:t>S15</w:t>
            </w:r>
            <w:r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</w:tcPr>
          <w:p w14:paraId="7CF914D4" w14:textId="1D10D87E" w:rsidR="004D0B94" w:rsidRDefault="004D0B94" w:rsidP="004D0B9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7AA1041F" w14:textId="59E14A6F" w:rsidR="004D0B94" w:rsidRDefault="004D0B94" w:rsidP="004D0B9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51256,46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0E2803E3" w14:textId="77777777" w:rsidR="004D0B94" w:rsidRPr="0059655F" w:rsidRDefault="004D0B94" w:rsidP="004D0B94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4D0B94" w:rsidRPr="0059655F" w14:paraId="1762FED3" w14:textId="77777777" w:rsidTr="00720027">
        <w:trPr>
          <w:trHeight w:val="20"/>
        </w:trPr>
        <w:tc>
          <w:tcPr>
            <w:tcW w:w="3794" w:type="dxa"/>
          </w:tcPr>
          <w:p w14:paraId="642B80B3" w14:textId="77777777" w:rsidR="004D0B94" w:rsidRPr="0059655F" w:rsidRDefault="004D0B94" w:rsidP="004D0B94">
            <w:pPr>
              <w:tabs>
                <w:tab w:val="center" w:pos="10632"/>
              </w:tabs>
              <w:ind w:right="-3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</w:t>
            </w:r>
            <w:r w:rsidRPr="0059655F">
              <w:rPr>
                <w:b/>
                <w:sz w:val="20"/>
                <w:szCs w:val="20"/>
              </w:rPr>
              <w:t>того</w:t>
            </w:r>
          </w:p>
        </w:tc>
        <w:tc>
          <w:tcPr>
            <w:tcW w:w="1276" w:type="dxa"/>
          </w:tcPr>
          <w:p w14:paraId="73F54DC2" w14:textId="77777777" w:rsidR="004D0B94" w:rsidRPr="0059655F" w:rsidRDefault="004D0B94" w:rsidP="004D0B94">
            <w:pPr>
              <w:tabs>
                <w:tab w:val="center" w:pos="10632"/>
              </w:tabs>
              <w:ind w:right="-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14:paraId="24B4F98C" w14:textId="1FB7ACA9" w:rsidR="004D0B94" w:rsidRPr="0059655F" w:rsidRDefault="004D0B94" w:rsidP="004D0B94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13799601,77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DD64341" w14:textId="7E04034F" w:rsidR="004D0B94" w:rsidRPr="0059655F" w:rsidRDefault="004D0B94" w:rsidP="004D0B94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13246214,92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2FDEF4D3" w14:textId="77777777" w:rsidR="004D0B94" w:rsidRPr="0059655F" w:rsidRDefault="004D0B94" w:rsidP="004D0B94">
            <w:pPr>
              <w:tabs>
                <w:tab w:val="center" w:pos="10632"/>
              </w:tabs>
              <w:ind w:right="-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</w:tbl>
    <w:p w14:paraId="4BD692A8" w14:textId="77777777" w:rsidR="00220621" w:rsidRDefault="00220621" w:rsidP="00BA2ED8"/>
    <w:p w14:paraId="50763DC0" w14:textId="003C279F" w:rsidR="007E4F78" w:rsidRPr="00725235" w:rsidRDefault="00776376" w:rsidP="007E4F78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Приложение</w:t>
      </w:r>
      <w:r>
        <w:rPr>
          <w:sz w:val="20"/>
          <w:szCs w:val="20"/>
        </w:rPr>
        <w:t xml:space="preserve"> 7</w:t>
      </w:r>
    </w:p>
    <w:p w14:paraId="632BD3E7" w14:textId="77777777" w:rsidR="007E4F78" w:rsidRPr="00725235" w:rsidRDefault="007E4F78" w:rsidP="007E4F78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к решению Совета депутатов Батецкого</w:t>
      </w:r>
    </w:p>
    <w:p w14:paraId="236D2700" w14:textId="77777777" w:rsidR="007E4F78" w:rsidRPr="00725235" w:rsidRDefault="007E4F78" w:rsidP="007E4F78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 сельского поселения «Об исполнении бюджета </w:t>
      </w:r>
    </w:p>
    <w:p w14:paraId="2D7DFBED" w14:textId="5E86F6B5" w:rsidR="00E125AB" w:rsidRDefault="007E4F78" w:rsidP="007E4F78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Батец</w:t>
      </w:r>
      <w:r w:rsidR="004F5679">
        <w:rPr>
          <w:sz w:val="20"/>
          <w:szCs w:val="20"/>
        </w:rPr>
        <w:t>кого сельского поселения за 20</w:t>
      </w:r>
      <w:r w:rsidR="00842190">
        <w:rPr>
          <w:sz w:val="20"/>
          <w:szCs w:val="20"/>
        </w:rPr>
        <w:t>20</w:t>
      </w:r>
      <w:r w:rsidRPr="00725235">
        <w:rPr>
          <w:sz w:val="20"/>
          <w:szCs w:val="20"/>
        </w:rPr>
        <w:t xml:space="preserve"> год»</w:t>
      </w:r>
    </w:p>
    <w:p w14:paraId="55366D2B" w14:textId="77777777" w:rsidR="000F04FF" w:rsidRPr="00A000A4" w:rsidRDefault="000F04FF" w:rsidP="007E4F78">
      <w:pPr>
        <w:jc w:val="right"/>
      </w:pPr>
    </w:p>
    <w:p w14:paraId="2406DBB2" w14:textId="6E029488" w:rsidR="007E4F78" w:rsidRPr="00A000A4" w:rsidRDefault="007E4F78" w:rsidP="007E4F78">
      <w:pPr>
        <w:jc w:val="center"/>
        <w:rPr>
          <w:b/>
        </w:rPr>
      </w:pPr>
      <w:r w:rsidRPr="00A000A4">
        <w:rPr>
          <w:b/>
        </w:rPr>
        <w:t xml:space="preserve">Сведения о численности лиц, замещающих муниципальные должности и </w:t>
      </w:r>
      <w:r w:rsidR="002D233E" w:rsidRPr="00A000A4">
        <w:rPr>
          <w:b/>
        </w:rPr>
        <w:t>должности</w:t>
      </w:r>
      <w:r w:rsidRPr="00A000A4">
        <w:rPr>
          <w:b/>
        </w:rPr>
        <w:t xml:space="preserve"> муниципальных служащих, служащих органов местного самоуправления, и фактических затратах н</w:t>
      </w:r>
      <w:r w:rsidR="00FA100D">
        <w:rPr>
          <w:b/>
        </w:rPr>
        <w:t>а их денежное содержание за 20</w:t>
      </w:r>
      <w:r w:rsidR="00842190">
        <w:rPr>
          <w:b/>
        </w:rPr>
        <w:t>20</w:t>
      </w:r>
      <w:r w:rsidRPr="00A000A4">
        <w:rPr>
          <w:b/>
        </w:rPr>
        <w:t xml:space="preserve"> год и сведения о численности работников муниципальных учреждений и фактических затратах на их дене</w:t>
      </w:r>
      <w:r w:rsidR="00DC3EB8" w:rsidRPr="00A000A4">
        <w:rPr>
          <w:b/>
        </w:rPr>
        <w:t>жное содержание</w:t>
      </w:r>
      <w:r w:rsidR="00FA100D">
        <w:rPr>
          <w:b/>
        </w:rPr>
        <w:t xml:space="preserve"> за 20</w:t>
      </w:r>
      <w:r w:rsidR="00842190">
        <w:rPr>
          <w:b/>
        </w:rPr>
        <w:t>20</w:t>
      </w:r>
      <w:r w:rsidRPr="00A000A4">
        <w:rPr>
          <w:b/>
        </w:rPr>
        <w:t xml:space="preserve"> год</w:t>
      </w:r>
    </w:p>
    <w:p w14:paraId="362703AC" w14:textId="77777777" w:rsidR="007E4F78" w:rsidRPr="00A000A4" w:rsidRDefault="007E4F78" w:rsidP="007E4F78">
      <w:pPr>
        <w:jc w:val="center"/>
        <w:rPr>
          <w:b/>
        </w:rPr>
      </w:pPr>
    </w:p>
    <w:p w14:paraId="11C4A651" w14:textId="77777777" w:rsidR="00A000A4" w:rsidRDefault="00A000A4" w:rsidP="00A000A4">
      <w:pPr>
        <w:spacing w:line="312" w:lineRule="auto"/>
        <w:ind w:firstLine="540"/>
        <w:jc w:val="both"/>
      </w:pPr>
      <w:r>
        <w:t>В</w:t>
      </w:r>
      <w:r w:rsidR="00FA100D">
        <w:t xml:space="preserve"> </w:t>
      </w:r>
      <w:r w:rsidR="002D233E" w:rsidRPr="00A000A4">
        <w:t xml:space="preserve">соответствии с </w:t>
      </w:r>
      <w:r w:rsidRPr="00A000A4">
        <w:t>абзацем третьим части 2 статьи 34</w:t>
      </w:r>
      <w:r w:rsidRPr="00A000A4">
        <w:rPr>
          <w:color w:val="000000"/>
        </w:rPr>
        <w:t>Федерального закона от 06.10.2003 N 131-ФЗ "Об общих принципах организации местного самоуправления в Российской Федерации"</w:t>
      </w:r>
      <w:r>
        <w:t>у</w:t>
      </w:r>
      <w:r w:rsidR="002D233E" w:rsidRPr="00A000A4">
        <w:t xml:space="preserve">ставами муниципального района и </w:t>
      </w:r>
      <w:r>
        <w:t>Батецкого сельского поселения</w:t>
      </w:r>
      <w:r w:rsidR="002D233E" w:rsidRPr="00A000A4">
        <w:t xml:space="preserve">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</w:t>
      </w:r>
      <w:r>
        <w:t>Батецкого сельского</w:t>
      </w:r>
      <w:r w:rsidR="002D233E" w:rsidRPr="00A000A4">
        <w:t xml:space="preserve"> поселения. </w:t>
      </w:r>
      <w:r>
        <w:t xml:space="preserve">Поэтому в Батецком сельском поселении </w:t>
      </w:r>
      <w:r w:rsidR="002D233E" w:rsidRPr="00A000A4">
        <w:t>местная администрация не образ</w:t>
      </w:r>
      <w:r>
        <w:t>ована и</w:t>
      </w:r>
      <w:r w:rsidR="00FA100D">
        <w:t xml:space="preserve"> </w:t>
      </w:r>
      <w:r>
        <w:t>р</w:t>
      </w:r>
      <w:r w:rsidRPr="00A000A4">
        <w:t xml:space="preserve">асходы на содержание лиц, замещающих муниципальные должности и должности муниципальных служащих, служащих органов местного самоуправления </w:t>
      </w:r>
      <w:r>
        <w:t xml:space="preserve">Администрации Батецкого сельского поселения </w:t>
      </w:r>
      <w:r w:rsidRPr="00A000A4">
        <w:t>отсутствуют</w:t>
      </w:r>
      <w:r>
        <w:t>.</w:t>
      </w:r>
    </w:p>
    <w:p w14:paraId="402D3A2E" w14:textId="77777777" w:rsidR="002D233E" w:rsidRPr="007B371D" w:rsidRDefault="002D233E" w:rsidP="00D2395C">
      <w:pPr>
        <w:ind w:firstLine="709"/>
        <w:jc w:val="both"/>
        <w:rPr>
          <w:sz w:val="22"/>
          <w:szCs w:val="22"/>
        </w:rPr>
      </w:pPr>
    </w:p>
    <w:sectPr w:rsidR="002D233E" w:rsidRPr="007B371D" w:rsidSect="00637E43">
      <w:pgSz w:w="11905" w:h="16838" w:code="9"/>
      <w:pgMar w:top="510" w:right="851" w:bottom="284" w:left="119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ambria"/>
    <w:charset w:val="00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ru-RU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310303E0"/>
    <w:multiLevelType w:val="hybridMultilevel"/>
    <w:tmpl w:val="D6064A78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6DA6D2E"/>
    <w:multiLevelType w:val="hybridMultilevel"/>
    <w:tmpl w:val="8C4807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86623C"/>
    <w:multiLevelType w:val="hybridMultilevel"/>
    <w:tmpl w:val="E4AEA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227E2D"/>
    <w:multiLevelType w:val="hybridMultilevel"/>
    <w:tmpl w:val="726287A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1" w15:restartNumberingAfterBreak="0">
    <w:nsid w:val="660F1929"/>
    <w:multiLevelType w:val="hybridMultilevel"/>
    <w:tmpl w:val="EEA4BA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1"/>
  </w:num>
  <w:num w:numId="3">
    <w:abstractNumId w:val="10"/>
  </w:num>
  <w:num w:numId="4">
    <w:abstractNumId w:val="1"/>
  </w:num>
  <w:num w:numId="5">
    <w:abstractNumId w:val="0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6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495"/>
    <w:rsid w:val="000009DC"/>
    <w:rsid w:val="0000393A"/>
    <w:rsid w:val="00004595"/>
    <w:rsid w:val="000102F3"/>
    <w:rsid w:val="000108DE"/>
    <w:rsid w:val="00010A0A"/>
    <w:rsid w:val="00014762"/>
    <w:rsid w:val="00014D50"/>
    <w:rsid w:val="000154AF"/>
    <w:rsid w:val="00016C8B"/>
    <w:rsid w:val="00021D87"/>
    <w:rsid w:val="00024D66"/>
    <w:rsid w:val="00031477"/>
    <w:rsid w:val="000327B8"/>
    <w:rsid w:val="0003615C"/>
    <w:rsid w:val="00040479"/>
    <w:rsid w:val="000442E0"/>
    <w:rsid w:val="0004573C"/>
    <w:rsid w:val="000505D0"/>
    <w:rsid w:val="00050F66"/>
    <w:rsid w:val="0005135E"/>
    <w:rsid w:val="0005268F"/>
    <w:rsid w:val="00053800"/>
    <w:rsid w:val="000538EB"/>
    <w:rsid w:val="00055B80"/>
    <w:rsid w:val="00063AED"/>
    <w:rsid w:val="000654ED"/>
    <w:rsid w:val="00072173"/>
    <w:rsid w:val="00072928"/>
    <w:rsid w:val="00074A8D"/>
    <w:rsid w:val="00080932"/>
    <w:rsid w:val="00081646"/>
    <w:rsid w:val="00083A2A"/>
    <w:rsid w:val="00086FCD"/>
    <w:rsid w:val="00087938"/>
    <w:rsid w:val="000904D4"/>
    <w:rsid w:val="00093EF1"/>
    <w:rsid w:val="00096D3A"/>
    <w:rsid w:val="000A174A"/>
    <w:rsid w:val="000A29F5"/>
    <w:rsid w:val="000A38A2"/>
    <w:rsid w:val="000A38B7"/>
    <w:rsid w:val="000A657C"/>
    <w:rsid w:val="000A7CE5"/>
    <w:rsid w:val="000B0E96"/>
    <w:rsid w:val="000B41B2"/>
    <w:rsid w:val="000B6620"/>
    <w:rsid w:val="000C0322"/>
    <w:rsid w:val="000C1052"/>
    <w:rsid w:val="000D0F6B"/>
    <w:rsid w:val="000D0FB9"/>
    <w:rsid w:val="000D17E7"/>
    <w:rsid w:val="000E0E4A"/>
    <w:rsid w:val="000E340C"/>
    <w:rsid w:val="000F04FF"/>
    <w:rsid w:val="000F4FFF"/>
    <w:rsid w:val="000F60BF"/>
    <w:rsid w:val="000F660F"/>
    <w:rsid w:val="001042AB"/>
    <w:rsid w:val="001078A7"/>
    <w:rsid w:val="00111DD7"/>
    <w:rsid w:val="001133A1"/>
    <w:rsid w:val="001134FF"/>
    <w:rsid w:val="00113D06"/>
    <w:rsid w:val="00114348"/>
    <w:rsid w:val="0011627A"/>
    <w:rsid w:val="00120563"/>
    <w:rsid w:val="001205FE"/>
    <w:rsid w:val="00120A36"/>
    <w:rsid w:val="00123075"/>
    <w:rsid w:val="0012469F"/>
    <w:rsid w:val="0012691D"/>
    <w:rsid w:val="00127F70"/>
    <w:rsid w:val="00131055"/>
    <w:rsid w:val="00132F0F"/>
    <w:rsid w:val="00134A44"/>
    <w:rsid w:val="00137484"/>
    <w:rsid w:val="00147B98"/>
    <w:rsid w:val="00150666"/>
    <w:rsid w:val="00151FE6"/>
    <w:rsid w:val="00160B12"/>
    <w:rsid w:val="0016257E"/>
    <w:rsid w:val="0016264B"/>
    <w:rsid w:val="0016547A"/>
    <w:rsid w:val="001672BB"/>
    <w:rsid w:val="00176C96"/>
    <w:rsid w:val="001816A6"/>
    <w:rsid w:val="00184B14"/>
    <w:rsid w:val="00193541"/>
    <w:rsid w:val="00193984"/>
    <w:rsid w:val="001939F0"/>
    <w:rsid w:val="001A6487"/>
    <w:rsid w:val="001A6791"/>
    <w:rsid w:val="001B301D"/>
    <w:rsid w:val="001B344B"/>
    <w:rsid w:val="001B4DC7"/>
    <w:rsid w:val="001B5B25"/>
    <w:rsid w:val="001B69BC"/>
    <w:rsid w:val="001C0F93"/>
    <w:rsid w:val="001D0C1A"/>
    <w:rsid w:val="001D38A7"/>
    <w:rsid w:val="001D770B"/>
    <w:rsid w:val="001D78AE"/>
    <w:rsid w:val="001E08AA"/>
    <w:rsid w:val="001E1358"/>
    <w:rsid w:val="001E15BF"/>
    <w:rsid w:val="001E4240"/>
    <w:rsid w:val="001E4A17"/>
    <w:rsid w:val="001E70BC"/>
    <w:rsid w:val="001F11A5"/>
    <w:rsid w:val="001F48F6"/>
    <w:rsid w:val="001F5EA5"/>
    <w:rsid w:val="001F742C"/>
    <w:rsid w:val="001F7E9C"/>
    <w:rsid w:val="0020222B"/>
    <w:rsid w:val="00202A14"/>
    <w:rsid w:val="00203486"/>
    <w:rsid w:val="002060AE"/>
    <w:rsid w:val="00211C88"/>
    <w:rsid w:val="00220621"/>
    <w:rsid w:val="0022136C"/>
    <w:rsid w:val="0022181D"/>
    <w:rsid w:val="00221B34"/>
    <w:rsid w:val="0022263E"/>
    <w:rsid w:val="002232DA"/>
    <w:rsid w:val="002247BD"/>
    <w:rsid w:val="0022493C"/>
    <w:rsid w:val="002258CD"/>
    <w:rsid w:val="00225A94"/>
    <w:rsid w:val="00225B06"/>
    <w:rsid w:val="002328F7"/>
    <w:rsid w:val="00236198"/>
    <w:rsid w:val="0023637C"/>
    <w:rsid w:val="00236D34"/>
    <w:rsid w:val="00237EF3"/>
    <w:rsid w:val="00240E24"/>
    <w:rsid w:val="00241F00"/>
    <w:rsid w:val="00243D59"/>
    <w:rsid w:val="002453DE"/>
    <w:rsid w:val="00245D1B"/>
    <w:rsid w:val="002467D6"/>
    <w:rsid w:val="002501D2"/>
    <w:rsid w:val="00251E22"/>
    <w:rsid w:val="00252AF1"/>
    <w:rsid w:val="0026224F"/>
    <w:rsid w:val="00262861"/>
    <w:rsid w:val="002671F3"/>
    <w:rsid w:val="00267F4C"/>
    <w:rsid w:val="0027148D"/>
    <w:rsid w:val="002726D8"/>
    <w:rsid w:val="00273163"/>
    <w:rsid w:val="00277054"/>
    <w:rsid w:val="0028435A"/>
    <w:rsid w:val="00285746"/>
    <w:rsid w:val="00285D02"/>
    <w:rsid w:val="002873FB"/>
    <w:rsid w:val="002874BC"/>
    <w:rsid w:val="00296494"/>
    <w:rsid w:val="0029660F"/>
    <w:rsid w:val="002A1702"/>
    <w:rsid w:val="002A224F"/>
    <w:rsid w:val="002A48C8"/>
    <w:rsid w:val="002A76EB"/>
    <w:rsid w:val="002A77D0"/>
    <w:rsid w:val="002A7A11"/>
    <w:rsid w:val="002B0AD6"/>
    <w:rsid w:val="002B2996"/>
    <w:rsid w:val="002B3A66"/>
    <w:rsid w:val="002B49B2"/>
    <w:rsid w:val="002B5561"/>
    <w:rsid w:val="002B6432"/>
    <w:rsid w:val="002C4246"/>
    <w:rsid w:val="002D233E"/>
    <w:rsid w:val="002D2DDA"/>
    <w:rsid w:val="002D2E70"/>
    <w:rsid w:val="002D5BC3"/>
    <w:rsid w:val="002E16AA"/>
    <w:rsid w:val="002E1AB4"/>
    <w:rsid w:val="002E32AE"/>
    <w:rsid w:val="002E43AF"/>
    <w:rsid w:val="002E7995"/>
    <w:rsid w:val="002E7EC3"/>
    <w:rsid w:val="002F0407"/>
    <w:rsid w:val="002F3229"/>
    <w:rsid w:val="002F39BD"/>
    <w:rsid w:val="003011C6"/>
    <w:rsid w:val="00301D52"/>
    <w:rsid w:val="003032C8"/>
    <w:rsid w:val="003076DD"/>
    <w:rsid w:val="0031185D"/>
    <w:rsid w:val="00317AEF"/>
    <w:rsid w:val="0032105D"/>
    <w:rsid w:val="00321B7C"/>
    <w:rsid w:val="00322E03"/>
    <w:rsid w:val="003254F7"/>
    <w:rsid w:val="0033130B"/>
    <w:rsid w:val="003316F0"/>
    <w:rsid w:val="0033319A"/>
    <w:rsid w:val="00333A9D"/>
    <w:rsid w:val="003341EA"/>
    <w:rsid w:val="0033609E"/>
    <w:rsid w:val="00336DD2"/>
    <w:rsid w:val="00337F8C"/>
    <w:rsid w:val="00342558"/>
    <w:rsid w:val="00343B45"/>
    <w:rsid w:val="00344701"/>
    <w:rsid w:val="00344A48"/>
    <w:rsid w:val="00350556"/>
    <w:rsid w:val="003544EE"/>
    <w:rsid w:val="00354CB6"/>
    <w:rsid w:val="00354EE5"/>
    <w:rsid w:val="0035562D"/>
    <w:rsid w:val="003601B8"/>
    <w:rsid w:val="00365548"/>
    <w:rsid w:val="0036789F"/>
    <w:rsid w:val="00374B4B"/>
    <w:rsid w:val="00375D7B"/>
    <w:rsid w:val="00377005"/>
    <w:rsid w:val="00377BA6"/>
    <w:rsid w:val="00380471"/>
    <w:rsid w:val="0038237C"/>
    <w:rsid w:val="003877DD"/>
    <w:rsid w:val="003908EE"/>
    <w:rsid w:val="003927B0"/>
    <w:rsid w:val="003A1309"/>
    <w:rsid w:val="003A188D"/>
    <w:rsid w:val="003A1FAC"/>
    <w:rsid w:val="003A2EFA"/>
    <w:rsid w:val="003A4A38"/>
    <w:rsid w:val="003A54D5"/>
    <w:rsid w:val="003B045F"/>
    <w:rsid w:val="003B4420"/>
    <w:rsid w:val="003B4DBA"/>
    <w:rsid w:val="003B6271"/>
    <w:rsid w:val="003C0270"/>
    <w:rsid w:val="003C0544"/>
    <w:rsid w:val="003C2B57"/>
    <w:rsid w:val="003C7970"/>
    <w:rsid w:val="003D023E"/>
    <w:rsid w:val="003D060E"/>
    <w:rsid w:val="003D49D6"/>
    <w:rsid w:val="003E4356"/>
    <w:rsid w:val="003E7B66"/>
    <w:rsid w:val="003E7FB0"/>
    <w:rsid w:val="003F0EEA"/>
    <w:rsid w:val="003F3D38"/>
    <w:rsid w:val="003F4316"/>
    <w:rsid w:val="0040139E"/>
    <w:rsid w:val="00403025"/>
    <w:rsid w:val="004030FC"/>
    <w:rsid w:val="0040501C"/>
    <w:rsid w:val="00405BEC"/>
    <w:rsid w:val="00412012"/>
    <w:rsid w:val="0041791F"/>
    <w:rsid w:val="00417B75"/>
    <w:rsid w:val="00422EB3"/>
    <w:rsid w:val="00424F59"/>
    <w:rsid w:val="0042544C"/>
    <w:rsid w:val="00432A8E"/>
    <w:rsid w:val="0043323F"/>
    <w:rsid w:val="0043388D"/>
    <w:rsid w:val="0043554F"/>
    <w:rsid w:val="00435B21"/>
    <w:rsid w:val="00435DF2"/>
    <w:rsid w:val="004367A7"/>
    <w:rsid w:val="00440290"/>
    <w:rsid w:val="0044136C"/>
    <w:rsid w:val="0044266B"/>
    <w:rsid w:val="00443395"/>
    <w:rsid w:val="0044467A"/>
    <w:rsid w:val="00447A7F"/>
    <w:rsid w:val="00452F59"/>
    <w:rsid w:val="004540E0"/>
    <w:rsid w:val="00456894"/>
    <w:rsid w:val="00461071"/>
    <w:rsid w:val="00465E12"/>
    <w:rsid w:val="00471993"/>
    <w:rsid w:val="00473E28"/>
    <w:rsid w:val="00482D2D"/>
    <w:rsid w:val="00483640"/>
    <w:rsid w:val="00485FD3"/>
    <w:rsid w:val="00486D5D"/>
    <w:rsid w:val="004903F7"/>
    <w:rsid w:val="0049129E"/>
    <w:rsid w:val="00497973"/>
    <w:rsid w:val="004A038D"/>
    <w:rsid w:val="004A078C"/>
    <w:rsid w:val="004A1B5A"/>
    <w:rsid w:val="004A25F9"/>
    <w:rsid w:val="004A2FDC"/>
    <w:rsid w:val="004A7324"/>
    <w:rsid w:val="004A79D3"/>
    <w:rsid w:val="004A7B26"/>
    <w:rsid w:val="004B3484"/>
    <w:rsid w:val="004B4EAF"/>
    <w:rsid w:val="004B647F"/>
    <w:rsid w:val="004C18BE"/>
    <w:rsid w:val="004D0B94"/>
    <w:rsid w:val="004D2F13"/>
    <w:rsid w:val="004D60B2"/>
    <w:rsid w:val="004E17D6"/>
    <w:rsid w:val="004E1DEB"/>
    <w:rsid w:val="004E2065"/>
    <w:rsid w:val="004E573E"/>
    <w:rsid w:val="004E6C71"/>
    <w:rsid w:val="004F38DA"/>
    <w:rsid w:val="004F3BB4"/>
    <w:rsid w:val="004F4AD5"/>
    <w:rsid w:val="004F5679"/>
    <w:rsid w:val="004F5BC3"/>
    <w:rsid w:val="0050005E"/>
    <w:rsid w:val="00502FEB"/>
    <w:rsid w:val="005041B2"/>
    <w:rsid w:val="00507B01"/>
    <w:rsid w:val="0051368C"/>
    <w:rsid w:val="00516642"/>
    <w:rsid w:val="005166BD"/>
    <w:rsid w:val="00520F57"/>
    <w:rsid w:val="00521A20"/>
    <w:rsid w:val="00522217"/>
    <w:rsid w:val="00522740"/>
    <w:rsid w:val="00524741"/>
    <w:rsid w:val="00532275"/>
    <w:rsid w:val="005363FD"/>
    <w:rsid w:val="0054442B"/>
    <w:rsid w:val="00545205"/>
    <w:rsid w:val="0054738A"/>
    <w:rsid w:val="00550AF2"/>
    <w:rsid w:val="005531AA"/>
    <w:rsid w:val="005544FA"/>
    <w:rsid w:val="005564A6"/>
    <w:rsid w:val="00556DCD"/>
    <w:rsid w:val="00557CA1"/>
    <w:rsid w:val="00560D0B"/>
    <w:rsid w:val="005610F5"/>
    <w:rsid w:val="00561714"/>
    <w:rsid w:val="0056197C"/>
    <w:rsid w:val="00566352"/>
    <w:rsid w:val="00571F7F"/>
    <w:rsid w:val="005720D0"/>
    <w:rsid w:val="00573817"/>
    <w:rsid w:val="00582C27"/>
    <w:rsid w:val="005832E4"/>
    <w:rsid w:val="00584077"/>
    <w:rsid w:val="005863D9"/>
    <w:rsid w:val="005867B3"/>
    <w:rsid w:val="005906F4"/>
    <w:rsid w:val="00592F49"/>
    <w:rsid w:val="00595D5F"/>
    <w:rsid w:val="0059655F"/>
    <w:rsid w:val="00597467"/>
    <w:rsid w:val="00597E78"/>
    <w:rsid w:val="005A0E3B"/>
    <w:rsid w:val="005A39BB"/>
    <w:rsid w:val="005B0192"/>
    <w:rsid w:val="005B0B50"/>
    <w:rsid w:val="005B2AAD"/>
    <w:rsid w:val="005C3632"/>
    <w:rsid w:val="005C392C"/>
    <w:rsid w:val="005C3C35"/>
    <w:rsid w:val="005C66A2"/>
    <w:rsid w:val="005D0140"/>
    <w:rsid w:val="005D0725"/>
    <w:rsid w:val="005D1AA7"/>
    <w:rsid w:val="005D2876"/>
    <w:rsid w:val="005D3653"/>
    <w:rsid w:val="005D4AA7"/>
    <w:rsid w:val="005E33B2"/>
    <w:rsid w:val="005E3FA0"/>
    <w:rsid w:val="005E4A8A"/>
    <w:rsid w:val="005E7F53"/>
    <w:rsid w:val="005F22E0"/>
    <w:rsid w:val="005F23C8"/>
    <w:rsid w:val="005F34C9"/>
    <w:rsid w:val="005F4E5C"/>
    <w:rsid w:val="005F6F3B"/>
    <w:rsid w:val="005F7EE7"/>
    <w:rsid w:val="006020A9"/>
    <w:rsid w:val="006044F3"/>
    <w:rsid w:val="00607892"/>
    <w:rsid w:val="00607A7E"/>
    <w:rsid w:val="00611C8A"/>
    <w:rsid w:val="00614317"/>
    <w:rsid w:val="00614FF2"/>
    <w:rsid w:val="006164DF"/>
    <w:rsid w:val="00623BD9"/>
    <w:rsid w:val="00624E6A"/>
    <w:rsid w:val="006326CB"/>
    <w:rsid w:val="006326FB"/>
    <w:rsid w:val="00634454"/>
    <w:rsid w:val="006377FC"/>
    <w:rsid w:val="00637E43"/>
    <w:rsid w:val="00641443"/>
    <w:rsid w:val="006420C7"/>
    <w:rsid w:val="006420E4"/>
    <w:rsid w:val="0064355A"/>
    <w:rsid w:val="006440D2"/>
    <w:rsid w:val="0064482D"/>
    <w:rsid w:val="006462C4"/>
    <w:rsid w:val="006470B6"/>
    <w:rsid w:val="0064722C"/>
    <w:rsid w:val="00651895"/>
    <w:rsid w:val="00652331"/>
    <w:rsid w:val="00652AD0"/>
    <w:rsid w:val="0065693F"/>
    <w:rsid w:val="00661127"/>
    <w:rsid w:val="00663CDF"/>
    <w:rsid w:val="0066439F"/>
    <w:rsid w:val="00666BC8"/>
    <w:rsid w:val="00671CE4"/>
    <w:rsid w:val="0067704D"/>
    <w:rsid w:val="0068065B"/>
    <w:rsid w:val="00687D38"/>
    <w:rsid w:val="0069269B"/>
    <w:rsid w:val="00693C36"/>
    <w:rsid w:val="00694029"/>
    <w:rsid w:val="00695DAB"/>
    <w:rsid w:val="00696324"/>
    <w:rsid w:val="00697095"/>
    <w:rsid w:val="006A52BC"/>
    <w:rsid w:val="006A5DF8"/>
    <w:rsid w:val="006A6843"/>
    <w:rsid w:val="006B368B"/>
    <w:rsid w:val="006B4B2D"/>
    <w:rsid w:val="006B6762"/>
    <w:rsid w:val="006B722F"/>
    <w:rsid w:val="006C0856"/>
    <w:rsid w:val="006C34C0"/>
    <w:rsid w:val="006C3F59"/>
    <w:rsid w:val="006C4836"/>
    <w:rsid w:val="006C4FA8"/>
    <w:rsid w:val="006D2CE2"/>
    <w:rsid w:val="006D2D63"/>
    <w:rsid w:val="006D50D0"/>
    <w:rsid w:val="006D6BF3"/>
    <w:rsid w:val="006D71DF"/>
    <w:rsid w:val="006E40B4"/>
    <w:rsid w:val="006E439E"/>
    <w:rsid w:val="006F12A4"/>
    <w:rsid w:val="006F64CB"/>
    <w:rsid w:val="007002E4"/>
    <w:rsid w:val="0070345D"/>
    <w:rsid w:val="007064C4"/>
    <w:rsid w:val="007068D6"/>
    <w:rsid w:val="00707F85"/>
    <w:rsid w:val="0071104C"/>
    <w:rsid w:val="00713A3F"/>
    <w:rsid w:val="0071429D"/>
    <w:rsid w:val="007168E3"/>
    <w:rsid w:val="00716BC4"/>
    <w:rsid w:val="00716C58"/>
    <w:rsid w:val="007172D0"/>
    <w:rsid w:val="00720027"/>
    <w:rsid w:val="007206AA"/>
    <w:rsid w:val="00721C0D"/>
    <w:rsid w:val="007241F0"/>
    <w:rsid w:val="00725235"/>
    <w:rsid w:val="007253C3"/>
    <w:rsid w:val="007271C6"/>
    <w:rsid w:val="007304B6"/>
    <w:rsid w:val="00730D07"/>
    <w:rsid w:val="00731364"/>
    <w:rsid w:val="00731C2E"/>
    <w:rsid w:val="00733DE2"/>
    <w:rsid w:val="007365FD"/>
    <w:rsid w:val="00736F85"/>
    <w:rsid w:val="00740379"/>
    <w:rsid w:val="00741390"/>
    <w:rsid w:val="0074334C"/>
    <w:rsid w:val="00745125"/>
    <w:rsid w:val="00747C97"/>
    <w:rsid w:val="007500A6"/>
    <w:rsid w:val="00757111"/>
    <w:rsid w:val="00757E4C"/>
    <w:rsid w:val="00760634"/>
    <w:rsid w:val="00760C18"/>
    <w:rsid w:val="00763081"/>
    <w:rsid w:val="00763146"/>
    <w:rsid w:val="007677ED"/>
    <w:rsid w:val="00775CC4"/>
    <w:rsid w:val="00776376"/>
    <w:rsid w:val="007764BA"/>
    <w:rsid w:val="00777DE9"/>
    <w:rsid w:val="007832EE"/>
    <w:rsid w:val="00783EA2"/>
    <w:rsid w:val="00785E9A"/>
    <w:rsid w:val="0078645A"/>
    <w:rsid w:val="007867E5"/>
    <w:rsid w:val="00790C93"/>
    <w:rsid w:val="00792A29"/>
    <w:rsid w:val="0079540F"/>
    <w:rsid w:val="007973A2"/>
    <w:rsid w:val="007A0B06"/>
    <w:rsid w:val="007A0C8B"/>
    <w:rsid w:val="007A1DF6"/>
    <w:rsid w:val="007A36DA"/>
    <w:rsid w:val="007A7B02"/>
    <w:rsid w:val="007B0E89"/>
    <w:rsid w:val="007B371D"/>
    <w:rsid w:val="007B3958"/>
    <w:rsid w:val="007B6807"/>
    <w:rsid w:val="007B7072"/>
    <w:rsid w:val="007C4844"/>
    <w:rsid w:val="007C51C8"/>
    <w:rsid w:val="007C52AD"/>
    <w:rsid w:val="007C5707"/>
    <w:rsid w:val="007D242F"/>
    <w:rsid w:val="007D261F"/>
    <w:rsid w:val="007D5CED"/>
    <w:rsid w:val="007E27FA"/>
    <w:rsid w:val="007E4616"/>
    <w:rsid w:val="007E4F78"/>
    <w:rsid w:val="007E7686"/>
    <w:rsid w:val="007F36B0"/>
    <w:rsid w:val="007F6072"/>
    <w:rsid w:val="007F76E3"/>
    <w:rsid w:val="00802A7A"/>
    <w:rsid w:val="00803E04"/>
    <w:rsid w:val="0080491C"/>
    <w:rsid w:val="00804CC0"/>
    <w:rsid w:val="00806017"/>
    <w:rsid w:val="008115E6"/>
    <w:rsid w:val="0081421B"/>
    <w:rsid w:val="0081527F"/>
    <w:rsid w:val="00815B6E"/>
    <w:rsid w:val="008177D4"/>
    <w:rsid w:val="00822652"/>
    <w:rsid w:val="00823AB4"/>
    <w:rsid w:val="008243B5"/>
    <w:rsid w:val="0082646D"/>
    <w:rsid w:val="00827EAA"/>
    <w:rsid w:val="00831D2E"/>
    <w:rsid w:val="00832566"/>
    <w:rsid w:val="008328D4"/>
    <w:rsid w:val="00834108"/>
    <w:rsid w:val="00834E57"/>
    <w:rsid w:val="00835E39"/>
    <w:rsid w:val="0083672B"/>
    <w:rsid w:val="00840695"/>
    <w:rsid w:val="00842190"/>
    <w:rsid w:val="00842499"/>
    <w:rsid w:val="00843103"/>
    <w:rsid w:val="00845B4F"/>
    <w:rsid w:val="00851CFA"/>
    <w:rsid w:val="00852822"/>
    <w:rsid w:val="00853639"/>
    <w:rsid w:val="00861471"/>
    <w:rsid w:val="00862F8B"/>
    <w:rsid w:val="008644A0"/>
    <w:rsid w:val="00864EEC"/>
    <w:rsid w:val="00865431"/>
    <w:rsid w:val="008656CC"/>
    <w:rsid w:val="00865CFA"/>
    <w:rsid w:val="00870C3B"/>
    <w:rsid w:val="00884FD5"/>
    <w:rsid w:val="00885CB0"/>
    <w:rsid w:val="008875D0"/>
    <w:rsid w:val="00890675"/>
    <w:rsid w:val="00896A77"/>
    <w:rsid w:val="00896AF9"/>
    <w:rsid w:val="00897773"/>
    <w:rsid w:val="008A111B"/>
    <w:rsid w:val="008A4433"/>
    <w:rsid w:val="008A62BA"/>
    <w:rsid w:val="008B094A"/>
    <w:rsid w:val="008B35CE"/>
    <w:rsid w:val="008B4CD7"/>
    <w:rsid w:val="008B64FB"/>
    <w:rsid w:val="008C1086"/>
    <w:rsid w:val="008C2A0A"/>
    <w:rsid w:val="008C45B5"/>
    <w:rsid w:val="008E131F"/>
    <w:rsid w:val="008E478C"/>
    <w:rsid w:val="008E6747"/>
    <w:rsid w:val="008E6EA6"/>
    <w:rsid w:val="008F1C35"/>
    <w:rsid w:val="008F4188"/>
    <w:rsid w:val="008F4BC7"/>
    <w:rsid w:val="008F772F"/>
    <w:rsid w:val="008F7914"/>
    <w:rsid w:val="009018B4"/>
    <w:rsid w:val="00902C78"/>
    <w:rsid w:val="00904E93"/>
    <w:rsid w:val="009061AB"/>
    <w:rsid w:val="0090755F"/>
    <w:rsid w:val="00911938"/>
    <w:rsid w:val="00916451"/>
    <w:rsid w:val="0091669B"/>
    <w:rsid w:val="00916E73"/>
    <w:rsid w:val="009213D6"/>
    <w:rsid w:val="00921D21"/>
    <w:rsid w:val="00921F5B"/>
    <w:rsid w:val="00922609"/>
    <w:rsid w:val="0092301E"/>
    <w:rsid w:val="00923D88"/>
    <w:rsid w:val="00932D74"/>
    <w:rsid w:val="00933D20"/>
    <w:rsid w:val="00937999"/>
    <w:rsid w:val="00940571"/>
    <w:rsid w:val="00940CE4"/>
    <w:rsid w:val="00941032"/>
    <w:rsid w:val="00941F79"/>
    <w:rsid w:val="00943EDB"/>
    <w:rsid w:val="009454B6"/>
    <w:rsid w:val="00952C00"/>
    <w:rsid w:val="0095343C"/>
    <w:rsid w:val="00955FFC"/>
    <w:rsid w:val="0096057B"/>
    <w:rsid w:val="009609B1"/>
    <w:rsid w:val="00962C22"/>
    <w:rsid w:val="00965650"/>
    <w:rsid w:val="00973048"/>
    <w:rsid w:val="00973C38"/>
    <w:rsid w:val="00973CE1"/>
    <w:rsid w:val="00974494"/>
    <w:rsid w:val="00980037"/>
    <w:rsid w:val="009802FD"/>
    <w:rsid w:val="00981D86"/>
    <w:rsid w:val="00982F66"/>
    <w:rsid w:val="00984D45"/>
    <w:rsid w:val="00985A33"/>
    <w:rsid w:val="009863E8"/>
    <w:rsid w:val="00987FF6"/>
    <w:rsid w:val="009902B2"/>
    <w:rsid w:val="009917AD"/>
    <w:rsid w:val="009919F1"/>
    <w:rsid w:val="00993DD8"/>
    <w:rsid w:val="0099616C"/>
    <w:rsid w:val="00996448"/>
    <w:rsid w:val="009A1153"/>
    <w:rsid w:val="009A2350"/>
    <w:rsid w:val="009A613F"/>
    <w:rsid w:val="009B3EA8"/>
    <w:rsid w:val="009B4C1A"/>
    <w:rsid w:val="009B5521"/>
    <w:rsid w:val="009B5C5C"/>
    <w:rsid w:val="009C02B8"/>
    <w:rsid w:val="009C3623"/>
    <w:rsid w:val="009C3B06"/>
    <w:rsid w:val="009C609F"/>
    <w:rsid w:val="009C7C44"/>
    <w:rsid w:val="009D4531"/>
    <w:rsid w:val="009D4C7B"/>
    <w:rsid w:val="009D58CC"/>
    <w:rsid w:val="009E1FE3"/>
    <w:rsid w:val="009E6059"/>
    <w:rsid w:val="009E7BC4"/>
    <w:rsid w:val="009E7C73"/>
    <w:rsid w:val="009E7D69"/>
    <w:rsid w:val="009F162B"/>
    <w:rsid w:val="009F2EA6"/>
    <w:rsid w:val="009F3183"/>
    <w:rsid w:val="009F4B12"/>
    <w:rsid w:val="009F4CA9"/>
    <w:rsid w:val="009F4E6A"/>
    <w:rsid w:val="009F5733"/>
    <w:rsid w:val="00A000A4"/>
    <w:rsid w:val="00A04CC1"/>
    <w:rsid w:val="00A05E61"/>
    <w:rsid w:val="00A11F21"/>
    <w:rsid w:val="00A122BC"/>
    <w:rsid w:val="00A20BA9"/>
    <w:rsid w:val="00A21B64"/>
    <w:rsid w:val="00A23747"/>
    <w:rsid w:val="00A32D89"/>
    <w:rsid w:val="00A40E56"/>
    <w:rsid w:val="00A41B58"/>
    <w:rsid w:val="00A41FA5"/>
    <w:rsid w:val="00A420C2"/>
    <w:rsid w:val="00A42230"/>
    <w:rsid w:val="00A42B87"/>
    <w:rsid w:val="00A4630F"/>
    <w:rsid w:val="00A46F74"/>
    <w:rsid w:val="00A51EF1"/>
    <w:rsid w:val="00A525E7"/>
    <w:rsid w:val="00A551B1"/>
    <w:rsid w:val="00A56DCA"/>
    <w:rsid w:val="00A645FC"/>
    <w:rsid w:val="00A668A2"/>
    <w:rsid w:val="00A7249F"/>
    <w:rsid w:val="00A740E6"/>
    <w:rsid w:val="00A912D3"/>
    <w:rsid w:val="00A91CA5"/>
    <w:rsid w:val="00A96315"/>
    <w:rsid w:val="00A97778"/>
    <w:rsid w:val="00A97B3D"/>
    <w:rsid w:val="00A97E32"/>
    <w:rsid w:val="00AA0B51"/>
    <w:rsid w:val="00AA2E24"/>
    <w:rsid w:val="00AA4C2C"/>
    <w:rsid w:val="00AA4E92"/>
    <w:rsid w:val="00AA7563"/>
    <w:rsid w:val="00AA7A61"/>
    <w:rsid w:val="00AB0924"/>
    <w:rsid w:val="00AB7AA0"/>
    <w:rsid w:val="00AC1905"/>
    <w:rsid w:val="00AC28BA"/>
    <w:rsid w:val="00AC2C4F"/>
    <w:rsid w:val="00AC5E38"/>
    <w:rsid w:val="00AC5F96"/>
    <w:rsid w:val="00AC7C32"/>
    <w:rsid w:val="00AD1C32"/>
    <w:rsid w:val="00AD597A"/>
    <w:rsid w:val="00AD686A"/>
    <w:rsid w:val="00AE1A51"/>
    <w:rsid w:val="00AE329B"/>
    <w:rsid w:val="00AE491F"/>
    <w:rsid w:val="00AE6A5F"/>
    <w:rsid w:val="00AF30C6"/>
    <w:rsid w:val="00AF7FF9"/>
    <w:rsid w:val="00B05ABF"/>
    <w:rsid w:val="00B10128"/>
    <w:rsid w:val="00B13305"/>
    <w:rsid w:val="00B138CD"/>
    <w:rsid w:val="00B1400A"/>
    <w:rsid w:val="00B1482E"/>
    <w:rsid w:val="00B17156"/>
    <w:rsid w:val="00B17461"/>
    <w:rsid w:val="00B21B0A"/>
    <w:rsid w:val="00B22DA1"/>
    <w:rsid w:val="00B236B4"/>
    <w:rsid w:val="00B31BC6"/>
    <w:rsid w:val="00B32B16"/>
    <w:rsid w:val="00B4546B"/>
    <w:rsid w:val="00B474AF"/>
    <w:rsid w:val="00B550A8"/>
    <w:rsid w:val="00B563D9"/>
    <w:rsid w:val="00B56E17"/>
    <w:rsid w:val="00B65EE9"/>
    <w:rsid w:val="00B662E3"/>
    <w:rsid w:val="00B67D2C"/>
    <w:rsid w:val="00B67D4A"/>
    <w:rsid w:val="00B72C43"/>
    <w:rsid w:val="00B73722"/>
    <w:rsid w:val="00B74126"/>
    <w:rsid w:val="00B76097"/>
    <w:rsid w:val="00B775B4"/>
    <w:rsid w:val="00B7774A"/>
    <w:rsid w:val="00B77A99"/>
    <w:rsid w:val="00B80488"/>
    <w:rsid w:val="00B836A3"/>
    <w:rsid w:val="00B94D1D"/>
    <w:rsid w:val="00B9691D"/>
    <w:rsid w:val="00B96AD2"/>
    <w:rsid w:val="00BA1C2A"/>
    <w:rsid w:val="00BA2ED8"/>
    <w:rsid w:val="00BA3EB5"/>
    <w:rsid w:val="00BA5A0A"/>
    <w:rsid w:val="00BA63B8"/>
    <w:rsid w:val="00BA642A"/>
    <w:rsid w:val="00BA6800"/>
    <w:rsid w:val="00BB2705"/>
    <w:rsid w:val="00BB310F"/>
    <w:rsid w:val="00BB649C"/>
    <w:rsid w:val="00BB714B"/>
    <w:rsid w:val="00BC0A1C"/>
    <w:rsid w:val="00BC5467"/>
    <w:rsid w:val="00BC5526"/>
    <w:rsid w:val="00BC60E2"/>
    <w:rsid w:val="00BD0CF6"/>
    <w:rsid w:val="00BD1C87"/>
    <w:rsid w:val="00BD33DB"/>
    <w:rsid w:val="00BD3D57"/>
    <w:rsid w:val="00BE1CBC"/>
    <w:rsid w:val="00BE1DE5"/>
    <w:rsid w:val="00BE29C4"/>
    <w:rsid w:val="00BE3270"/>
    <w:rsid w:val="00BE38BD"/>
    <w:rsid w:val="00BE3AF0"/>
    <w:rsid w:val="00BE458D"/>
    <w:rsid w:val="00BE5068"/>
    <w:rsid w:val="00BE5B16"/>
    <w:rsid w:val="00BE6485"/>
    <w:rsid w:val="00BE7A5D"/>
    <w:rsid w:val="00BF02C1"/>
    <w:rsid w:val="00BF5838"/>
    <w:rsid w:val="00BF7831"/>
    <w:rsid w:val="00C1264D"/>
    <w:rsid w:val="00C12C4B"/>
    <w:rsid w:val="00C12F3D"/>
    <w:rsid w:val="00C13987"/>
    <w:rsid w:val="00C14EB2"/>
    <w:rsid w:val="00C174B2"/>
    <w:rsid w:val="00C209C4"/>
    <w:rsid w:val="00C22145"/>
    <w:rsid w:val="00C23FA6"/>
    <w:rsid w:val="00C240FF"/>
    <w:rsid w:val="00C2705C"/>
    <w:rsid w:val="00C276B6"/>
    <w:rsid w:val="00C27D71"/>
    <w:rsid w:val="00C303E3"/>
    <w:rsid w:val="00C30837"/>
    <w:rsid w:val="00C31755"/>
    <w:rsid w:val="00C31834"/>
    <w:rsid w:val="00C34D9B"/>
    <w:rsid w:val="00C43CDA"/>
    <w:rsid w:val="00C45071"/>
    <w:rsid w:val="00C46AA7"/>
    <w:rsid w:val="00C50EE3"/>
    <w:rsid w:val="00C52B6C"/>
    <w:rsid w:val="00C575D8"/>
    <w:rsid w:val="00C57D31"/>
    <w:rsid w:val="00C60E43"/>
    <w:rsid w:val="00C645C5"/>
    <w:rsid w:val="00C65DB9"/>
    <w:rsid w:val="00C667BE"/>
    <w:rsid w:val="00C66949"/>
    <w:rsid w:val="00C66FB6"/>
    <w:rsid w:val="00C71B56"/>
    <w:rsid w:val="00C73781"/>
    <w:rsid w:val="00C81194"/>
    <w:rsid w:val="00C8218B"/>
    <w:rsid w:val="00C8273D"/>
    <w:rsid w:val="00C83378"/>
    <w:rsid w:val="00C85B3C"/>
    <w:rsid w:val="00C86A9C"/>
    <w:rsid w:val="00C86BC2"/>
    <w:rsid w:val="00C875F1"/>
    <w:rsid w:val="00C90525"/>
    <w:rsid w:val="00C93897"/>
    <w:rsid w:val="00C9503B"/>
    <w:rsid w:val="00C9621E"/>
    <w:rsid w:val="00C97451"/>
    <w:rsid w:val="00CA24D0"/>
    <w:rsid w:val="00CA57F8"/>
    <w:rsid w:val="00CB2D0A"/>
    <w:rsid w:val="00CB4AB5"/>
    <w:rsid w:val="00CB58DD"/>
    <w:rsid w:val="00CB66EB"/>
    <w:rsid w:val="00CC0C9F"/>
    <w:rsid w:val="00CC375D"/>
    <w:rsid w:val="00CC7D37"/>
    <w:rsid w:val="00CD0CFC"/>
    <w:rsid w:val="00CD1904"/>
    <w:rsid w:val="00CD19F0"/>
    <w:rsid w:val="00CD1A1C"/>
    <w:rsid w:val="00CD239D"/>
    <w:rsid w:val="00CD266B"/>
    <w:rsid w:val="00CD3C60"/>
    <w:rsid w:val="00CE13DE"/>
    <w:rsid w:val="00CE2096"/>
    <w:rsid w:val="00CE4692"/>
    <w:rsid w:val="00CE7635"/>
    <w:rsid w:val="00CF0C01"/>
    <w:rsid w:val="00CF301B"/>
    <w:rsid w:val="00CF3CA7"/>
    <w:rsid w:val="00CF7A1B"/>
    <w:rsid w:val="00D00877"/>
    <w:rsid w:val="00D010E6"/>
    <w:rsid w:val="00D0202C"/>
    <w:rsid w:val="00D0211A"/>
    <w:rsid w:val="00D03D15"/>
    <w:rsid w:val="00D056C9"/>
    <w:rsid w:val="00D05FBF"/>
    <w:rsid w:val="00D06977"/>
    <w:rsid w:val="00D07255"/>
    <w:rsid w:val="00D114C7"/>
    <w:rsid w:val="00D12EC4"/>
    <w:rsid w:val="00D15D85"/>
    <w:rsid w:val="00D22E0C"/>
    <w:rsid w:val="00D2395C"/>
    <w:rsid w:val="00D25A60"/>
    <w:rsid w:val="00D2603E"/>
    <w:rsid w:val="00D30C7D"/>
    <w:rsid w:val="00D3484F"/>
    <w:rsid w:val="00D369DC"/>
    <w:rsid w:val="00D36A48"/>
    <w:rsid w:val="00D36F07"/>
    <w:rsid w:val="00D37C69"/>
    <w:rsid w:val="00D45495"/>
    <w:rsid w:val="00D46AB5"/>
    <w:rsid w:val="00D51236"/>
    <w:rsid w:val="00D51338"/>
    <w:rsid w:val="00D52A94"/>
    <w:rsid w:val="00D54AEF"/>
    <w:rsid w:val="00D55D19"/>
    <w:rsid w:val="00D560DE"/>
    <w:rsid w:val="00D56168"/>
    <w:rsid w:val="00D61300"/>
    <w:rsid w:val="00D62B53"/>
    <w:rsid w:val="00D63378"/>
    <w:rsid w:val="00D66022"/>
    <w:rsid w:val="00D6667A"/>
    <w:rsid w:val="00D67604"/>
    <w:rsid w:val="00D7361D"/>
    <w:rsid w:val="00D777E4"/>
    <w:rsid w:val="00D82144"/>
    <w:rsid w:val="00D85D40"/>
    <w:rsid w:val="00D8772E"/>
    <w:rsid w:val="00D87F18"/>
    <w:rsid w:val="00D90F4D"/>
    <w:rsid w:val="00D95A95"/>
    <w:rsid w:val="00DA5436"/>
    <w:rsid w:val="00DA62C5"/>
    <w:rsid w:val="00DB0567"/>
    <w:rsid w:val="00DB3E35"/>
    <w:rsid w:val="00DB63C6"/>
    <w:rsid w:val="00DB67E4"/>
    <w:rsid w:val="00DB7EA8"/>
    <w:rsid w:val="00DC0F6E"/>
    <w:rsid w:val="00DC1BC0"/>
    <w:rsid w:val="00DC329F"/>
    <w:rsid w:val="00DC3A5A"/>
    <w:rsid w:val="00DC3EB8"/>
    <w:rsid w:val="00DC70B7"/>
    <w:rsid w:val="00DC7333"/>
    <w:rsid w:val="00DD03A0"/>
    <w:rsid w:val="00DD3112"/>
    <w:rsid w:val="00DD4C27"/>
    <w:rsid w:val="00DD5B09"/>
    <w:rsid w:val="00DD63E2"/>
    <w:rsid w:val="00DD6D7D"/>
    <w:rsid w:val="00DD765B"/>
    <w:rsid w:val="00DE35A5"/>
    <w:rsid w:val="00DE533D"/>
    <w:rsid w:val="00DE621C"/>
    <w:rsid w:val="00DF0F87"/>
    <w:rsid w:val="00DF3177"/>
    <w:rsid w:val="00DF50E5"/>
    <w:rsid w:val="00DF7299"/>
    <w:rsid w:val="00E003A6"/>
    <w:rsid w:val="00E02D19"/>
    <w:rsid w:val="00E06CBD"/>
    <w:rsid w:val="00E10580"/>
    <w:rsid w:val="00E10E15"/>
    <w:rsid w:val="00E125AB"/>
    <w:rsid w:val="00E13B9C"/>
    <w:rsid w:val="00E15D01"/>
    <w:rsid w:val="00E17FA8"/>
    <w:rsid w:val="00E21B55"/>
    <w:rsid w:val="00E237EE"/>
    <w:rsid w:val="00E27AD9"/>
    <w:rsid w:val="00E3157E"/>
    <w:rsid w:val="00E323DC"/>
    <w:rsid w:val="00E342FD"/>
    <w:rsid w:val="00E353A8"/>
    <w:rsid w:val="00E42B03"/>
    <w:rsid w:val="00E5135A"/>
    <w:rsid w:val="00E51EAA"/>
    <w:rsid w:val="00E55F6E"/>
    <w:rsid w:val="00E561CA"/>
    <w:rsid w:val="00E56BBB"/>
    <w:rsid w:val="00E57BD8"/>
    <w:rsid w:val="00E57C09"/>
    <w:rsid w:val="00E60C11"/>
    <w:rsid w:val="00E62006"/>
    <w:rsid w:val="00E6271A"/>
    <w:rsid w:val="00E6397C"/>
    <w:rsid w:val="00E65B59"/>
    <w:rsid w:val="00E65D9A"/>
    <w:rsid w:val="00E70BF7"/>
    <w:rsid w:val="00E71DA4"/>
    <w:rsid w:val="00E72EF5"/>
    <w:rsid w:val="00E73450"/>
    <w:rsid w:val="00E73EC8"/>
    <w:rsid w:val="00E77C43"/>
    <w:rsid w:val="00E80A03"/>
    <w:rsid w:val="00E83887"/>
    <w:rsid w:val="00E83F90"/>
    <w:rsid w:val="00E84777"/>
    <w:rsid w:val="00E847C3"/>
    <w:rsid w:val="00E84A7E"/>
    <w:rsid w:val="00E863C9"/>
    <w:rsid w:val="00E86495"/>
    <w:rsid w:val="00E8668D"/>
    <w:rsid w:val="00E86D8C"/>
    <w:rsid w:val="00E87C46"/>
    <w:rsid w:val="00E91910"/>
    <w:rsid w:val="00E95D46"/>
    <w:rsid w:val="00E96E77"/>
    <w:rsid w:val="00EA08A4"/>
    <w:rsid w:val="00EA1EEE"/>
    <w:rsid w:val="00EA38F6"/>
    <w:rsid w:val="00EA476A"/>
    <w:rsid w:val="00EA56F5"/>
    <w:rsid w:val="00EA7076"/>
    <w:rsid w:val="00EB00BE"/>
    <w:rsid w:val="00EB0B2E"/>
    <w:rsid w:val="00EB56EA"/>
    <w:rsid w:val="00EB61C3"/>
    <w:rsid w:val="00EC086E"/>
    <w:rsid w:val="00EC2064"/>
    <w:rsid w:val="00EC2D04"/>
    <w:rsid w:val="00EC580A"/>
    <w:rsid w:val="00EC5C58"/>
    <w:rsid w:val="00ED4DCF"/>
    <w:rsid w:val="00EE06EC"/>
    <w:rsid w:val="00EE1200"/>
    <w:rsid w:val="00EE3A60"/>
    <w:rsid w:val="00EE41D5"/>
    <w:rsid w:val="00EE65F3"/>
    <w:rsid w:val="00EF0A5C"/>
    <w:rsid w:val="00EF40AF"/>
    <w:rsid w:val="00EF428E"/>
    <w:rsid w:val="00EF4D0E"/>
    <w:rsid w:val="00EF6B49"/>
    <w:rsid w:val="00F001A5"/>
    <w:rsid w:val="00F07677"/>
    <w:rsid w:val="00F11438"/>
    <w:rsid w:val="00F14381"/>
    <w:rsid w:val="00F14CC9"/>
    <w:rsid w:val="00F14F0A"/>
    <w:rsid w:val="00F152B3"/>
    <w:rsid w:val="00F1772C"/>
    <w:rsid w:val="00F17962"/>
    <w:rsid w:val="00F17DA8"/>
    <w:rsid w:val="00F243B0"/>
    <w:rsid w:val="00F2676D"/>
    <w:rsid w:val="00F3363B"/>
    <w:rsid w:val="00F33BB7"/>
    <w:rsid w:val="00F34195"/>
    <w:rsid w:val="00F35E96"/>
    <w:rsid w:val="00F4006D"/>
    <w:rsid w:val="00F413DA"/>
    <w:rsid w:val="00F512F1"/>
    <w:rsid w:val="00F54D42"/>
    <w:rsid w:val="00F565B6"/>
    <w:rsid w:val="00F61AD0"/>
    <w:rsid w:val="00F63552"/>
    <w:rsid w:val="00F653AC"/>
    <w:rsid w:val="00F71BD3"/>
    <w:rsid w:val="00F76F5F"/>
    <w:rsid w:val="00F8097B"/>
    <w:rsid w:val="00F83561"/>
    <w:rsid w:val="00F90F1A"/>
    <w:rsid w:val="00F94709"/>
    <w:rsid w:val="00F9672A"/>
    <w:rsid w:val="00F96F79"/>
    <w:rsid w:val="00FA100D"/>
    <w:rsid w:val="00FA6AE3"/>
    <w:rsid w:val="00FB2D09"/>
    <w:rsid w:val="00FB3857"/>
    <w:rsid w:val="00FB538A"/>
    <w:rsid w:val="00FC1B8F"/>
    <w:rsid w:val="00FC5184"/>
    <w:rsid w:val="00FC6A68"/>
    <w:rsid w:val="00FC7C5E"/>
    <w:rsid w:val="00FD2A57"/>
    <w:rsid w:val="00FD3546"/>
    <w:rsid w:val="00FD3770"/>
    <w:rsid w:val="00FD3BF5"/>
    <w:rsid w:val="00FD406D"/>
    <w:rsid w:val="00FD79E8"/>
    <w:rsid w:val="00FE38C3"/>
    <w:rsid w:val="00FE5122"/>
    <w:rsid w:val="00FE616D"/>
    <w:rsid w:val="00FF1213"/>
    <w:rsid w:val="00FF2878"/>
    <w:rsid w:val="00FF28EA"/>
    <w:rsid w:val="00FF49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FB8A31"/>
  <w15:docId w15:val="{FB372EAB-3385-4051-933E-A725A6759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C2A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F742C"/>
    <w:pPr>
      <w:keepNext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qFormat/>
    <w:rsid w:val="001F742C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F742C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1F742C"/>
    <w:rPr>
      <w:sz w:val="32"/>
    </w:rPr>
  </w:style>
  <w:style w:type="character" w:customStyle="1" w:styleId="30">
    <w:name w:val="Заголовок 3 Знак"/>
    <w:link w:val="3"/>
    <w:rsid w:val="001F742C"/>
    <w:rPr>
      <w:b/>
      <w:sz w:val="28"/>
    </w:rPr>
  </w:style>
  <w:style w:type="character" w:customStyle="1" w:styleId="40">
    <w:name w:val="Заголовок 4 Знак"/>
    <w:link w:val="4"/>
    <w:rsid w:val="001F742C"/>
    <w:rPr>
      <w:rFonts w:ascii="Courier New" w:hAnsi="Courier New"/>
      <w:b/>
      <w:sz w:val="24"/>
    </w:rPr>
  </w:style>
  <w:style w:type="paragraph" w:customStyle="1" w:styleId="ConsPlusTitle">
    <w:name w:val="ConsPlusTitle"/>
    <w:rsid w:val="00E86495"/>
    <w:pPr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uiPriority w:val="59"/>
    <w:rsid w:val="00D15D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1625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rsid w:val="00815B6E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815B6E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1672BB"/>
    <w:pPr>
      <w:ind w:firstLine="851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link w:val="31"/>
    <w:rsid w:val="001672BB"/>
    <w:rPr>
      <w:sz w:val="28"/>
    </w:rPr>
  </w:style>
  <w:style w:type="paragraph" w:styleId="a6">
    <w:name w:val="Body Text Indent"/>
    <w:basedOn w:val="a"/>
    <w:link w:val="a7"/>
    <w:rsid w:val="00285D02"/>
    <w:pPr>
      <w:spacing w:after="120"/>
      <w:ind w:left="283"/>
    </w:pPr>
  </w:style>
  <w:style w:type="character" w:customStyle="1" w:styleId="a7">
    <w:name w:val="Основной текст с отступом Знак"/>
    <w:link w:val="a6"/>
    <w:rsid w:val="00285D02"/>
    <w:rPr>
      <w:sz w:val="24"/>
      <w:szCs w:val="24"/>
    </w:rPr>
  </w:style>
  <w:style w:type="paragraph" w:styleId="a8">
    <w:name w:val="List Paragraph"/>
    <w:basedOn w:val="a"/>
    <w:uiPriority w:val="34"/>
    <w:qFormat/>
    <w:rsid w:val="005363FD"/>
    <w:pPr>
      <w:ind w:left="720"/>
      <w:contextualSpacing/>
    </w:pPr>
  </w:style>
  <w:style w:type="paragraph" w:styleId="a9">
    <w:name w:val="Body Text"/>
    <w:basedOn w:val="a"/>
    <w:link w:val="aa"/>
    <w:unhideWhenUsed/>
    <w:rsid w:val="008656CC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8656CC"/>
    <w:rPr>
      <w:sz w:val="24"/>
      <w:szCs w:val="24"/>
    </w:rPr>
  </w:style>
  <w:style w:type="character" w:customStyle="1" w:styleId="ListLabel19">
    <w:name w:val="ListLabel 19"/>
    <w:rsid w:val="008656CC"/>
    <w:rPr>
      <w:sz w:val="28"/>
      <w:szCs w:val="28"/>
    </w:rPr>
  </w:style>
  <w:style w:type="character" w:styleId="ab">
    <w:name w:val="Hyperlink"/>
    <w:rsid w:val="008656CC"/>
    <w:rPr>
      <w:color w:val="000080"/>
      <w:u w:val="single"/>
    </w:rPr>
  </w:style>
  <w:style w:type="character" w:customStyle="1" w:styleId="ConsPlusNormal0">
    <w:name w:val="ConsPlusNormal Знак"/>
    <w:link w:val="ConsPlusNormal"/>
    <w:locked/>
    <w:rsid w:val="00E561CA"/>
    <w:rPr>
      <w:rFonts w:ascii="Arial" w:hAnsi="Arial" w:cs="Arial"/>
    </w:rPr>
  </w:style>
  <w:style w:type="character" w:customStyle="1" w:styleId="1">
    <w:name w:val="Основной шрифт абзаца1"/>
    <w:rsid w:val="00582C27"/>
  </w:style>
  <w:style w:type="character" w:customStyle="1" w:styleId="BalloonTextChar">
    <w:name w:val="Balloon Text Char"/>
    <w:rsid w:val="00582C27"/>
    <w:rPr>
      <w:rFonts w:ascii="Times New Roman" w:hAnsi="Times New Roman" w:cs="Times New Roman"/>
      <w:sz w:val="2"/>
      <w:szCs w:val="2"/>
    </w:rPr>
  </w:style>
  <w:style w:type="character" w:customStyle="1" w:styleId="wmi-callto">
    <w:name w:val="wmi-callto"/>
    <w:rsid w:val="00582C27"/>
    <w:rPr>
      <w:rFonts w:ascii="Arial" w:hAnsi="Arial" w:cs="Arial"/>
      <w:lang w:val="ru-RU"/>
    </w:rPr>
  </w:style>
  <w:style w:type="character" w:customStyle="1" w:styleId="ListLabel9">
    <w:name w:val="ListLabel 9"/>
    <w:rsid w:val="00582C27"/>
    <w:rPr>
      <w:rFonts w:ascii="Arial" w:hAnsi="Arial" w:cs="Arial"/>
    </w:rPr>
  </w:style>
  <w:style w:type="character" w:customStyle="1" w:styleId="ListLabel8">
    <w:name w:val="ListLabel 8"/>
    <w:rsid w:val="00582C27"/>
    <w:rPr>
      <w:rFonts w:ascii="Arial" w:hAnsi="Arial" w:cs="Arial"/>
    </w:rPr>
  </w:style>
  <w:style w:type="character" w:customStyle="1" w:styleId="ListLabel7">
    <w:name w:val="ListLabel 7"/>
    <w:rsid w:val="00582C27"/>
    <w:rPr>
      <w:rFonts w:ascii="Arial" w:hAnsi="Arial" w:cs="Arial"/>
    </w:rPr>
  </w:style>
  <w:style w:type="character" w:customStyle="1" w:styleId="ListLabel6">
    <w:name w:val="ListLabel 6"/>
    <w:rsid w:val="00582C27"/>
    <w:rPr>
      <w:rFonts w:ascii="Arial" w:hAnsi="Arial" w:cs="Arial"/>
    </w:rPr>
  </w:style>
  <w:style w:type="character" w:customStyle="1" w:styleId="ListLabel5">
    <w:name w:val="ListLabel 5"/>
    <w:rsid w:val="00582C27"/>
    <w:rPr>
      <w:rFonts w:ascii="Arial" w:hAnsi="Arial" w:cs="Arial"/>
    </w:rPr>
  </w:style>
  <w:style w:type="character" w:customStyle="1" w:styleId="ListLabel4">
    <w:name w:val="ListLabel 4"/>
    <w:rsid w:val="00582C27"/>
    <w:rPr>
      <w:rFonts w:ascii="Arial" w:hAnsi="Arial" w:cs="Arial"/>
    </w:rPr>
  </w:style>
  <w:style w:type="character" w:customStyle="1" w:styleId="ListLabel3">
    <w:name w:val="ListLabel 3"/>
    <w:rsid w:val="00582C27"/>
    <w:rPr>
      <w:rFonts w:ascii="Arial" w:hAnsi="Arial" w:cs="Arial"/>
    </w:rPr>
  </w:style>
  <w:style w:type="character" w:customStyle="1" w:styleId="ListLabel2">
    <w:name w:val="ListLabel 2"/>
    <w:rsid w:val="00582C27"/>
    <w:rPr>
      <w:rFonts w:ascii="Arial" w:hAnsi="Arial" w:cs="Arial"/>
    </w:rPr>
  </w:style>
  <w:style w:type="character" w:customStyle="1" w:styleId="ListLabel1">
    <w:name w:val="ListLabel 1"/>
    <w:rsid w:val="00582C27"/>
    <w:rPr>
      <w:rFonts w:ascii="Arial" w:hAnsi="Arial" w:cs="Arial"/>
      <w:sz w:val="28"/>
      <w:szCs w:val="28"/>
    </w:rPr>
  </w:style>
  <w:style w:type="character" w:customStyle="1" w:styleId="BodyTextChar1">
    <w:name w:val="Body Text Char1"/>
    <w:rsid w:val="00582C27"/>
    <w:rPr>
      <w:rFonts w:ascii="Arial" w:hAnsi="Arial" w:cs="Arial"/>
    </w:rPr>
  </w:style>
  <w:style w:type="character" w:customStyle="1" w:styleId="BodyTextChar">
    <w:name w:val="Body Text Char"/>
    <w:rsid w:val="00582C27"/>
    <w:rPr>
      <w:rFonts w:ascii="Arial" w:hAnsi="Arial" w:cs="Arial"/>
      <w:lang w:val="ru-RU"/>
    </w:rPr>
  </w:style>
  <w:style w:type="character" w:customStyle="1" w:styleId="Bullets">
    <w:name w:val="Bullets"/>
    <w:rsid w:val="00582C27"/>
    <w:rPr>
      <w:rFonts w:ascii="OpenSymbol" w:hAnsi="OpenSymbol" w:cs="OpenSymbol"/>
      <w:color w:val="auto"/>
      <w:lang w:val="ru-RU"/>
    </w:rPr>
  </w:style>
  <w:style w:type="character" w:customStyle="1" w:styleId="ListLabel10">
    <w:name w:val="ListLabel 10"/>
    <w:rsid w:val="00582C27"/>
    <w:rPr>
      <w:rFonts w:cs="OpenSymbol"/>
      <w:sz w:val="28"/>
      <w:szCs w:val="24"/>
    </w:rPr>
  </w:style>
  <w:style w:type="character" w:customStyle="1" w:styleId="ListLabel11">
    <w:name w:val="ListLabel 11"/>
    <w:rsid w:val="00582C27"/>
    <w:rPr>
      <w:rFonts w:cs="OpenSymbol"/>
      <w:sz w:val="24"/>
      <w:szCs w:val="24"/>
    </w:rPr>
  </w:style>
  <w:style w:type="character" w:customStyle="1" w:styleId="ListLabel12">
    <w:name w:val="ListLabel 12"/>
    <w:rsid w:val="00582C27"/>
    <w:rPr>
      <w:rFonts w:cs="OpenSymbol"/>
      <w:sz w:val="24"/>
      <w:szCs w:val="24"/>
    </w:rPr>
  </w:style>
  <w:style w:type="character" w:customStyle="1" w:styleId="ListLabel13">
    <w:name w:val="ListLabel 13"/>
    <w:rsid w:val="00582C27"/>
    <w:rPr>
      <w:rFonts w:cs="OpenSymbol"/>
      <w:sz w:val="24"/>
      <w:szCs w:val="24"/>
    </w:rPr>
  </w:style>
  <w:style w:type="character" w:customStyle="1" w:styleId="ListLabel14">
    <w:name w:val="ListLabel 14"/>
    <w:rsid w:val="00582C27"/>
    <w:rPr>
      <w:rFonts w:cs="OpenSymbol"/>
      <w:sz w:val="24"/>
      <w:szCs w:val="24"/>
    </w:rPr>
  </w:style>
  <w:style w:type="character" w:customStyle="1" w:styleId="ListLabel15">
    <w:name w:val="ListLabel 15"/>
    <w:rsid w:val="00582C27"/>
    <w:rPr>
      <w:rFonts w:cs="OpenSymbol"/>
      <w:sz w:val="24"/>
      <w:szCs w:val="24"/>
    </w:rPr>
  </w:style>
  <w:style w:type="character" w:customStyle="1" w:styleId="ListLabel16">
    <w:name w:val="ListLabel 16"/>
    <w:rsid w:val="00582C27"/>
    <w:rPr>
      <w:rFonts w:cs="OpenSymbol"/>
      <w:sz w:val="24"/>
      <w:szCs w:val="24"/>
    </w:rPr>
  </w:style>
  <w:style w:type="character" w:customStyle="1" w:styleId="ListLabel17">
    <w:name w:val="ListLabel 17"/>
    <w:rsid w:val="00582C27"/>
    <w:rPr>
      <w:rFonts w:cs="OpenSymbol"/>
      <w:sz w:val="24"/>
      <w:szCs w:val="24"/>
    </w:rPr>
  </w:style>
  <w:style w:type="character" w:customStyle="1" w:styleId="ListLabel18">
    <w:name w:val="ListLabel 18"/>
    <w:rsid w:val="00582C27"/>
    <w:rPr>
      <w:rFonts w:cs="OpenSymbol"/>
      <w:sz w:val="24"/>
      <w:szCs w:val="24"/>
    </w:rPr>
  </w:style>
  <w:style w:type="paragraph" w:customStyle="1" w:styleId="Heading">
    <w:name w:val="Heading"/>
    <w:basedOn w:val="a"/>
    <w:next w:val="10"/>
    <w:rsid w:val="00582C27"/>
    <w:pPr>
      <w:keepNext/>
      <w:suppressAutoHyphens/>
      <w:spacing w:before="240" w:after="120"/>
    </w:pPr>
    <w:rPr>
      <w:rFonts w:ascii="Arial" w:hAnsi="Arial" w:cs="Arial"/>
      <w:sz w:val="28"/>
      <w:szCs w:val="28"/>
      <w:lang w:eastAsia="ar-SA"/>
    </w:rPr>
  </w:style>
  <w:style w:type="paragraph" w:styleId="ac">
    <w:name w:val="List"/>
    <w:basedOn w:val="a9"/>
    <w:rsid w:val="00582C27"/>
    <w:pPr>
      <w:suppressAutoHyphens/>
      <w:spacing w:after="140" w:line="276" w:lineRule="auto"/>
    </w:pPr>
    <w:rPr>
      <w:rFonts w:cs="Arial"/>
      <w:lang w:eastAsia="ar-SA"/>
    </w:rPr>
  </w:style>
  <w:style w:type="paragraph" w:customStyle="1" w:styleId="11">
    <w:name w:val="Название объекта1"/>
    <w:basedOn w:val="a"/>
    <w:rsid w:val="00582C27"/>
    <w:pPr>
      <w:suppressLineNumbers/>
      <w:suppressAutoHyphens/>
      <w:spacing w:before="120" w:after="120"/>
    </w:pPr>
    <w:rPr>
      <w:rFonts w:cs="Arial"/>
      <w:i/>
      <w:iCs/>
      <w:lang w:eastAsia="ar-SA"/>
    </w:rPr>
  </w:style>
  <w:style w:type="paragraph" w:customStyle="1" w:styleId="Index">
    <w:name w:val="Index"/>
    <w:basedOn w:val="a"/>
    <w:rsid w:val="00582C27"/>
    <w:pPr>
      <w:suppressLineNumbers/>
      <w:suppressAutoHyphens/>
    </w:pPr>
    <w:rPr>
      <w:rFonts w:cs="Arial"/>
      <w:lang w:eastAsia="ar-SA"/>
    </w:rPr>
  </w:style>
  <w:style w:type="paragraph" w:customStyle="1" w:styleId="12">
    <w:name w:val="Текст выноски1"/>
    <w:basedOn w:val="a"/>
    <w:rsid w:val="00582C27"/>
    <w:pPr>
      <w:suppressAutoHyphens/>
    </w:pPr>
    <w:rPr>
      <w:rFonts w:ascii="Segoe UI" w:hAnsi="Segoe UI" w:cs="Segoe UI"/>
      <w:sz w:val="18"/>
      <w:szCs w:val="18"/>
      <w:lang w:eastAsia="ar-SA"/>
    </w:rPr>
  </w:style>
  <w:style w:type="paragraph" w:customStyle="1" w:styleId="ConsPlusNonformat">
    <w:name w:val="ConsPlusNonformat"/>
    <w:rsid w:val="00582C27"/>
    <w:pPr>
      <w:widowControl w:val="0"/>
      <w:suppressAutoHyphens/>
    </w:pPr>
    <w:rPr>
      <w:rFonts w:ascii="Courier New" w:hAnsi="Courier New" w:cs="Courier New"/>
      <w:sz w:val="24"/>
      <w:lang w:eastAsia="ar-SA"/>
    </w:rPr>
  </w:style>
  <w:style w:type="paragraph" w:customStyle="1" w:styleId="13">
    <w:name w:val="Без интервала1"/>
    <w:rsid w:val="00582C27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14">
    <w:name w:val="Абзац списка1"/>
    <w:basedOn w:val="a"/>
    <w:rsid w:val="00582C27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Standard">
    <w:name w:val="Standard"/>
    <w:rsid w:val="00582C27"/>
    <w:pPr>
      <w:suppressAutoHyphens/>
    </w:pPr>
    <w:rPr>
      <w:sz w:val="24"/>
      <w:szCs w:val="24"/>
      <w:lang w:eastAsia="ar-SA"/>
    </w:rPr>
  </w:style>
  <w:style w:type="paragraph" w:customStyle="1" w:styleId="15">
    <w:name w:val="Нижний колонтитул1"/>
    <w:basedOn w:val="a"/>
    <w:rsid w:val="00582C27"/>
    <w:pPr>
      <w:suppressAutoHyphens/>
    </w:pPr>
    <w:rPr>
      <w:lang w:eastAsia="ar-SA"/>
    </w:rPr>
  </w:style>
  <w:style w:type="paragraph" w:customStyle="1" w:styleId="16">
    <w:name w:val="Верхний колонтитул1"/>
    <w:basedOn w:val="a"/>
    <w:rsid w:val="00582C27"/>
    <w:pPr>
      <w:suppressAutoHyphens/>
    </w:pPr>
    <w:rPr>
      <w:lang w:eastAsia="ar-SA"/>
    </w:rPr>
  </w:style>
  <w:style w:type="paragraph" w:customStyle="1" w:styleId="17">
    <w:name w:val="Указатель1"/>
    <w:basedOn w:val="a"/>
    <w:rsid w:val="00582C27"/>
    <w:pPr>
      <w:suppressAutoHyphens/>
    </w:pPr>
    <w:rPr>
      <w:lang w:eastAsia="ar-SA"/>
    </w:rPr>
  </w:style>
  <w:style w:type="paragraph" w:customStyle="1" w:styleId="18">
    <w:name w:val="Название1"/>
    <w:basedOn w:val="a"/>
    <w:rsid w:val="00582C27"/>
    <w:pPr>
      <w:suppressAutoHyphens/>
      <w:spacing w:before="120" w:after="120"/>
    </w:pPr>
    <w:rPr>
      <w:i/>
      <w:iCs/>
      <w:lang w:eastAsia="ar-SA"/>
    </w:rPr>
  </w:style>
  <w:style w:type="paragraph" w:customStyle="1" w:styleId="19">
    <w:name w:val="Список1"/>
    <w:basedOn w:val="10"/>
    <w:rsid w:val="00582C27"/>
  </w:style>
  <w:style w:type="paragraph" w:customStyle="1" w:styleId="10">
    <w:name w:val="Основной текст1"/>
    <w:basedOn w:val="a"/>
    <w:rsid w:val="00582C27"/>
    <w:pPr>
      <w:suppressAutoHyphens/>
      <w:spacing w:after="120"/>
    </w:pPr>
    <w:rPr>
      <w:lang w:eastAsia="ar-SA"/>
    </w:rPr>
  </w:style>
  <w:style w:type="paragraph" w:styleId="ad">
    <w:name w:val="header"/>
    <w:basedOn w:val="a"/>
    <w:link w:val="ae"/>
    <w:rsid w:val="00582C27"/>
    <w:pPr>
      <w:suppressAutoHyphens/>
    </w:pPr>
    <w:rPr>
      <w:lang w:eastAsia="ar-SA"/>
    </w:rPr>
  </w:style>
  <w:style w:type="character" w:customStyle="1" w:styleId="ae">
    <w:name w:val="Верхний колонтитул Знак"/>
    <w:basedOn w:val="a0"/>
    <w:link w:val="ad"/>
    <w:rsid w:val="00582C27"/>
    <w:rPr>
      <w:sz w:val="24"/>
      <w:szCs w:val="24"/>
      <w:lang w:eastAsia="ar-SA"/>
    </w:rPr>
  </w:style>
  <w:style w:type="paragraph" w:styleId="af">
    <w:name w:val="footer"/>
    <w:basedOn w:val="a"/>
    <w:link w:val="af0"/>
    <w:rsid w:val="00582C27"/>
    <w:pPr>
      <w:suppressAutoHyphens/>
    </w:pPr>
    <w:rPr>
      <w:lang w:eastAsia="ar-SA"/>
    </w:rPr>
  </w:style>
  <w:style w:type="character" w:customStyle="1" w:styleId="af0">
    <w:name w:val="Нижний колонтитул Знак"/>
    <w:basedOn w:val="a0"/>
    <w:link w:val="af"/>
    <w:rsid w:val="00582C27"/>
    <w:rPr>
      <w:sz w:val="24"/>
      <w:szCs w:val="24"/>
      <w:lang w:eastAsia="ar-SA"/>
    </w:rPr>
  </w:style>
  <w:style w:type="paragraph" w:customStyle="1" w:styleId="TableContents">
    <w:name w:val="Table Contents"/>
    <w:basedOn w:val="a"/>
    <w:rsid w:val="00582C27"/>
    <w:pPr>
      <w:suppressLineNumbers/>
      <w:suppressAutoHyphens/>
    </w:pPr>
    <w:rPr>
      <w:lang w:eastAsia="ar-SA"/>
    </w:rPr>
  </w:style>
  <w:style w:type="paragraph" w:customStyle="1" w:styleId="TableHeading">
    <w:name w:val="Table Heading"/>
    <w:basedOn w:val="TableContents"/>
    <w:rsid w:val="00582C27"/>
    <w:pPr>
      <w:jc w:val="center"/>
    </w:pPr>
    <w:rPr>
      <w:b/>
      <w:bCs/>
    </w:rPr>
  </w:style>
  <w:style w:type="character" w:styleId="af1">
    <w:name w:val="Strong"/>
    <w:uiPriority w:val="22"/>
    <w:qFormat/>
    <w:rsid w:val="00582C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8C7334-99E7-4121-980C-86D0FA8EC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8732</Words>
  <Characters>49776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Батецкий комитет финансов</Company>
  <LinksUpToDate>false</LinksUpToDate>
  <CharactersWithSpaces>58392</CharactersWithSpaces>
  <SharedDoc>false</SharedDoc>
  <HLinks>
    <vt:vector size="24" baseType="variant">
      <vt:variant>
        <vt:i4>917531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consultantplus://offline/main?base=RLAW154;n=26812;fld=134;dst=102257</vt:lpwstr>
      </vt:variant>
      <vt:variant>
        <vt:lpwstr/>
      </vt:variant>
      <vt:variant>
        <vt:i4>196632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consultantplus://offline/main?base=RLAW154;n=26812;fld=134;dst=102187</vt:lpwstr>
      </vt:variant>
      <vt:variant>
        <vt:lpwstr/>
      </vt:variant>
      <vt:variant>
        <vt:i4>786460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consultantplus://offline/main?base=RLAW154;n=26812;fld=134;dst=100558</vt:lpwstr>
      </vt:variant>
      <vt:variant>
        <vt:lpwstr/>
      </vt:variant>
      <vt:variant>
        <vt:i4>720921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consultantplus://offline/main?base=RLAW154;n=26812;fld=134;dst=100020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2</dc:creator>
  <cp:keywords/>
  <cp:lastModifiedBy>Алёна Викторовна</cp:lastModifiedBy>
  <cp:revision>2</cp:revision>
  <cp:lastPrinted>2021-04-19T05:19:00Z</cp:lastPrinted>
  <dcterms:created xsi:type="dcterms:W3CDTF">2021-05-04T04:47:00Z</dcterms:created>
  <dcterms:modified xsi:type="dcterms:W3CDTF">2021-05-04T04:47:00Z</dcterms:modified>
</cp:coreProperties>
</file>