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01FD" w14:textId="77777777" w:rsidR="00185178" w:rsidRDefault="00185178" w:rsidP="00CE43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Cs w:val="28"/>
        </w:rPr>
      </w:pPr>
    </w:p>
    <w:p w14:paraId="4A1E5BD9" w14:textId="3A0F9828" w:rsidR="00CE43C6" w:rsidRDefault="00CE43C6" w:rsidP="00CE43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ПРОЕКТ</w:t>
      </w:r>
    </w:p>
    <w:p w14:paraId="51DBB98B" w14:textId="3F94CA36" w:rsidR="00DF46CD" w:rsidRPr="00DF46CD" w:rsidRDefault="00DF46CD" w:rsidP="00CE43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Cs w:val="28"/>
        </w:rPr>
      </w:pPr>
      <w:r w:rsidRPr="00DF46CD">
        <w:rPr>
          <w:rFonts w:ascii="Times New Roman CYR" w:hAnsi="Times New Roman CYR" w:cs="Times New Roman CYR"/>
          <w:szCs w:val="28"/>
        </w:rPr>
        <w:t xml:space="preserve">  </w:t>
      </w:r>
    </w:p>
    <w:p w14:paraId="7569F40B" w14:textId="77777777" w:rsidR="00DF46CD" w:rsidRPr="00DF46CD" w:rsidRDefault="00DF46CD" w:rsidP="00DF46CD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7CC42F12" w14:textId="77777777" w:rsidR="00DF46CD" w:rsidRPr="00DF46CD" w:rsidRDefault="00DF46CD" w:rsidP="00DF46CD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DF46CD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0D4EC718" w14:textId="77777777" w:rsidR="00DF46CD" w:rsidRPr="00DF46CD" w:rsidRDefault="00DF46CD" w:rsidP="00DF46CD">
      <w:pPr>
        <w:jc w:val="center"/>
        <w:rPr>
          <w:b/>
          <w:sz w:val="28"/>
          <w:szCs w:val="28"/>
        </w:rPr>
      </w:pPr>
      <w:r w:rsidRPr="00DF46CD">
        <w:rPr>
          <w:b/>
          <w:sz w:val="28"/>
          <w:szCs w:val="28"/>
        </w:rPr>
        <w:t>Новгородская область Батецкий муниципальный район</w:t>
      </w:r>
    </w:p>
    <w:p w14:paraId="22389972" w14:textId="77777777" w:rsidR="00DF46CD" w:rsidRPr="00DF46CD" w:rsidRDefault="00DF46CD" w:rsidP="00DF46CD">
      <w:pPr>
        <w:jc w:val="center"/>
        <w:rPr>
          <w:b/>
          <w:sz w:val="28"/>
          <w:szCs w:val="28"/>
        </w:rPr>
      </w:pPr>
      <w:r w:rsidRPr="00DF46CD">
        <w:rPr>
          <w:b/>
          <w:sz w:val="28"/>
          <w:szCs w:val="28"/>
        </w:rPr>
        <w:t>СОВЕТ ДЕПУТАТОВ БАТЕЦКОГО СЕЛЬСКОГО ПОСЕЛЕНИЯ</w:t>
      </w:r>
    </w:p>
    <w:p w14:paraId="706366F4" w14:textId="77777777" w:rsidR="00DF46CD" w:rsidRPr="00DF46CD" w:rsidRDefault="00DF46CD" w:rsidP="00DF46CD">
      <w:pPr>
        <w:rPr>
          <w:b/>
          <w:sz w:val="28"/>
          <w:szCs w:val="20"/>
        </w:rPr>
      </w:pPr>
    </w:p>
    <w:p w14:paraId="307195DA" w14:textId="77777777" w:rsidR="00DF46CD" w:rsidRPr="00DF46CD" w:rsidRDefault="00DF46CD" w:rsidP="00DF46CD">
      <w:pPr>
        <w:keepNext/>
        <w:jc w:val="center"/>
        <w:outlineLvl w:val="1"/>
        <w:rPr>
          <w:b/>
          <w:sz w:val="28"/>
          <w:szCs w:val="28"/>
        </w:rPr>
      </w:pPr>
      <w:r w:rsidRPr="00DF46CD">
        <w:rPr>
          <w:b/>
          <w:sz w:val="28"/>
          <w:szCs w:val="28"/>
        </w:rPr>
        <w:t>Р Е Ш Е Н И Е</w:t>
      </w:r>
    </w:p>
    <w:p w14:paraId="450BE47D" w14:textId="77777777" w:rsidR="00637E43" w:rsidRPr="00637E43" w:rsidRDefault="00637E43" w:rsidP="00637E43"/>
    <w:p w14:paraId="0AA5CE02" w14:textId="7C184762" w:rsidR="00DF46CD" w:rsidRDefault="007B0E89" w:rsidP="00DF46CD">
      <w:pPr>
        <w:spacing w:line="240" w:lineRule="exact"/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>О</w:t>
      </w:r>
      <w:r w:rsidR="00E65B59" w:rsidRPr="00637E43">
        <w:rPr>
          <w:b/>
          <w:sz w:val="28"/>
          <w:szCs w:val="28"/>
        </w:rPr>
        <w:t xml:space="preserve"> проекте </w:t>
      </w:r>
      <w:r w:rsidR="00CB2728" w:rsidRPr="00637E43">
        <w:rPr>
          <w:b/>
          <w:sz w:val="28"/>
          <w:szCs w:val="28"/>
        </w:rPr>
        <w:t xml:space="preserve">решения </w:t>
      </w:r>
      <w:r w:rsidR="00CB2728">
        <w:rPr>
          <w:b/>
          <w:sz w:val="28"/>
          <w:szCs w:val="28"/>
        </w:rPr>
        <w:t>Совета</w:t>
      </w:r>
      <w:r w:rsidR="00DF46CD">
        <w:rPr>
          <w:b/>
          <w:sz w:val="28"/>
          <w:szCs w:val="28"/>
        </w:rPr>
        <w:t xml:space="preserve"> депутатов Батецкого сельского поселения</w:t>
      </w:r>
    </w:p>
    <w:p w14:paraId="4C30A362" w14:textId="14E7C75A" w:rsidR="00E65B59" w:rsidRPr="00637E43" w:rsidRDefault="00E65B59" w:rsidP="00DF46CD">
      <w:pPr>
        <w:spacing w:line="240" w:lineRule="exact"/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 xml:space="preserve">«Об исполнении бюджета Батецкого </w:t>
      </w:r>
      <w:r w:rsidR="00DE35A5" w:rsidRPr="00637E43">
        <w:rPr>
          <w:b/>
          <w:sz w:val="28"/>
          <w:szCs w:val="28"/>
        </w:rPr>
        <w:t>сельского поселения</w:t>
      </w:r>
      <w:r w:rsidR="00637E43">
        <w:rPr>
          <w:b/>
          <w:sz w:val="28"/>
          <w:szCs w:val="28"/>
        </w:rPr>
        <w:t xml:space="preserve"> </w:t>
      </w:r>
      <w:r w:rsidRPr="00637E43">
        <w:rPr>
          <w:b/>
          <w:sz w:val="28"/>
          <w:szCs w:val="28"/>
        </w:rPr>
        <w:t>за 20</w:t>
      </w:r>
      <w:r w:rsidR="00F17962" w:rsidRPr="00637E43">
        <w:rPr>
          <w:b/>
          <w:sz w:val="28"/>
          <w:szCs w:val="28"/>
        </w:rPr>
        <w:t>2</w:t>
      </w:r>
      <w:r w:rsidR="00CE43C6">
        <w:rPr>
          <w:b/>
          <w:sz w:val="28"/>
          <w:szCs w:val="28"/>
        </w:rPr>
        <w:t>1</w:t>
      </w:r>
      <w:r w:rsidRPr="00637E43">
        <w:rPr>
          <w:b/>
          <w:sz w:val="28"/>
          <w:szCs w:val="28"/>
        </w:rPr>
        <w:t xml:space="preserve"> год»</w:t>
      </w:r>
    </w:p>
    <w:p w14:paraId="00F8B9DA" w14:textId="77777777" w:rsidR="00E65B59" w:rsidRPr="007B0E89" w:rsidRDefault="00E65B59" w:rsidP="00E65B59">
      <w:pPr>
        <w:rPr>
          <w:b/>
        </w:rPr>
      </w:pPr>
    </w:p>
    <w:p w14:paraId="60FEA31B" w14:textId="258F9DD0"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</w:t>
      </w:r>
      <w:r w:rsidR="00776376" w:rsidRPr="007B0E89">
        <w:t>депутатов Батецкого сельского</w:t>
      </w:r>
      <w:r w:rsidR="00DE35A5" w:rsidRPr="007B0E89">
        <w:t xml:space="preserve"> </w:t>
      </w:r>
      <w:r w:rsidR="00CB2728" w:rsidRPr="007B0E89">
        <w:t xml:space="preserve">поселения </w:t>
      </w:r>
      <w:r w:rsidR="00CB2728">
        <w:t>_</w:t>
      </w:r>
      <w:r w:rsidR="00CE43C6">
        <w:t>________</w:t>
      </w:r>
      <w:r w:rsidRPr="007B0E89">
        <w:t xml:space="preserve"> 20</w:t>
      </w:r>
      <w:r w:rsidR="00763081">
        <w:t>2</w:t>
      </w:r>
      <w:r w:rsidR="00CE43C6">
        <w:t>2</w:t>
      </w:r>
      <w:r w:rsidRPr="007B0E89">
        <w:t xml:space="preserve"> года</w:t>
      </w:r>
    </w:p>
    <w:p w14:paraId="23C42485" w14:textId="77777777" w:rsidR="00E65B59" w:rsidRPr="007B0E89" w:rsidRDefault="00E65B59" w:rsidP="00E65B59"/>
    <w:p w14:paraId="36B9BBDD" w14:textId="312E9D35" w:rsidR="00E65B59" w:rsidRPr="00637E43" w:rsidRDefault="00E65B59" w:rsidP="00E65B59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В соответствии </w:t>
      </w:r>
      <w:r w:rsidR="00776376" w:rsidRPr="00637E43">
        <w:rPr>
          <w:sz w:val="28"/>
          <w:szCs w:val="28"/>
        </w:rPr>
        <w:t>с Бюджетным</w:t>
      </w:r>
      <w:r w:rsidR="00E86D8C" w:rsidRPr="00637E43">
        <w:rPr>
          <w:sz w:val="28"/>
          <w:szCs w:val="28"/>
        </w:rPr>
        <w:t xml:space="preserve"> Кодекс</w:t>
      </w:r>
      <w:r w:rsidR="008E6EA6" w:rsidRPr="00637E43">
        <w:rPr>
          <w:sz w:val="28"/>
          <w:szCs w:val="28"/>
        </w:rPr>
        <w:t>ом</w:t>
      </w:r>
      <w:r w:rsidR="00E86D8C" w:rsidRPr="00637E43">
        <w:rPr>
          <w:sz w:val="28"/>
          <w:szCs w:val="28"/>
        </w:rPr>
        <w:t xml:space="preserve"> Российской Федерации,</w:t>
      </w:r>
      <w:r w:rsidRPr="00637E43"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</w:t>
      </w:r>
      <w:r w:rsidR="00DF46CD">
        <w:rPr>
          <w:sz w:val="28"/>
          <w:szCs w:val="28"/>
        </w:rPr>
        <w:t>авления в Российской Федерации»</w:t>
      </w:r>
      <w:r w:rsidRPr="00637E43">
        <w:rPr>
          <w:sz w:val="28"/>
          <w:szCs w:val="28"/>
        </w:rPr>
        <w:t xml:space="preserve"> </w:t>
      </w:r>
      <w:r w:rsidR="00DE35A5" w:rsidRPr="00637E43">
        <w:rPr>
          <w:sz w:val="28"/>
          <w:szCs w:val="28"/>
        </w:rPr>
        <w:t>Совет депутатов Ба</w:t>
      </w:r>
      <w:r w:rsidRPr="00637E43">
        <w:rPr>
          <w:sz w:val="28"/>
          <w:szCs w:val="28"/>
        </w:rPr>
        <w:t xml:space="preserve">тецкого </w:t>
      </w:r>
      <w:r w:rsidR="00DE35A5" w:rsidRPr="00637E43">
        <w:rPr>
          <w:sz w:val="28"/>
          <w:szCs w:val="28"/>
        </w:rPr>
        <w:t>сельского поселения</w:t>
      </w:r>
    </w:p>
    <w:p w14:paraId="0E68D3F2" w14:textId="77777777" w:rsidR="00E65B59" w:rsidRDefault="00E65B59" w:rsidP="00DF46CD">
      <w:pPr>
        <w:ind w:firstLine="708"/>
        <w:jc w:val="both"/>
        <w:rPr>
          <w:sz w:val="28"/>
          <w:szCs w:val="28"/>
        </w:rPr>
      </w:pPr>
      <w:r w:rsidRPr="00637E43">
        <w:rPr>
          <w:b/>
          <w:sz w:val="28"/>
          <w:szCs w:val="28"/>
        </w:rPr>
        <w:t>РЕШИЛ</w:t>
      </w:r>
      <w:r w:rsidRPr="00637E43">
        <w:rPr>
          <w:sz w:val="28"/>
          <w:szCs w:val="28"/>
        </w:rPr>
        <w:t>:</w:t>
      </w:r>
    </w:p>
    <w:p w14:paraId="6D81E4FF" w14:textId="77777777" w:rsidR="00DF46CD" w:rsidRPr="00DF46CD" w:rsidRDefault="00DF46CD" w:rsidP="00DF46CD">
      <w:pPr>
        <w:ind w:firstLine="708"/>
        <w:jc w:val="both"/>
        <w:rPr>
          <w:sz w:val="20"/>
          <w:szCs w:val="20"/>
        </w:rPr>
      </w:pPr>
    </w:p>
    <w:p w14:paraId="6697A967" w14:textId="5B2F2F87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Принять к рассмотрению</w:t>
      </w:r>
      <w:r w:rsidR="00BA642A" w:rsidRPr="00637E43">
        <w:rPr>
          <w:sz w:val="28"/>
          <w:szCs w:val="28"/>
        </w:rPr>
        <w:t xml:space="preserve"> отчет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</w:t>
      </w:r>
      <w:r w:rsidR="00CE43C6">
        <w:rPr>
          <w:sz w:val="28"/>
          <w:szCs w:val="28"/>
        </w:rPr>
        <w:t>1</w:t>
      </w:r>
      <w:r w:rsidRPr="00637E43">
        <w:rPr>
          <w:sz w:val="28"/>
          <w:szCs w:val="28"/>
        </w:rPr>
        <w:t xml:space="preserve"> год.</w:t>
      </w:r>
    </w:p>
    <w:p w14:paraId="634AC0FD" w14:textId="3B1939F5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Назначить публичные слушания по </w:t>
      </w:r>
      <w:r w:rsidR="00BA642A" w:rsidRPr="00637E43">
        <w:rPr>
          <w:sz w:val="28"/>
          <w:szCs w:val="28"/>
        </w:rPr>
        <w:t>отчету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</w:t>
      </w:r>
      <w:r w:rsidR="00CE43C6">
        <w:rPr>
          <w:sz w:val="28"/>
          <w:szCs w:val="28"/>
        </w:rPr>
        <w:t>1</w:t>
      </w:r>
      <w:r w:rsidRPr="00637E43">
        <w:rPr>
          <w:sz w:val="28"/>
          <w:szCs w:val="28"/>
        </w:rPr>
        <w:t xml:space="preserve"> год </w:t>
      </w:r>
      <w:r w:rsidR="00776376" w:rsidRPr="00FE0DB1">
        <w:rPr>
          <w:sz w:val="28"/>
          <w:szCs w:val="28"/>
        </w:rPr>
        <w:t xml:space="preserve">на </w:t>
      </w:r>
      <w:r w:rsidR="00FE0DB1" w:rsidRPr="00FE0DB1">
        <w:rPr>
          <w:sz w:val="28"/>
          <w:szCs w:val="28"/>
        </w:rPr>
        <w:t>5 мая</w:t>
      </w:r>
      <w:r w:rsidR="0080491C" w:rsidRPr="00FE0DB1">
        <w:rPr>
          <w:sz w:val="28"/>
          <w:szCs w:val="28"/>
        </w:rPr>
        <w:t xml:space="preserve"> </w:t>
      </w:r>
      <w:r w:rsidRPr="00FE0DB1">
        <w:rPr>
          <w:sz w:val="28"/>
          <w:szCs w:val="28"/>
        </w:rPr>
        <w:t>20</w:t>
      </w:r>
      <w:r w:rsidR="00763081" w:rsidRPr="00FE0DB1">
        <w:rPr>
          <w:sz w:val="28"/>
          <w:szCs w:val="28"/>
        </w:rPr>
        <w:t>2</w:t>
      </w:r>
      <w:r w:rsidR="00CE43C6" w:rsidRPr="00FE0DB1">
        <w:rPr>
          <w:sz w:val="28"/>
          <w:szCs w:val="28"/>
        </w:rPr>
        <w:t>2</w:t>
      </w:r>
      <w:r w:rsidRPr="00FE0DB1">
        <w:rPr>
          <w:sz w:val="28"/>
          <w:szCs w:val="28"/>
        </w:rPr>
        <w:t xml:space="preserve"> года в </w:t>
      </w:r>
      <w:r w:rsidR="00FE0DB1" w:rsidRPr="00FE0DB1">
        <w:rPr>
          <w:sz w:val="28"/>
          <w:szCs w:val="28"/>
        </w:rPr>
        <w:t>12</w:t>
      </w:r>
      <w:r w:rsidRPr="00FE0DB1">
        <w:rPr>
          <w:sz w:val="28"/>
          <w:szCs w:val="28"/>
        </w:rPr>
        <w:t xml:space="preserve"> часов</w:t>
      </w:r>
      <w:r w:rsidR="009E1FE3" w:rsidRPr="00FE0DB1">
        <w:rPr>
          <w:sz w:val="28"/>
          <w:szCs w:val="28"/>
        </w:rPr>
        <w:t xml:space="preserve"> </w:t>
      </w:r>
      <w:r w:rsidR="00FE0DB1" w:rsidRPr="00FE0DB1">
        <w:rPr>
          <w:sz w:val="28"/>
          <w:szCs w:val="28"/>
        </w:rPr>
        <w:t>3</w:t>
      </w:r>
      <w:r w:rsidR="009E1FE3" w:rsidRPr="00FE0DB1">
        <w:rPr>
          <w:sz w:val="28"/>
          <w:szCs w:val="28"/>
        </w:rPr>
        <w:t>0 мин</w:t>
      </w:r>
      <w:r w:rsidRPr="00637E43">
        <w:rPr>
          <w:sz w:val="28"/>
          <w:szCs w:val="28"/>
        </w:rPr>
        <w:t xml:space="preserve"> в Доме культуры п.Батецкий. </w:t>
      </w:r>
    </w:p>
    <w:p w14:paraId="45DA8B51" w14:textId="77777777" w:rsidR="00E65B59" w:rsidRPr="00637E43" w:rsidRDefault="00E65B59" w:rsidP="00285D02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Назначить ответственного за организацию и проведение публичных слушаний Егорову Т.Ю.,</w:t>
      </w:r>
      <w:r w:rsidR="004D2F13" w:rsidRPr="00637E43">
        <w:rPr>
          <w:sz w:val="28"/>
          <w:szCs w:val="28"/>
        </w:rPr>
        <w:t xml:space="preserve"> п</w:t>
      </w:r>
      <w:r w:rsidRPr="00637E43">
        <w:rPr>
          <w:sz w:val="28"/>
          <w:szCs w:val="28"/>
        </w:rPr>
        <w:t>редседателя комитета финансов Администрации Батецкого муниципального района.</w:t>
      </w:r>
    </w:p>
    <w:p w14:paraId="6C1F815C" w14:textId="77777777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0FB28596" w14:textId="6C18A98F" w:rsidR="00285D02" w:rsidRPr="00637E43" w:rsidRDefault="00285D02" w:rsidP="00285D02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</w:t>
      </w:r>
      <w:r w:rsidR="00F17962" w:rsidRPr="00637E43">
        <w:rPr>
          <w:sz w:val="28"/>
          <w:szCs w:val="28"/>
        </w:rPr>
        <w:t>2</w:t>
      </w:r>
      <w:r w:rsidR="00CE43C6">
        <w:rPr>
          <w:sz w:val="28"/>
          <w:szCs w:val="28"/>
        </w:rPr>
        <w:t>1</w:t>
      </w:r>
      <w:r w:rsidR="00E57C09" w:rsidRPr="00637E43">
        <w:rPr>
          <w:sz w:val="28"/>
          <w:szCs w:val="28"/>
        </w:rPr>
        <w:t xml:space="preserve"> год </w:t>
      </w:r>
      <w:r w:rsidRPr="00637E43">
        <w:rPr>
          <w:sz w:val="28"/>
          <w:szCs w:val="28"/>
        </w:rPr>
        <w:t>в муниципальной газете «</w:t>
      </w:r>
      <w:r w:rsidR="00776376" w:rsidRPr="00637E43">
        <w:rPr>
          <w:sz w:val="28"/>
          <w:szCs w:val="28"/>
        </w:rPr>
        <w:t>Батецкие вести</w:t>
      </w:r>
      <w:r w:rsidRPr="00637E43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4EBB72FB" w14:textId="77777777" w:rsidR="00E65B59" w:rsidRDefault="00E65B59" w:rsidP="00285D02">
      <w:pPr>
        <w:ind w:firstLine="709"/>
        <w:jc w:val="both"/>
      </w:pPr>
    </w:p>
    <w:p w14:paraId="3B1992AD" w14:textId="704977D5" w:rsidR="00CE43C6" w:rsidRPr="00FF643F" w:rsidRDefault="00CE43C6" w:rsidP="00CE43C6">
      <w:pPr>
        <w:spacing w:line="240" w:lineRule="exact"/>
        <w:rPr>
          <w:sz w:val="20"/>
          <w:szCs w:val="20"/>
        </w:rPr>
      </w:pPr>
      <w:r w:rsidRPr="004B3180">
        <w:t xml:space="preserve">Проект внесен:                                                  </w:t>
      </w:r>
      <w:r w:rsidRPr="00FF643F">
        <w:rPr>
          <w:sz w:val="20"/>
          <w:szCs w:val="20"/>
        </w:rPr>
        <w:t xml:space="preserve">Т.Ю. </w:t>
      </w:r>
      <w:r w:rsidR="00CB2728" w:rsidRPr="00FF643F">
        <w:rPr>
          <w:sz w:val="20"/>
          <w:szCs w:val="20"/>
        </w:rPr>
        <w:t>Егорова,</w:t>
      </w:r>
      <w:r w:rsidR="00CB2728">
        <w:rPr>
          <w:sz w:val="20"/>
          <w:szCs w:val="20"/>
        </w:rPr>
        <w:t xml:space="preserve"> </w:t>
      </w:r>
      <w:r w:rsidR="00CB2728" w:rsidRPr="00FF643F">
        <w:rPr>
          <w:sz w:val="20"/>
          <w:szCs w:val="20"/>
        </w:rPr>
        <w:t>Председатель</w:t>
      </w:r>
      <w:r w:rsidRPr="00FF643F">
        <w:rPr>
          <w:sz w:val="20"/>
          <w:szCs w:val="20"/>
        </w:rPr>
        <w:t xml:space="preserve"> комитета финансов</w:t>
      </w:r>
    </w:p>
    <w:p w14:paraId="5F1CC752" w14:textId="77777777" w:rsidR="00CE43C6" w:rsidRPr="00FF643F" w:rsidRDefault="00CE43C6" w:rsidP="00CE43C6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sz w:val="20"/>
          <w:szCs w:val="20"/>
        </w:rPr>
        <w:t xml:space="preserve">Администрации    Батецкого муниципального района   </w:t>
      </w:r>
    </w:p>
    <w:p w14:paraId="6E1771C6" w14:textId="77777777" w:rsidR="00CE43C6" w:rsidRPr="00FF643F" w:rsidRDefault="00CE43C6" w:rsidP="00CE43C6">
      <w:pPr>
        <w:spacing w:line="240" w:lineRule="exact"/>
        <w:rPr>
          <w:sz w:val="20"/>
          <w:szCs w:val="20"/>
        </w:rPr>
      </w:pPr>
    </w:p>
    <w:p w14:paraId="1474A2BB" w14:textId="547B5854" w:rsidR="00CE43C6" w:rsidRDefault="00CE43C6" w:rsidP="00CE43C6">
      <w:pPr>
        <w:spacing w:line="240" w:lineRule="exact"/>
        <w:rPr>
          <w:sz w:val="20"/>
          <w:szCs w:val="20"/>
        </w:rPr>
      </w:pPr>
      <w:r w:rsidRPr="004B3180">
        <w:t xml:space="preserve">Согласовано </w:t>
      </w:r>
      <w:r>
        <w:t>:</w:t>
      </w:r>
      <w:r>
        <w:rPr>
          <w:sz w:val="20"/>
          <w:szCs w:val="20"/>
        </w:rPr>
        <w:t xml:space="preserve">                                                              Ж.И.Самосват</w:t>
      </w:r>
      <w:r w:rsidR="00CB2728">
        <w:rPr>
          <w:sz w:val="20"/>
          <w:szCs w:val="20"/>
        </w:rPr>
        <w:t>, Первый</w:t>
      </w:r>
      <w:r>
        <w:rPr>
          <w:sz w:val="20"/>
          <w:szCs w:val="20"/>
        </w:rPr>
        <w:t xml:space="preserve"> заместитель Главы администрации</w:t>
      </w:r>
    </w:p>
    <w:p w14:paraId="5993A5B1" w14:textId="0140F857" w:rsidR="00CE43C6" w:rsidRDefault="00CE43C6" w:rsidP="00CE43C6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Батецкого муниципального района </w:t>
      </w:r>
    </w:p>
    <w:p w14:paraId="10485544" w14:textId="77777777" w:rsidR="00CE43C6" w:rsidRDefault="00CE43C6" w:rsidP="00CE43C6">
      <w:pPr>
        <w:spacing w:line="240" w:lineRule="exact"/>
        <w:rPr>
          <w:sz w:val="20"/>
          <w:szCs w:val="20"/>
        </w:rPr>
      </w:pPr>
    </w:p>
    <w:p w14:paraId="41FBBCA3" w14:textId="77777777" w:rsidR="00CE43C6" w:rsidRPr="00FF643F" w:rsidRDefault="00CE43C6" w:rsidP="00CE43C6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sz w:val="20"/>
          <w:szCs w:val="20"/>
        </w:rPr>
        <w:t>В.Т. Волосач, Заведующий юридическим отделом</w:t>
      </w:r>
    </w:p>
    <w:p w14:paraId="71809620" w14:textId="12F8C562" w:rsidR="00CE43C6" w:rsidRDefault="00CE43C6" w:rsidP="00CE43C6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Pr="00FF643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</w:t>
      </w:r>
      <w:r w:rsidRPr="00FF643F">
        <w:rPr>
          <w:sz w:val="20"/>
          <w:szCs w:val="20"/>
        </w:rPr>
        <w:t xml:space="preserve">Администрации Батецкого муниципального района   </w:t>
      </w:r>
    </w:p>
    <w:p w14:paraId="6D0C2C74" w14:textId="77777777" w:rsidR="00CE43C6" w:rsidRDefault="00CE43C6" w:rsidP="00CE43C6">
      <w:pPr>
        <w:autoSpaceDE w:val="0"/>
        <w:autoSpaceDN w:val="0"/>
        <w:adjustRightInd w:val="0"/>
        <w:rPr>
          <w:bCs/>
          <w:color w:val="000000"/>
          <w:sz w:val="20"/>
        </w:rPr>
      </w:pPr>
    </w:p>
    <w:p w14:paraId="720830CE" w14:textId="77777777" w:rsidR="00CE43C6" w:rsidRDefault="00CE43C6" w:rsidP="00CE43C6">
      <w:pPr>
        <w:ind w:firstLine="851"/>
        <w:jc w:val="both"/>
      </w:pPr>
    </w:p>
    <w:p w14:paraId="07124E76" w14:textId="200B7159" w:rsidR="00CE43C6" w:rsidRPr="0025666D" w:rsidRDefault="00CE43C6" w:rsidP="00CE43C6">
      <w:pPr>
        <w:ind w:firstLine="851"/>
        <w:jc w:val="both"/>
      </w:pPr>
      <w:r w:rsidRPr="0025666D"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2F7E1F76" w14:textId="77777777" w:rsidR="00185178" w:rsidRDefault="00185178" w:rsidP="00CE43C6">
      <w:pPr>
        <w:tabs>
          <w:tab w:val="left" w:pos="2115"/>
        </w:tabs>
      </w:pPr>
    </w:p>
    <w:p w14:paraId="6458C321" w14:textId="3C51F704" w:rsidR="00CE43C6" w:rsidRDefault="00CE43C6" w:rsidP="00CE43C6">
      <w:pPr>
        <w:tabs>
          <w:tab w:val="left" w:pos="2115"/>
        </w:tabs>
      </w:pPr>
      <w:r w:rsidRPr="0025666D">
        <w:t>Председатель комитета   финансов                                         Т.Ю. Егорова</w:t>
      </w:r>
    </w:p>
    <w:p w14:paraId="3C42C705" w14:textId="77777777" w:rsidR="00CE43C6" w:rsidRPr="0025666D" w:rsidRDefault="00CE43C6" w:rsidP="00CE43C6">
      <w:pPr>
        <w:tabs>
          <w:tab w:val="left" w:pos="2115"/>
        </w:tabs>
      </w:pPr>
    </w:p>
    <w:p w14:paraId="5BEBD4BE" w14:textId="77777777" w:rsidR="00CE43C6" w:rsidRDefault="00CE43C6" w:rsidP="00CE43C6">
      <w:pPr>
        <w:autoSpaceDE w:val="0"/>
        <w:autoSpaceDN w:val="0"/>
        <w:adjustRightInd w:val="0"/>
        <w:ind w:left="125" w:firstLine="17"/>
        <w:rPr>
          <w:bCs/>
          <w:color w:val="000000"/>
        </w:rPr>
      </w:pPr>
    </w:p>
    <w:p w14:paraId="68D9D239" w14:textId="4D73BDEC" w:rsidR="00CE43C6" w:rsidRPr="000747EF" w:rsidRDefault="00CE43C6" w:rsidP="00CE43C6">
      <w:pPr>
        <w:autoSpaceDE w:val="0"/>
        <w:autoSpaceDN w:val="0"/>
        <w:adjustRightInd w:val="0"/>
        <w:ind w:left="125" w:firstLine="17"/>
        <w:rPr>
          <w:bCs/>
          <w:color w:val="000000"/>
        </w:rPr>
      </w:pPr>
      <w:r w:rsidRPr="00151E7C">
        <w:rPr>
          <w:bCs/>
          <w:color w:val="000000"/>
        </w:rPr>
        <w:t>Разослать: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>В дело -1</w:t>
      </w:r>
      <w:r>
        <w:rPr>
          <w:bCs/>
          <w:color w:val="000000"/>
        </w:rPr>
        <w:t>,</w:t>
      </w:r>
      <w:r w:rsidRPr="000747EF">
        <w:rPr>
          <w:bCs/>
          <w:color w:val="000000"/>
        </w:rPr>
        <w:t xml:space="preserve">  </w:t>
      </w:r>
      <w:r w:rsidRPr="00151E7C">
        <w:rPr>
          <w:bCs/>
          <w:color w:val="000000"/>
        </w:rPr>
        <w:t xml:space="preserve">Комитет финансов </w:t>
      </w:r>
      <w:r w:rsidR="00FE0DB1">
        <w:rPr>
          <w:bCs/>
          <w:color w:val="000000"/>
        </w:rPr>
        <w:t>–</w:t>
      </w:r>
      <w:r w:rsidRPr="00151E7C">
        <w:rPr>
          <w:bCs/>
          <w:color w:val="000000"/>
        </w:rPr>
        <w:t xml:space="preserve"> </w:t>
      </w:r>
      <w:r>
        <w:rPr>
          <w:bCs/>
          <w:color w:val="000000"/>
        </w:rPr>
        <w:t>1</w:t>
      </w:r>
      <w:r w:rsidR="00FE0DB1">
        <w:rPr>
          <w:bCs/>
          <w:color w:val="000000"/>
        </w:rPr>
        <w:t>, КСП - 1</w:t>
      </w:r>
    </w:p>
    <w:p w14:paraId="2D060C66" w14:textId="765CBC33" w:rsidR="00637E43" w:rsidRDefault="005F31F6" w:rsidP="00687C8D">
      <w:pPr>
        <w:jc w:val="right"/>
        <w:rPr>
          <w:b/>
          <w:sz w:val="28"/>
          <w:szCs w:val="28"/>
        </w:rPr>
      </w:pPr>
      <w:r w:rsidRPr="00586AD8">
        <w:rPr>
          <w:b/>
          <w:sz w:val="28"/>
          <w:szCs w:val="28"/>
        </w:rPr>
        <w:lastRenderedPageBreak/>
        <w:t xml:space="preserve"> ПРОЕКТ</w:t>
      </w:r>
    </w:p>
    <w:p w14:paraId="5EACD9A6" w14:textId="77777777" w:rsidR="00586AD8" w:rsidRPr="00586AD8" w:rsidRDefault="00586AD8" w:rsidP="00687C8D">
      <w:pPr>
        <w:jc w:val="right"/>
        <w:rPr>
          <w:b/>
          <w:sz w:val="28"/>
          <w:szCs w:val="28"/>
        </w:rPr>
      </w:pPr>
    </w:p>
    <w:p w14:paraId="20E6A7D1" w14:textId="77777777" w:rsidR="005F31F6" w:rsidRDefault="005F31F6" w:rsidP="00747C97">
      <w:pPr>
        <w:jc w:val="center"/>
        <w:rPr>
          <w:b/>
        </w:rPr>
      </w:pPr>
    </w:p>
    <w:p w14:paraId="5F3A779E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8"/>
          <w:szCs w:val="28"/>
        </w:rPr>
      </w:pPr>
      <w:r w:rsidRPr="00586AD8">
        <w:rPr>
          <w:b/>
          <w:bCs/>
          <w:sz w:val="28"/>
          <w:szCs w:val="28"/>
        </w:rPr>
        <w:t>Российская Федерация</w:t>
      </w:r>
    </w:p>
    <w:p w14:paraId="610BDD82" w14:textId="19AA3638" w:rsidR="005F31F6" w:rsidRPr="005F31F6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586AD8">
        <w:rPr>
          <w:b/>
          <w:bCs/>
          <w:sz w:val="28"/>
          <w:szCs w:val="28"/>
        </w:rPr>
        <w:t>Новгородская область</w:t>
      </w:r>
      <w:r w:rsidR="00586AD8">
        <w:rPr>
          <w:b/>
          <w:bCs/>
          <w:sz w:val="26"/>
          <w:szCs w:val="26"/>
        </w:rPr>
        <w:t xml:space="preserve"> </w:t>
      </w:r>
      <w:r w:rsidR="00586AD8" w:rsidRPr="00810129">
        <w:rPr>
          <w:b/>
          <w:sz w:val="28"/>
          <w:szCs w:val="28"/>
        </w:rPr>
        <w:t>Батецкий муниципальный район</w:t>
      </w:r>
    </w:p>
    <w:p w14:paraId="1F3DC0C2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586AD8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6451CABA" w14:textId="77777777" w:rsidR="00DF46CD" w:rsidRPr="00DF46CD" w:rsidRDefault="00DF46CD" w:rsidP="00DF46CD"/>
    <w:p w14:paraId="662E285B" w14:textId="477E88E0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0B0F59CB" w14:textId="77777777" w:rsidR="00815B6E" w:rsidRDefault="00815B6E" w:rsidP="007D5CED">
      <w:pPr>
        <w:jc w:val="center"/>
      </w:pPr>
    </w:p>
    <w:p w14:paraId="66F48980" w14:textId="4BECA808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DF46CD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66064D0A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20 833 381,22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CC52C9">
        <w:rPr>
          <w:sz w:val="28"/>
          <w:szCs w:val="28"/>
        </w:rPr>
        <w:t>19671498,00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CC52C9">
        <w:rPr>
          <w:sz w:val="28"/>
          <w:szCs w:val="28"/>
        </w:rPr>
        <w:t>1 161 883,22</w:t>
      </w:r>
      <w:r w:rsidR="00776376">
        <w:rPr>
          <w:sz w:val="28"/>
          <w:szCs w:val="28"/>
        </w:rPr>
        <w:t xml:space="preserve"> рубль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4642F54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653ADC5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C55C05C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256682F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4E03A65F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039BE457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43F175C4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2BAAE50"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r w:rsidR="00776376" w:rsidRPr="00EB00BE">
        <w:rPr>
          <w:sz w:val="28"/>
          <w:szCs w:val="28"/>
        </w:rPr>
        <w:t>Батецкие вести</w:t>
      </w:r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23AE9865" w14:textId="77777777" w:rsidR="00637E43" w:rsidRDefault="00637E43" w:rsidP="00DD4C27">
      <w:pPr>
        <w:jc w:val="right"/>
        <w:rPr>
          <w:sz w:val="20"/>
          <w:szCs w:val="20"/>
        </w:rPr>
      </w:pPr>
    </w:p>
    <w:p w14:paraId="61301762" w14:textId="77777777" w:rsidR="00DF46CD" w:rsidRDefault="00DF46CD" w:rsidP="00DD4C27">
      <w:pPr>
        <w:jc w:val="right"/>
        <w:rPr>
          <w:sz w:val="20"/>
          <w:szCs w:val="20"/>
        </w:rPr>
      </w:pPr>
    </w:p>
    <w:p w14:paraId="0CFDF6BA" w14:textId="77777777" w:rsidR="00DF46CD" w:rsidRDefault="00DF46CD" w:rsidP="00DD4C27">
      <w:pPr>
        <w:jc w:val="right"/>
        <w:rPr>
          <w:sz w:val="20"/>
          <w:szCs w:val="20"/>
        </w:rPr>
      </w:pPr>
    </w:p>
    <w:p w14:paraId="05EEF52C" w14:textId="77777777" w:rsidR="00DF46CD" w:rsidRDefault="00DF46C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31A37E6F" w14:textId="68362ED4" w:rsidR="00B2381B" w:rsidRDefault="00B2381B" w:rsidP="005F4E5C">
      <w:pPr>
        <w:spacing w:line="240" w:lineRule="exact"/>
        <w:jc w:val="right"/>
      </w:pPr>
    </w:p>
    <w:p w14:paraId="01AF784D" w14:textId="77777777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D92E58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0C26659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367DFE" w:rsidRPr="00A161EB" w14:paraId="514A918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046A42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C753C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43121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AC314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DE323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E243C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2177A4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214FB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D0679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DD1FE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E62521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BF2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B449C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78603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187640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0741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D339D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A4476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AD341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D460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853FE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0C3D7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1574B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AE51D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56189C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C608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0E61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846F1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18164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E0153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E859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5B4305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2B3F94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B835D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706E0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BD6EC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730F6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9A2F7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422C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51B7D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A80D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BD72A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BD7BF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8B23F6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135F9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D1716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0E13E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4B02F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422FC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240FE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EB2A1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DC7EF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B05A5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A2238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4517C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57716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71526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75578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4A41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1B329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1468F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5F6D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34A2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7A5A8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7B1D3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234F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4D261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9B4A8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2C687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DF3F0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143DD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4C5FA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2B2BB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7A24A6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C51F7A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A327E9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10282" w:type="dxa"/>
        <w:tblInd w:w="113" w:type="dxa"/>
        <w:tblLook w:val="04A0" w:firstRow="1" w:lastRow="0" w:firstColumn="1" w:lastColumn="0" w:noHBand="0" w:noVBand="1"/>
      </w:tblPr>
      <w:tblGrid>
        <w:gridCol w:w="4106"/>
        <w:gridCol w:w="567"/>
        <w:gridCol w:w="1985"/>
        <w:gridCol w:w="1701"/>
        <w:gridCol w:w="1559"/>
        <w:gridCol w:w="364"/>
      </w:tblGrid>
      <w:tr w:rsidR="00EC5C58" w:rsidRPr="00EC5C58" w14:paraId="5E9EEF61" w14:textId="77777777" w:rsidTr="00EC5C58">
        <w:trPr>
          <w:gridAfter w:val="1"/>
          <w:wAfter w:w="364" w:type="dxa"/>
          <w:trHeight w:val="34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EC5C58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EC5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EF51C5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EF51C5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EF51C5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EF51C5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696491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DF46CD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DF46CD">
        <w:trPr>
          <w:trHeight w:val="67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983F01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DF46C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DF46C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DF46CD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696491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696491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DF46CD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9F5B2A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9F5B2A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843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843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1276"/>
        <w:gridCol w:w="2115"/>
      </w:tblGrid>
      <w:tr w:rsidR="002B0AD6" w:rsidRPr="0059655F" w14:paraId="137833F9" w14:textId="77777777" w:rsidTr="00720027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720027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2A90C4FB" w14:textId="77777777"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6931C00D" w:rsidR="00E323DC" w:rsidRPr="0059655F" w:rsidRDefault="00E323DC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720027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37466335" w:rsidR="00E125AB" w:rsidRPr="0059655F" w:rsidRDefault="00E125AB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34A19E65" w:rsidR="00E125AB" w:rsidRPr="0059655F" w:rsidRDefault="00E125AB" w:rsidP="00862F8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720027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3EC80AAC" w:rsidR="0042544C" w:rsidRPr="00862F8B" w:rsidRDefault="0042544C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2258ABEB" w:rsidR="0042544C" w:rsidRPr="00614317" w:rsidRDefault="0042544C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07D9BC9D" w:rsidR="0042544C" w:rsidRPr="006462C4" w:rsidRDefault="0042544C" w:rsidP="006462C4">
            <w:pPr>
              <w:rPr>
                <w:sz w:val="20"/>
                <w:szCs w:val="20"/>
              </w:rPr>
            </w:pPr>
          </w:p>
        </w:tc>
      </w:tr>
      <w:tr w:rsidR="0042544C" w:rsidRPr="0059655F" w14:paraId="655AD250" w14:textId="77777777" w:rsidTr="00720027">
        <w:trPr>
          <w:trHeight w:val="20"/>
        </w:trPr>
        <w:tc>
          <w:tcPr>
            <w:tcW w:w="3794" w:type="dxa"/>
          </w:tcPr>
          <w:p w14:paraId="5EB85B83" w14:textId="6AE06639"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автомобильных дорог общего пользования местного </w:t>
            </w:r>
            <w:r w:rsidR="00776376">
              <w:rPr>
                <w:color w:val="000000"/>
                <w:sz w:val="20"/>
                <w:szCs w:val="20"/>
              </w:rPr>
              <w:t>значения (</w:t>
            </w:r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23170A0D" w:rsidR="0042544C" w:rsidRPr="0059655F" w:rsidRDefault="0042544C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1B4E3A15" w:rsidR="0042544C" w:rsidRPr="0059655F" w:rsidRDefault="0042544C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720027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57603967" w14:textId="77777777"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45E96712" w:rsidR="00236198" w:rsidRPr="00614317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720027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6611DF7C" w:rsidR="00236198" w:rsidRPr="00614317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13595B57" w:rsidR="00236198" w:rsidRPr="00236198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7365FD" w:rsidRPr="0059655F" w14:paraId="1771AE78" w14:textId="77777777" w:rsidTr="00720027">
        <w:trPr>
          <w:trHeight w:val="20"/>
        </w:trPr>
        <w:tc>
          <w:tcPr>
            <w:tcW w:w="3794" w:type="dxa"/>
          </w:tcPr>
          <w:p w14:paraId="35A4C1FD" w14:textId="1C8DCCCB" w:rsidR="007365FD" w:rsidRPr="00236198" w:rsidRDefault="00776376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Проектирование</w:t>
            </w:r>
            <w:r w:rsidR="007365FD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0CB2E9E5" w14:textId="29F96732" w:rsidR="007365FD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6C3A7A5" w14:textId="5B616C0B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56B791CE" w:rsidR="007365FD" w:rsidRDefault="007365FD" w:rsidP="007365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7365FD" w:rsidRPr="0059655F" w:rsidRDefault="007365FD" w:rsidP="007365FD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2D687C42" w14:textId="77777777" w:rsidTr="00720027">
        <w:trPr>
          <w:trHeight w:val="20"/>
        </w:trPr>
        <w:tc>
          <w:tcPr>
            <w:tcW w:w="3794" w:type="dxa"/>
          </w:tcPr>
          <w:p w14:paraId="7BBADBD1" w14:textId="04F569C9" w:rsidR="00365548" w:rsidRDefault="00776376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365548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</w:tcPr>
          <w:p w14:paraId="4A8FD297" w14:textId="0C083579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A8ED9D4" w14:textId="57D24369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5474DDE" w14:textId="437AC487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3B830BCD" w14:textId="37237F2F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41223448" w14:textId="77777777" w:rsidTr="00720027">
        <w:trPr>
          <w:trHeight w:val="20"/>
        </w:trPr>
        <w:tc>
          <w:tcPr>
            <w:tcW w:w="3794" w:type="dxa"/>
          </w:tcPr>
          <w:p w14:paraId="7F3EE956" w14:textId="40EE9F36" w:rsidR="00365548" w:rsidRPr="00236198" w:rsidRDefault="00365548" w:rsidP="00365548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</w:t>
            </w:r>
            <w:r w:rsidR="00776376">
              <w:rPr>
                <w:color w:val="000000"/>
                <w:sz w:val="20"/>
                <w:szCs w:val="20"/>
              </w:rPr>
              <w:t>ямочный) ремонт</w:t>
            </w:r>
            <w:r>
              <w:rPr>
                <w:color w:val="000000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36554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62486E4D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38710137" w:rsidR="00365548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7A15A65B" w14:textId="77777777" w:rsidTr="00720027">
        <w:trPr>
          <w:trHeight w:val="20"/>
        </w:trPr>
        <w:tc>
          <w:tcPr>
            <w:tcW w:w="3794" w:type="dxa"/>
          </w:tcPr>
          <w:p w14:paraId="583C7AF5" w14:textId="77777777" w:rsidR="00365548" w:rsidRPr="00236198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365548" w:rsidRPr="000A38B7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47B75345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0FBC5937" w:rsidR="00365548" w:rsidRPr="00CB66EB" w:rsidRDefault="00365548" w:rsidP="0036554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365548" w:rsidRPr="0059655F" w:rsidRDefault="00365548" w:rsidP="00365548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07288A60" w14:textId="77777777" w:rsidTr="00720027">
        <w:trPr>
          <w:trHeight w:val="20"/>
        </w:trPr>
        <w:tc>
          <w:tcPr>
            <w:tcW w:w="3794" w:type="dxa"/>
          </w:tcPr>
          <w:p w14:paraId="2B9BE546" w14:textId="55859AF1" w:rsidR="004D0B94" w:rsidRPr="00236198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16B77DC8" w14:textId="02A1781D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86122D9" w14:textId="7712FB0A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5F02520F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3029E139" w14:textId="77777777" w:rsidTr="002E16AA">
        <w:trPr>
          <w:trHeight w:val="1053"/>
        </w:trPr>
        <w:tc>
          <w:tcPr>
            <w:tcW w:w="3794" w:type="dxa"/>
          </w:tcPr>
          <w:p w14:paraId="395131FC" w14:textId="70E4FEF4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300E1195" w:rsidR="004D0B94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CF914D4" w14:textId="58DDC364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2E35968F" w:rsidR="004D0B94" w:rsidRDefault="004D0B94" w:rsidP="004D0B9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1762FED3" w14:textId="77777777" w:rsidTr="00720027">
        <w:trPr>
          <w:trHeight w:val="20"/>
        </w:trPr>
        <w:tc>
          <w:tcPr>
            <w:tcW w:w="3794" w:type="dxa"/>
          </w:tcPr>
          <w:p w14:paraId="642B80B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11E3BDFA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4E9DAC31" w:rsidR="004D0B94" w:rsidRPr="0059655F" w:rsidRDefault="004D0B94" w:rsidP="004D0B9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4D0B94" w:rsidRPr="0059655F" w:rsidRDefault="004D0B94" w:rsidP="004D0B9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3AFCC86D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DF46CD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panose1 w:val="05010000000000000000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1892670">
    <w:abstractNumId w:val="10"/>
  </w:num>
  <w:num w:numId="2" w16cid:durableId="1045563732">
    <w:abstractNumId w:val="15"/>
  </w:num>
  <w:num w:numId="3" w16cid:durableId="988289403">
    <w:abstractNumId w:val="13"/>
  </w:num>
  <w:num w:numId="4" w16cid:durableId="1918317325">
    <w:abstractNumId w:val="1"/>
  </w:num>
  <w:num w:numId="5" w16cid:durableId="944458586">
    <w:abstractNumId w:val="0"/>
  </w:num>
  <w:num w:numId="6" w16cid:durableId="650982407">
    <w:abstractNumId w:val="2"/>
  </w:num>
  <w:num w:numId="7" w16cid:durableId="545141562">
    <w:abstractNumId w:val="3"/>
  </w:num>
  <w:num w:numId="8" w16cid:durableId="2121483196">
    <w:abstractNumId w:val="4"/>
  </w:num>
  <w:num w:numId="9" w16cid:durableId="1628049447">
    <w:abstractNumId w:val="5"/>
  </w:num>
  <w:num w:numId="10" w16cid:durableId="2052530078">
    <w:abstractNumId w:val="6"/>
  </w:num>
  <w:num w:numId="11" w16cid:durableId="1512795924">
    <w:abstractNumId w:val="11"/>
  </w:num>
  <w:num w:numId="12" w16cid:durableId="1521121685">
    <w:abstractNumId w:val="12"/>
  </w:num>
  <w:num w:numId="13" w16cid:durableId="26377037">
    <w:abstractNumId w:val="9"/>
  </w:num>
  <w:num w:numId="14" w16cid:durableId="1906183193">
    <w:abstractNumId w:val="14"/>
  </w:num>
  <w:num w:numId="15" w16cid:durableId="1158350257">
    <w:abstractNumId w:val="7"/>
  </w:num>
  <w:num w:numId="16" w16cid:durableId="513152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6D6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0DB1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5E1A-3585-4030-AED0-66439C8E6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18</Pages>
  <Words>8364</Words>
  <Characters>47679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55932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Татьяна Егорова</cp:lastModifiedBy>
  <cp:revision>107</cp:revision>
  <cp:lastPrinted>2022-04-01T12:54:00Z</cp:lastPrinted>
  <dcterms:created xsi:type="dcterms:W3CDTF">2021-05-25T12:25:00Z</dcterms:created>
  <dcterms:modified xsi:type="dcterms:W3CDTF">2022-04-12T09:32:00Z</dcterms:modified>
</cp:coreProperties>
</file>