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137CB2" w14:textId="77777777" w:rsidR="000942AD" w:rsidRDefault="000942AD" w:rsidP="00285D02">
      <w:pPr>
        <w:ind w:firstLine="709"/>
        <w:jc w:val="both"/>
      </w:pPr>
      <w:bookmarkStart w:id="0" w:name="_GoBack"/>
      <w:bookmarkEnd w:id="0"/>
    </w:p>
    <w:p w14:paraId="17A38D7C" w14:textId="77777777" w:rsidR="000942AD" w:rsidRDefault="000942AD" w:rsidP="00285D02">
      <w:pPr>
        <w:ind w:firstLine="709"/>
        <w:jc w:val="both"/>
      </w:pPr>
    </w:p>
    <w:p w14:paraId="3EE9E643" w14:textId="77777777" w:rsidR="000942AD" w:rsidRDefault="000942AD" w:rsidP="00285D02">
      <w:pPr>
        <w:ind w:firstLine="709"/>
        <w:jc w:val="both"/>
      </w:pPr>
    </w:p>
    <w:p w14:paraId="78779932" w14:textId="77777777" w:rsidR="000942AD" w:rsidRDefault="000942AD" w:rsidP="00285D02">
      <w:pPr>
        <w:ind w:firstLine="709"/>
        <w:jc w:val="both"/>
      </w:pPr>
    </w:p>
    <w:p w14:paraId="1E6C30EB" w14:textId="77777777" w:rsidR="000942AD" w:rsidRPr="000942AD" w:rsidRDefault="000942AD" w:rsidP="000942AD">
      <w:pPr>
        <w:spacing w:line="240" w:lineRule="exact"/>
        <w:jc w:val="right"/>
        <w:rPr>
          <w:sz w:val="26"/>
          <w:szCs w:val="26"/>
        </w:rPr>
      </w:pPr>
      <w:r w:rsidRPr="000942AD">
        <w:rPr>
          <w:sz w:val="26"/>
          <w:szCs w:val="26"/>
        </w:rPr>
        <w:t>Приложение</w:t>
      </w:r>
    </w:p>
    <w:p w14:paraId="379D712D" w14:textId="08484E06" w:rsidR="000942AD" w:rsidRPr="000942AD" w:rsidRDefault="000942AD" w:rsidP="000942AD">
      <w:pPr>
        <w:spacing w:line="240" w:lineRule="exact"/>
        <w:jc w:val="right"/>
        <w:rPr>
          <w:sz w:val="26"/>
          <w:szCs w:val="26"/>
        </w:rPr>
      </w:pPr>
      <w:r w:rsidRPr="000942AD">
        <w:rPr>
          <w:sz w:val="26"/>
          <w:szCs w:val="26"/>
        </w:rPr>
        <w:t xml:space="preserve">к решению </w:t>
      </w:r>
      <w:r>
        <w:rPr>
          <w:sz w:val="26"/>
          <w:szCs w:val="26"/>
        </w:rPr>
        <w:t>Совета депутатов</w:t>
      </w:r>
      <w:r w:rsidRPr="000942AD">
        <w:rPr>
          <w:sz w:val="26"/>
          <w:szCs w:val="26"/>
        </w:rPr>
        <w:t xml:space="preserve"> </w:t>
      </w:r>
    </w:p>
    <w:p w14:paraId="2E0BA1F7" w14:textId="653C7EA6" w:rsidR="000942AD" w:rsidRPr="000942AD" w:rsidRDefault="000942AD" w:rsidP="000942AD">
      <w:pPr>
        <w:spacing w:line="240" w:lineRule="exact"/>
        <w:jc w:val="right"/>
        <w:rPr>
          <w:sz w:val="26"/>
          <w:szCs w:val="26"/>
        </w:rPr>
      </w:pPr>
      <w:r>
        <w:rPr>
          <w:sz w:val="26"/>
          <w:szCs w:val="26"/>
        </w:rPr>
        <w:t>Батецкого сельского поселения</w:t>
      </w:r>
    </w:p>
    <w:p w14:paraId="0F5159AC" w14:textId="2C41DAA6" w:rsidR="000942AD" w:rsidRPr="000942AD" w:rsidRDefault="000942AD" w:rsidP="000942AD">
      <w:pPr>
        <w:spacing w:line="240" w:lineRule="exact"/>
        <w:jc w:val="right"/>
        <w:rPr>
          <w:sz w:val="26"/>
          <w:szCs w:val="26"/>
        </w:rPr>
      </w:pPr>
      <w:r>
        <w:rPr>
          <w:sz w:val="26"/>
          <w:szCs w:val="26"/>
        </w:rPr>
        <w:t>от 19.04.2023 № 134-С</w:t>
      </w:r>
      <w:r w:rsidRPr="000942AD">
        <w:rPr>
          <w:sz w:val="26"/>
          <w:szCs w:val="26"/>
        </w:rPr>
        <w:t>Д</w:t>
      </w:r>
    </w:p>
    <w:p w14:paraId="0DDC20EA" w14:textId="77777777" w:rsidR="000942AD" w:rsidRDefault="000942AD" w:rsidP="00285D02">
      <w:pPr>
        <w:ind w:firstLine="709"/>
        <w:jc w:val="both"/>
      </w:pPr>
    </w:p>
    <w:p w14:paraId="2D060C66" w14:textId="44DE0B3A" w:rsidR="00637E43" w:rsidRDefault="005F31F6" w:rsidP="000942AD">
      <w:pPr>
        <w:jc w:val="center"/>
        <w:rPr>
          <w:b/>
          <w:sz w:val="28"/>
          <w:szCs w:val="28"/>
        </w:rPr>
      </w:pPr>
      <w:r w:rsidRPr="00586AD8">
        <w:rPr>
          <w:b/>
          <w:sz w:val="28"/>
          <w:szCs w:val="28"/>
        </w:rPr>
        <w:t>ПРОЕКТ</w:t>
      </w:r>
    </w:p>
    <w:p w14:paraId="5EACD9A6" w14:textId="77777777" w:rsidR="00586AD8" w:rsidRPr="00586AD8" w:rsidRDefault="00586AD8" w:rsidP="00687C8D">
      <w:pPr>
        <w:jc w:val="right"/>
        <w:rPr>
          <w:b/>
          <w:sz w:val="28"/>
          <w:szCs w:val="28"/>
        </w:rPr>
      </w:pPr>
    </w:p>
    <w:p w14:paraId="5F3A779E" w14:textId="77777777" w:rsidR="005F31F6" w:rsidRPr="00586AD8" w:rsidRDefault="005F31F6" w:rsidP="005F31F6">
      <w:pPr>
        <w:keepNext/>
        <w:autoSpaceDE w:val="0"/>
        <w:autoSpaceDN w:val="0"/>
        <w:ind w:firstLine="709"/>
        <w:jc w:val="center"/>
        <w:outlineLvl w:val="3"/>
        <w:rPr>
          <w:b/>
          <w:bCs/>
          <w:sz w:val="28"/>
          <w:szCs w:val="28"/>
        </w:rPr>
      </w:pPr>
      <w:r w:rsidRPr="00586AD8">
        <w:rPr>
          <w:b/>
          <w:bCs/>
          <w:sz w:val="28"/>
          <w:szCs w:val="28"/>
        </w:rPr>
        <w:t>Российская Федерация</w:t>
      </w:r>
    </w:p>
    <w:p w14:paraId="610BDD82" w14:textId="19AA3638" w:rsidR="005F31F6" w:rsidRPr="005F31F6" w:rsidRDefault="005F31F6" w:rsidP="005F31F6">
      <w:pPr>
        <w:keepNext/>
        <w:autoSpaceDE w:val="0"/>
        <w:autoSpaceDN w:val="0"/>
        <w:ind w:firstLine="709"/>
        <w:jc w:val="center"/>
        <w:outlineLvl w:val="3"/>
        <w:rPr>
          <w:b/>
          <w:bCs/>
          <w:sz w:val="26"/>
          <w:szCs w:val="26"/>
        </w:rPr>
      </w:pPr>
      <w:r w:rsidRPr="00586AD8">
        <w:rPr>
          <w:b/>
          <w:bCs/>
          <w:sz w:val="28"/>
          <w:szCs w:val="28"/>
        </w:rPr>
        <w:t>Новгородская область</w:t>
      </w:r>
      <w:r w:rsidR="00586AD8">
        <w:rPr>
          <w:b/>
          <w:bCs/>
          <w:sz w:val="26"/>
          <w:szCs w:val="26"/>
        </w:rPr>
        <w:t xml:space="preserve"> </w:t>
      </w:r>
      <w:r w:rsidR="00586AD8" w:rsidRPr="00810129">
        <w:rPr>
          <w:b/>
          <w:sz w:val="28"/>
          <w:szCs w:val="28"/>
        </w:rPr>
        <w:t>Батецкий муниципальный район</w:t>
      </w:r>
    </w:p>
    <w:p w14:paraId="1F3DC0C2" w14:textId="77777777" w:rsidR="005F31F6" w:rsidRPr="00586AD8" w:rsidRDefault="005F31F6" w:rsidP="005F31F6">
      <w:pPr>
        <w:keepNext/>
        <w:autoSpaceDE w:val="0"/>
        <w:autoSpaceDN w:val="0"/>
        <w:ind w:firstLine="709"/>
        <w:jc w:val="center"/>
        <w:outlineLvl w:val="2"/>
        <w:rPr>
          <w:b/>
          <w:bCs/>
          <w:caps/>
          <w:sz w:val="28"/>
          <w:szCs w:val="28"/>
        </w:rPr>
      </w:pPr>
      <w:r w:rsidRPr="00586AD8">
        <w:rPr>
          <w:b/>
          <w:bCs/>
          <w:sz w:val="28"/>
          <w:szCs w:val="28"/>
        </w:rPr>
        <w:t>СОВЕТ ДЕПУТАТОВ БАТЕЦКОГО СЕЛЬСКОГО ПОСЕЛЕНИЯ</w:t>
      </w:r>
    </w:p>
    <w:p w14:paraId="039E62D1" w14:textId="77777777" w:rsidR="00747C97" w:rsidRDefault="00747C97" w:rsidP="007172D0">
      <w:pPr>
        <w:rPr>
          <w:b/>
        </w:rPr>
      </w:pPr>
    </w:p>
    <w:p w14:paraId="6E419CED" w14:textId="77777777" w:rsidR="007172D0" w:rsidRDefault="007172D0" w:rsidP="00DD4C27">
      <w:pPr>
        <w:pStyle w:val="2"/>
        <w:rPr>
          <w:sz w:val="28"/>
          <w:szCs w:val="28"/>
        </w:rPr>
      </w:pPr>
      <w:r w:rsidRPr="006F43B7">
        <w:rPr>
          <w:sz w:val="28"/>
          <w:szCs w:val="28"/>
        </w:rPr>
        <w:t>Р Е Ш Е Н И Е</w:t>
      </w:r>
    </w:p>
    <w:p w14:paraId="6451CABA" w14:textId="77777777" w:rsidR="00DF46CD" w:rsidRPr="00DF46CD" w:rsidRDefault="00DF46CD" w:rsidP="00DF46CD"/>
    <w:p w14:paraId="662E285B" w14:textId="7B017424" w:rsidR="00417B75" w:rsidRPr="00E86495" w:rsidRDefault="00DD4C27" w:rsidP="00DD4C27">
      <w:pPr>
        <w:pStyle w:val="ConsPlusTitle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О</w:t>
      </w:r>
      <w:r w:rsidRPr="00E86495">
        <w:rPr>
          <w:sz w:val="28"/>
          <w:szCs w:val="28"/>
        </w:rPr>
        <w:t xml:space="preserve">б </w:t>
      </w:r>
      <w:r>
        <w:rPr>
          <w:sz w:val="28"/>
          <w:szCs w:val="28"/>
        </w:rPr>
        <w:t xml:space="preserve">утверждении отчета об </w:t>
      </w:r>
      <w:r w:rsidRPr="00E86495">
        <w:rPr>
          <w:sz w:val="28"/>
          <w:szCs w:val="28"/>
        </w:rPr>
        <w:t xml:space="preserve">исполнении бюджета </w:t>
      </w:r>
      <w:r>
        <w:rPr>
          <w:sz w:val="28"/>
          <w:szCs w:val="28"/>
        </w:rPr>
        <w:t xml:space="preserve">Батецкого </w:t>
      </w:r>
      <w:r w:rsidR="009E1FE3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з</w:t>
      </w:r>
      <w:r w:rsidRPr="00E86495">
        <w:rPr>
          <w:sz w:val="28"/>
          <w:szCs w:val="28"/>
        </w:rPr>
        <w:t>а 20</w:t>
      </w:r>
      <w:r w:rsidR="00F17962">
        <w:rPr>
          <w:sz w:val="28"/>
          <w:szCs w:val="28"/>
        </w:rPr>
        <w:t>2</w:t>
      </w:r>
      <w:r w:rsidR="009F48AF">
        <w:rPr>
          <w:sz w:val="28"/>
          <w:szCs w:val="28"/>
        </w:rPr>
        <w:t>2</w:t>
      </w:r>
      <w:r w:rsidRPr="00E86495">
        <w:rPr>
          <w:sz w:val="28"/>
          <w:szCs w:val="28"/>
        </w:rPr>
        <w:t xml:space="preserve"> год</w:t>
      </w:r>
    </w:p>
    <w:p w14:paraId="0B0F59CB" w14:textId="77777777" w:rsidR="00815B6E" w:rsidRDefault="00815B6E" w:rsidP="007D5CED">
      <w:pPr>
        <w:jc w:val="center"/>
      </w:pPr>
    </w:p>
    <w:p w14:paraId="66F48980" w14:textId="4BECA808" w:rsidR="00815B6E" w:rsidRDefault="00815B6E" w:rsidP="00815B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главой 25.1 Бюджетного кодекса Российской Федерации,</w:t>
      </w:r>
      <w:r w:rsidR="00E71DA4">
        <w:rPr>
          <w:sz w:val="28"/>
          <w:szCs w:val="28"/>
        </w:rPr>
        <w:t xml:space="preserve"> статьей 52</w:t>
      </w:r>
      <w:r>
        <w:rPr>
          <w:sz w:val="28"/>
          <w:szCs w:val="28"/>
        </w:rPr>
        <w:t xml:space="preserve"> Федерального закона от 6 октября 2003 года № 131-ФЗ «Об общих принципах организации местного самоуправ</w:t>
      </w:r>
      <w:r w:rsidR="00DF46CD">
        <w:rPr>
          <w:sz w:val="28"/>
          <w:szCs w:val="28"/>
        </w:rPr>
        <w:t>ления в Российской Федерации»</w:t>
      </w:r>
      <w:r w:rsidR="009E1FE3">
        <w:rPr>
          <w:sz w:val="28"/>
          <w:szCs w:val="28"/>
        </w:rPr>
        <w:t xml:space="preserve"> Совет </w:t>
      </w:r>
      <w:r w:rsidR="00776376">
        <w:rPr>
          <w:sz w:val="28"/>
          <w:szCs w:val="28"/>
        </w:rPr>
        <w:t>депутатов Батецкого</w:t>
      </w:r>
      <w:r w:rsidR="009E1FE3">
        <w:rPr>
          <w:sz w:val="28"/>
          <w:szCs w:val="28"/>
        </w:rPr>
        <w:t xml:space="preserve"> сельского поселения</w:t>
      </w:r>
    </w:p>
    <w:p w14:paraId="4E4BDBA6" w14:textId="77777777" w:rsidR="00815B6E" w:rsidRDefault="00815B6E" w:rsidP="00DF46CD">
      <w:pPr>
        <w:ind w:firstLine="540"/>
        <w:jc w:val="both"/>
        <w:rPr>
          <w:sz w:val="28"/>
          <w:szCs w:val="28"/>
        </w:rPr>
      </w:pPr>
      <w:r w:rsidRPr="00BA16C0">
        <w:rPr>
          <w:b/>
          <w:sz w:val="28"/>
          <w:szCs w:val="28"/>
        </w:rPr>
        <w:t>РЕШИЛ</w:t>
      </w:r>
      <w:r>
        <w:rPr>
          <w:sz w:val="28"/>
          <w:szCs w:val="28"/>
        </w:rPr>
        <w:t>:</w:t>
      </w:r>
    </w:p>
    <w:p w14:paraId="28448C66" w14:textId="77777777" w:rsidR="00DF46CD" w:rsidRPr="00DF46CD" w:rsidRDefault="00DF46CD" w:rsidP="00DF46CD">
      <w:pPr>
        <w:ind w:firstLine="540"/>
        <w:jc w:val="both"/>
        <w:rPr>
          <w:sz w:val="20"/>
          <w:szCs w:val="20"/>
        </w:rPr>
      </w:pPr>
    </w:p>
    <w:p w14:paraId="7364024C" w14:textId="7B3CD66A" w:rsidR="00417B75" w:rsidRPr="00E86495" w:rsidRDefault="00417B75" w:rsidP="00161FC6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E86495">
        <w:rPr>
          <w:sz w:val="28"/>
          <w:szCs w:val="28"/>
        </w:rPr>
        <w:t xml:space="preserve">Утвердить отчет об исполнении </w:t>
      </w:r>
      <w:r>
        <w:rPr>
          <w:sz w:val="28"/>
          <w:szCs w:val="28"/>
        </w:rPr>
        <w:t>бюджета</w:t>
      </w:r>
      <w:r w:rsidR="003032C8">
        <w:rPr>
          <w:sz w:val="28"/>
          <w:szCs w:val="28"/>
        </w:rPr>
        <w:t xml:space="preserve"> Батецкого</w:t>
      </w:r>
      <w:r w:rsidR="00E57C09">
        <w:rPr>
          <w:sz w:val="28"/>
          <w:szCs w:val="28"/>
        </w:rPr>
        <w:t xml:space="preserve"> </w:t>
      </w:r>
      <w:r w:rsidR="009E1FE3">
        <w:rPr>
          <w:sz w:val="28"/>
          <w:szCs w:val="28"/>
        </w:rPr>
        <w:t>сельского поселения</w:t>
      </w:r>
      <w:r w:rsidRPr="00E86495">
        <w:rPr>
          <w:sz w:val="28"/>
          <w:szCs w:val="28"/>
        </w:rPr>
        <w:t xml:space="preserve"> за 20</w:t>
      </w:r>
      <w:r w:rsidR="00F17962">
        <w:rPr>
          <w:sz w:val="28"/>
          <w:szCs w:val="28"/>
        </w:rPr>
        <w:t>2</w:t>
      </w:r>
      <w:r w:rsidR="00C46B4F">
        <w:rPr>
          <w:sz w:val="28"/>
          <w:szCs w:val="28"/>
        </w:rPr>
        <w:t>2</w:t>
      </w:r>
      <w:r w:rsidRPr="00E86495">
        <w:rPr>
          <w:sz w:val="28"/>
          <w:szCs w:val="28"/>
        </w:rPr>
        <w:t xml:space="preserve"> год по доходам в сумме </w:t>
      </w:r>
      <w:r w:rsidR="00CC52C9">
        <w:rPr>
          <w:sz w:val="28"/>
          <w:szCs w:val="28"/>
        </w:rPr>
        <w:t>2</w:t>
      </w:r>
      <w:r w:rsidR="00E972BF">
        <w:rPr>
          <w:sz w:val="28"/>
          <w:szCs w:val="28"/>
        </w:rPr>
        <w:t>1 629 953,72</w:t>
      </w:r>
      <w:r w:rsidR="00E57C09">
        <w:rPr>
          <w:sz w:val="28"/>
          <w:szCs w:val="28"/>
        </w:rPr>
        <w:t xml:space="preserve"> рубля</w:t>
      </w:r>
      <w:r w:rsidR="00A04CC1">
        <w:rPr>
          <w:sz w:val="28"/>
          <w:szCs w:val="28"/>
        </w:rPr>
        <w:t>,</w:t>
      </w:r>
      <w:r w:rsidRPr="00E86495">
        <w:rPr>
          <w:sz w:val="28"/>
          <w:szCs w:val="28"/>
        </w:rPr>
        <w:t xml:space="preserve"> по расходам в сумме </w:t>
      </w:r>
      <w:r w:rsidR="00E972BF">
        <w:rPr>
          <w:sz w:val="28"/>
          <w:szCs w:val="28"/>
        </w:rPr>
        <w:t>20 263 025,19</w:t>
      </w:r>
      <w:r w:rsidR="00E57C09">
        <w:rPr>
          <w:sz w:val="28"/>
          <w:szCs w:val="28"/>
        </w:rPr>
        <w:t xml:space="preserve"> рублей</w:t>
      </w:r>
      <w:r w:rsidRPr="00E86495">
        <w:rPr>
          <w:sz w:val="28"/>
          <w:szCs w:val="28"/>
        </w:rPr>
        <w:t xml:space="preserve"> с </w:t>
      </w:r>
      <w:r w:rsidR="00776376" w:rsidRPr="00E86495">
        <w:rPr>
          <w:sz w:val="28"/>
          <w:szCs w:val="28"/>
        </w:rPr>
        <w:t>превышением доходов</w:t>
      </w:r>
      <w:r w:rsidR="00F17962">
        <w:rPr>
          <w:sz w:val="28"/>
          <w:szCs w:val="28"/>
        </w:rPr>
        <w:t xml:space="preserve"> над расходами</w:t>
      </w:r>
      <w:r w:rsidRPr="00E86495">
        <w:rPr>
          <w:sz w:val="28"/>
          <w:szCs w:val="28"/>
        </w:rPr>
        <w:t xml:space="preserve"> в сумме </w:t>
      </w:r>
      <w:r w:rsidR="007832EE">
        <w:rPr>
          <w:sz w:val="28"/>
          <w:szCs w:val="28"/>
        </w:rPr>
        <w:t xml:space="preserve">   </w:t>
      </w:r>
      <w:r w:rsidR="00DF46CD">
        <w:rPr>
          <w:sz w:val="28"/>
          <w:szCs w:val="28"/>
        </w:rPr>
        <w:t xml:space="preserve">                          </w:t>
      </w:r>
      <w:r w:rsidR="00AB5CF7">
        <w:rPr>
          <w:sz w:val="28"/>
          <w:szCs w:val="28"/>
        </w:rPr>
        <w:t>1 366</w:t>
      </w:r>
      <w:r w:rsidR="00E972BF">
        <w:rPr>
          <w:sz w:val="28"/>
          <w:szCs w:val="28"/>
        </w:rPr>
        <w:t> 928,53</w:t>
      </w:r>
      <w:r w:rsidR="00776376">
        <w:rPr>
          <w:sz w:val="28"/>
          <w:szCs w:val="28"/>
        </w:rPr>
        <w:t xml:space="preserve"> рубл</w:t>
      </w:r>
      <w:r w:rsidR="00E972BF">
        <w:rPr>
          <w:sz w:val="28"/>
          <w:szCs w:val="28"/>
        </w:rPr>
        <w:t>ей</w:t>
      </w:r>
      <w:r w:rsidRPr="00E86495">
        <w:rPr>
          <w:sz w:val="28"/>
          <w:szCs w:val="28"/>
        </w:rPr>
        <w:t xml:space="preserve"> и со следующими показателями:</w:t>
      </w:r>
    </w:p>
    <w:p w14:paraId="5EB90D07" w14:textId="622A48AF" w:rsidR="00417B75" w:rsidRPr="00E86495" w:rsidRDefault="00417B75" w:rsidP="00417B7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E86495">
        <w:rPr>
          <w:sz w:val="28"/>
          <w:szCs w:val="28"/>
        </w:rPr>
        <w:t xml:space="preserve">по </w:t>
      </w:r>
      <w:hyperlink r:id="rId6" w:history="1">
        <w:r w:rsidRPr="00E70BF7">
          <w:rPr>
            <w:sz w:val="28"/>
            <w:szCs w:val="28"/>
          </w:rPr>
          <w:t>доходам</w:t>
        </w:r>
      </w:hyperlink>
      <w:r w:rsidRPr="00E86495">
        <w:rPr>
          <w:sz w:val="28"/>
          <w:szCs w:val="28"/>
        </w:rPr>
        <w:t xml:space="preserve"> бюджета </w:t>
      </w:r>
      <w:r w:rsidR="009E1FE3">
        <w:rPr>
          <w:sz w:val="28"/>
          <w:szCs w:val="28"/>
        </w:rPr>
        <w:t xml:space="preserve">сельского </w:t>
      </w:r>
      <w:r w:rsidR="00776376">
        <w:rPr>
          <w:sz w:val="28"/>
          <w:szCs w:val="28"/>
        </w:rPr>
        <w:t>поселения</w:t>
      </w:r>
      <w:r w:rsidRPr="00E86495">
        <w:rPr>
          <w:sz w:val="28"/>
          <w:szCs w:val="28"/>
        </w:rPr>
        <w:t xml:space="preserve"> кодам</w:t>
      </w:r>
      <w:r w:rsidR="00FD3770">
        <w:rPr>
          <w:sz w:val="28"/>
          <w:szCs w:val="28"/>
        </w:rPr>
        <w:t xml:space="preserve"> классификации дохода бюджета</w:t>
      </w:r>
      <w:r w:rsidRPr="00E86495">
        <w:rPr>
          <w:sz w:val="28"/>
          <w:szCs w:val="28"/>
        </w:rPr>
        <w:t xml:space="preserve"> за 20</w:t>
      </w:r>
      <w:r w:rsidR="00F17962">
        <w:rPr>
          <w:sz w:val="28"/>
          <w:szCs w:val="28"/>
        </w:rPr>
        <w:t>2</w:t>
      </w:r>
      <w:r w:rsidR="00C46B4F">
        <w:rPr>
          <w:sz w:val="28"/>
          <w:szCs w:val="28"/>
        </w:rPr>
        <w:t>2</w:t>
      </w:r>
      <w:r w:rsidRPr="00E86495">
        <w:rPr>
          <w:sz w:val="28"/>
          <w:szCs w:val="28"/>
        </w:rPr>
        <w:t xml:space="preserve"> год согласно приложению 1 к настоящему </w:t>
      </w:r>
      <w:r>
        <w:rPr>
          <w:sz w:val="28"/>
          <w:szCs w:val="28"/>
        </w:rPr>
        <w:t>решению</w:t>
      </w:r>
      <w:r w:rsidRPr="00E86495">
        <w:rPr>
          <w:sz w:val="28"/>
          <w:szCs w:val="28"/>
        </w:rPr>
        <w:t>;</w:t>
      </w:r>
    </w:p>
    <w:p w14:paraId="7C35A346" w14:textId="4904F176" w:rsidR="00417B75" w:rsidRPr="00E86495" w:rsidRDefault="00417B75" w:rsidP="00417B7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E86495">
        <w:rPr>
          <w:sz w:val="28"/>
          <w:szCs w:val="28"/>
        </w:rPr>
        <w:t xml:space="preserve">по </w:t>
      </w:r>
      <w:hyperlink r:id="rId7" w:history="1">
        <w:r w:rsidRPr="00E70BF7">
          <w:rPr>
            <w:sz w:val="28"/>
            <w:szCs w:val="28"/>
          </w:rPr>
          <w:t>расходам</w:t>
        </w:r>
      </w:hyperlink>
      <w:r w:rsidRPr="00E86495">
        <w:rPr>
          <w:sz w:val="28"/>
          <w:szCs w:val="28"/>
        </w:rPr>
        <w:t xml:space="preserve"> бюджета </w:t>
      </w:r>
      <w:r w:rsidR="009E1FE3">
        <w:rPr>
          <w:sz w:val="28"/>
          <w:szCs w:val="28"/>
        </w:rPr>
        <w:t xml:space="preserve">сельского поселения  </w:t>
      </w:r>
      <w:r w:rsidRPr="00E86495">
        <w:rPr>
          <w:sz w:val="28"/>
          <w:szCs w:val="28"/>
        </w:rPr>
        <w:t>по ведомственной структуре</w:t>
      </w:r>
      <w:r w:rsidR="00D36A48">
        <w:rPr>
          <w:sz w:val="28"/>
          <w:szCs w:val="28"/>
        </w:rPr>
        <w:t xml:space="preserve"> расходов</w:t>
      </w:r>
      <w:r w:rsidR="00211C88">
        <w:rPr>
          <w:sz w:val="28"/>
          <w:szCs w:val="28"/>
        </w:rPr>
        <w:t xml:space="preserve"> бюджета</w:t>
      </w:r>
      <w:r w:rsidRPr="00E86495">
        <w:rPr>
          <w:sz w:val="28"/>
          <w:szCs w:val="28"/>
        </w:rPr>
        <w:t xml:space="preserve"> за 20</w:t>
      </w:r>
      <w:r w:rsidR="00F17962">
        <w:rPr>
          <w:sz w:val="28"/>
          <w:szCs w:val="28"/>
        </w:rPr>
        <w:t>2</w:t>
      </w:r>
      <w:r w:rsidR="00C46B4F">
        <w:rPr>
          <w:sz w:val="28"/>
          <w:szCs w:val="28"/>
        </w:rPr>
        <w:t>2</w:t>
      </w:r>
      <w:r w:rsidRPr="00E86495">
        <w:rPr>
          <w:sz w:val="28"/>
          <w:szCs w:val="28"/>
        </w:rPr>
        <w:t xml:space="preserve"> год согласно приложению </w:t>
      </w:r>
      <w:r w:rsidR="00B236B4">
        <w:rPr>
          <w:sz w:val="28"/>
          <w:szCs w:val="28"/>
        </w:rPr>
        <w:t>2</w:t>
      </w:r>
      <w:r w:rsidRPr="00E86495">
        <w:rPr>
          <w:sz w:val="28"/>
          <w:szCs w:val="28"/>
        </w:rPr>
        <w:t xml:space="preserve"> к настоящему </w:t>
      </w:r>
      <w:r>
        <w:rPr>
          <w:sz w:val="28"/>
          <w:szCs w:val="28"/>
        </w:rPr>
        <w:t>решению</w:t>
      </w:r>
      <w:r w:rsidRPr="00E86495">
        <w:rPr>
          <w:sz w:val="28"/>
          <w:szCs w:val="28"/>
        </w:rPr>
        <w:t>;</w:t>
      </w:r>
    </w:p>
    <w:p w14:paraId="30C5BD8D" w14:textId="48CD2073" w:rsidR="00417B75" w:rsidRPr="00E86495" w:rsidRDefault="00417B75" w:rsidP="00417B7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E86495">
        <w:rPr>
          <w:sz w:val="28"/>
          <w:szCs w:val="28"/>
        </w:rPr>
        <w:t xml:space="preserve">по </w:t>
      </w:r>
      <w:hyperlink r:id="rId8" w:history="1">
        <w:r w:rsidRPr="00E70BF7">
          <w:rPr>
            <w:sz w:val="28"/>
            <w:szCs w:val="28"/>
          </w:rPr>
          <w:t>расходам</w:t>
        </w:r>
      </w:hyperlink>
      <w:r w:rsidRPr="00E86495">
        <w:rPr>
          <w:sz w:val="28"/>
          <w:szCs w:val="28"/>
        </w:rPr>
        <w:t xml:space="preserve"> бюджета </w:t>
      </w:r>
      <w:r w:rsidR="009E1FE3">
        <w:rPr>
          <w:sz w:val="28"/>
          <w:szCs w:val="28"/>
        </w:rPr>
        <w:t xml:space="preserve">сельского поселения </w:t>
      </w:r>
      <w:r w:rsidRPr="00E86495">
        <w:rPr>
          <w:sz w:val="28"/>
          <w:szCs w:val="28"/>
        </w:rPr>
        <w:t>по разделам и подразделам</w:t>
      </w:r>
      <w:r w:rsidR="00FD3770">
        <w:rPr>
          <w:sz w:val="28"/>
          <w:szCs w:val="28"/>
        </w:rPr>
        <w:t xml:space="preserve"> классификации расходов бюджета</w:t>
      </w:r>
      <w:r w:rsidRPr="00E86495">
        <w:rPr>
          <w:sz w:val="28"/>
          <w:szCs w:val="28"/>
        </w:rPr>
        <w:t xml:space="preserve"> за 20</w:t>
      </w:r>
      <w:r w:rsidR="00F17962">
        <w:rPr>
          <w:sz w:val="28"/>
          <w:szCs w:val="28"/>
        </w:rPr>
        <w:t>2</w:t>
      </w:r>
      <w:r w:rsidR="00C46B4F">
        <w:rPr>
          <w:sz w:val="28"/>
          <w:szCs w:val="28"/>
        </w:rPr>
        <w:t>2</w:t>
      </w:r>
      <w:r w:rsidRPr="00E86495">
        <w:rPr>
          <w:sz w:val="28"/>
          <w:szCs w:val="28"/>
        </w:rPr>
        <w:t xml:space="preserve"> год согласно приложению </w:t>
      </w:r>
      <w:r w:rsidR="00B236B4">
        <w:rPr>
          <w:sz w:val="28"/>
          <w:szCs w:val="28"/>
        </w:rPr>
        <w:t>3</w:t>
      </w:r>
      <w:r w:rsidRPr="00E86495">
        <w:rPr>
          <w:sz w:val="28"/>
          <w:szCs w:val="28"/>
        </w:rPr>
        <w:t xml:space="preserve"> к настоящему</w:t>
      </w:r>
      <w:r w:rsidR="009E1FE3">
        <w:rPr>
          <w:sz w:val="28"/>
          <w:szCs w:val="28"/>
        </w:rPr>
        <w:t xml:space="preserve"> решению</w:t>
      </w:r>
      <w:r w:rsidRPr="00E86495">
        <w:rPr>
          <w:sz w:val="28"/>
          <w:szCs w:val="28"/>
        </w:rPr>
        <w:t>;</w:t>
      </w:r>
    </w:p>
    <w:p w14:paraId="2D058D49" w14:textId="66319C51" w:rsidR="00417B75" w:rsidRPr="00E86495" w:rsidRDefault="00417B75" w:rsidP="00417B7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E86495">
        <w:rPr>
          <w:sz w:val="28"/>
          <w:szCs w:val="28"/>
        </w:rPr>
        <w:t xml:space="preserve">по </w:t>
      </w:r>
      <w:hyperlink r:id="rId9" w:history="1">
        <w:r w:rsidRPr="00760634">
          <w:rPr>
            <w:sz w:val="28"/>
            <w:szCs w:val="28"/>
          </w:rPr>
          <w:t>источникам</w:t>
        </w:r>
      </w:hyperlink>
      <w:r w:rsidRPr="00E86495">
        <w:rPr>
          <w:sz w:val="28"/>
          <w:szCs w:val="28"/>
        </w:rPr>
        <w:t xml:space="preserve"> внутреннего финансирования дефицита бюджета </w:t>
      </w:r>
      <w:r w:rsidR="009E1FE3">
        <w:rPr>
          <w:sz w:val="28"/>
          <w:szCs w:val="28"/>
        </w:rPr>
        <w:t xml:space="preserve">сельского поселения </w:t>
      </w:r>
      <w:r w:rsidRPr="00E86495">
        <w:rPr>
          <w:sz w:val="28"/>
          <w:szCs w:val="28"/>
        </w:rPr>
        <w:t>по кодам классификации ист</w:t>
      </w:r>
      <w:r w:rsidR="00FD3770">
        <w:rPr>
          <w:sz w:val="28"/>
          <w:szCs w:val="28"/>
        </w:rPr>
        <w:t>очников финансирования дефицита бюджета</w:t>
      </w:r>
      <w:r w:rsidRPr="00E86495">
        <w:rPr>
          <w:sz w:val="28"/>
          <w:szCs w:val="28"/>
        </w:rPr>
        <w:t xml:space="preserve"> за 20</w:t>
      </w:r>
      <w:r w:rsidR="00F17962">
        <w:rPr>
          <w:sz w:val="28"/>
          <w:szCs w:val="28"/>
        </w:rPr>
        <w:t>2</w:t>
      </w:r>
      <w:r w:rsidR="00C46B4F">
        <w:rPr>
          <w:sz w:val="28"/>
          <w:szCs w:val="28"/>
        </w:rPr>
        <w:t>2</w:t>
      </w:r>
      <w:r w:rsidRPr="00E86495">
        <w:rPr>
          <w:sz w:val="28"/>
          <w:szCs w:val="28"/>
        </w:rPr>
        <w:t xml:space="preserve"> год согласно приложению </w:t>
      </w:r>
      <w:r w:rsidR="00B236B4">
        <w:rPr>
          <w:sz w:val="28"/>
          <w:szCs w:val="28"/>
        </w:rPr>
        <w:t>4</w:t>
      </w:r>
      <w:r w:rsidRPr="00E86495">
        <w:rPr>
          <w:sz w:val="28"/>
          <w:szCs w:val="28"/>
        </w:rPr>
        <w:t xml:space="preserve"> к настоящему </w:t>
      </w:r>
      <w:r>
        <w:rPr>
          <w:sz w:val="28"/>
          <w:szCs w:val="28"/>
        </w:rPr>
        <w:t>решению</w:t>
      </w:r>
      <w:r w:rsidRPr="00E86495">
        <w:rPr>
          <w:sz w:val="28"/>
          <w:szCs w:val="28"/>
        </w:rPr>
        <w:t>;</w:t>
      </w:r>
    </w:p>
    <w:p w14:paraId="4909F2CD" w14:textId="6EDD5BF3" w:rsidR="00417B75" w:rsidRDefault="00417B75" w:rsidP="00417B7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835E39">
        <w:rPr>
          <w:sz w:val="28"/>
          <w:szCs w:val="28"/>
        </w:rPr>
        <w:t xml:space="preserve">по использованию бюджетных ассигнований резервного фонда </w:t>
      </w:r>
      <w:r w:rsidR="00835E39">
        <w:rPr>
          <w:sz w:val="28"/>
          <w:szCs w:val="28"/>
        </w:rPr>
        <w:t>Батецкого сельского поселения</w:t>
      </w:r>
      <w:r w:rsidRPr="00835E39">
        <w:rPr>
          <w:sz w:val="28"/>
          <w:szCs w:val="28"/>
        </w:rPr>
        <w:t xml:space="preserve"> за 20</w:t>
      </w:r>
      <w:r w:rsidR="00F17962">
        <w:rPr>
          <w:sz w:val="28"/>
          <w:szCs w:val="28"/>
        </w:rPr>
        <w:t>2</w:t>
      </w:r>
      <w:r w:rsidR="00C46B4F">
        <w:rPr>
          <w:sz w:val="28"/>
          <w:szCs w:val="28"/>
        </w:rPr>
        <w:t>2</w:t>
      </w:r>
      <w:r w:rsidRPr="00835E39">
        <w:rPr>
          <w:sz w:val="28"/>
          <w:szCs w:val="28"/>
        </w:rPr>
        <w:t xml:space="preserve"> год согласно приложению </w:t>
      </w:r>
      <w:r w:rsidR="00B236B4">
        <w:rPr>
          <w:sz w:val="28"/>
          <w:szCs w:val="28"/>
        </w:rPr>
        <w:t>5</w:t>
      </w:r>
      <w:r w:rsidRPr="00835E39">
        <w:rPr>
          <w:sz w:val="28"/>
          <w:szCs w:val="28"/>
        </w:rPr>
        <w:t xml:space="preserve"> к настоящему решению;</w:t>
      </w:r>
    </w:p>
    <w:p w14:paraId="1DB46EAD" w14:textId="2DE71F93" w:rsidR="00417B75" w:rsidRDefault="00417B75" w:rsidP="00417B7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 w:rsidR="00B236B4">
        <w:rPr>
          <w:sz w:val="28"/>
          <w:szCs w:val="28"/>
        </w:rPr>
        <w:t>использованию</w:t>
      </w:r>
      <w:r w:rsidR="007832EE">
        <w:rPr>
          <w:sz w:val="28"/>
          <w:szCs w:val="28"/>
        </w:rPr>
        <w:t xml:space="preserve"> средств дорожного фонда за 20</w:t>
      </w:r>
      <w:r w:rsidR="00F17962">
        <w:rPr>
          <w:sz w:val="28"/>
          <w:szCs w:val="28"/>
        </w:rPr>
        <w:t>2</w:t>
      </w:r>
      <w:r w:rsidR="00C46B4F">
        <w:rPr>
          <w:sz w:val="28"/>
          <w:szCs w:val="28"/>
        </w:rPr>
        <w:t>2</w:t>
      </w:r>
      <w:r w:rsidR="00F17962">
        <w:rPr>
          <w:sz w:val="28"/>
          <w:szCs w:val="28"/>
        </w:rPr>
        <w:t xml:space="preserve"> </w:t>
      </w:r>
      <w:r w:rsidR="00B236B4">
        <w:rPr>
          <w:sz w:val="28"/>
          <w:szCs w:val="28"/>
        </w:rPr>
        <w:t>год согласно приложению 6</w:t>
      </w:r>
      <w:r w:rsidR="00BA642A">
        <w:rPr>
          <w:sz w:val="28"/>
          <w:szCs w:val="28"/>
        </w:rPr>
        <w:t>;</w:t>
      </w:r>
    </w:p>
    <w:p w14:paraId="2E06B246" w14:textId="0BE71A45" w:rsidR="007E4F78" w:rsidRPr="00E86495" w:rsidRDefault="007E4F78" w:rsidP="007E4F78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по численности лиц, замещающих муниципальные должности и  муниципальных служащих, служащих органов местного самоуправления, и фактических затратах н</w:t>
      </w:r>
      <w:r w:rsidR="007832EE">
        <w:rPr>
          <w:sz w:val="28"/>
          <w:szCs w:val="28"/>
        </w:rPr>
        <w:t>а их денежное содержание за 20</w:t>
      </w:r>
      <w:r w:rsidR="00F17962">
        <w:rPr>
          <w:sz w:val="28"/>
          <w:szCs w:val="28"/>
        </w:rPr>
        <w:t>2</w:t>
      </w:r>
      <w:r w:rsidR="00C46B4F">
        <w:rPr>
          <w:sz w:val="28"/>
          <w:szCs w:val="28"/>
        </w:rPr>
        <w:t>2</w:t>
      </w:r>
      <w:r>
        <w:rPr>
          <w:sz w:val="28"/>
          <w:szCs w:val="28"/>
        </w:rPr>
        <w:t xml:space="preserve"> год и по численности работников муниципальных учреждений и фактических затратах </w:t>
      </w:r>
      <w:r>
        <w:rPr>
          <w:sz w:val="28"/>
          <w:szCs w:val="28"/>
        </w:rPr>
        <w:lastRenderedPageBreak/>
        <w:t xml:space="preserve">на их </w:t>
      </w:r>
      <w:r w:rsidR="007832EE">
        <w:rPr>
          <w:sz w:val="28"/>
          <w:szCs w:val="28"/>
        </w:rPr>
        <w:t>денежное содержание за 20</w:t>
      </w:r>
      <w:r w:rsidR="00F17962">
        <w:rPr>
          <w:sz w:val="28"/>
          <w:szCs w:val="28"/>
        </w:rPr>
        <w:t>2</w:t>
      </w:r>
      <w:r w:rsidR="00C46B4F">
        <w:rPr>
          <w:sz w:val="28"/>
          <w:szCs w:val="28"/>
        </w:rPr>
        <w:t>2</w:t>
      </w:r>
      <w:r>
        <w:rPr>
          <w:sz w:val="28"/>
          <w:szCs w:val="28"/>
        </w:rPr>
        <w:t xml:space="preserve"> год согласно приложению 7 к настоящему решению;</w:t>
      </w:r>
    </w:p>
    <w:p w14:paraId="51F1EF96" w14:textId="77777777" w:rsidR="00417B75" w:rsidRDefault="00417B75" w:rsidP="00417B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Решение вступает в силу со дня, следующего за днём его официального опубликования.</w:t>
      </w:r>
    </w:p>
    <w:p w14:paraId="49812442" w14:textId="72BAAE50" w:rsidR="00EB00BE" w:rsidRPr="00EB00BE" w:rsidRDefault="00417B75" w:rsidP="00EB00BE">
      <w:pPr>
        <w:pStyle w:val="a6"/>
        <w:tabs>
          <w:tab w:val="center" w:pos="10490"/>
        </w:tabs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EB00BE" w:rsidRPr="00EB00BE">
        <w:rPr>
          <w:sz w:val="28"/>
          <w:szCs w:val="28"/>
        </w:rPr>
        <w:t xml:space="preserve">Опубликовать решение </w:t>
      </w:r>
      <w:r w:rsidR="00EB00BE">
        <w:rPr>
          <w:sz w:val="28"/>
          <w:szCs w:val="28"/>
        </w:rPr>
        <w:t xml:space="preserve">в </w:t>
      </w:r>
      <w:r w:rsidR="00EB00BE" w:rsidRPr="00EB00BE">
        <w:rPr>
          <w:sz w:val="28"/>
          <w:szCs w:val="28"/>
        </w:rPr>
        <w:t>муниципальной газете «</w:t>
      </w:r>
      <w:proofErr w:type="spellStart"/>
      <w:r w:rsidR="00776376" w:rsidRPr="00EB00BE">
        <w:rPr>
          <w:sz w:val="28"/>
          <w:szCs w:val="28"/>
        </w:rPr>
        <w:t>Батецкие</w:t>
      </w:r>
      <w:proofErr w:type="spellEnd"/>
      <w:r w:rsidR="00776376" w:rsidRPr="00EB00BE">
        <w:rPr>
          <w:sz w:val="28"/>
          <w:szCs w:val="28"/>
        </w:rPr>
        <w:t xml:space="preserve"> вести</w:t>
      </w:r>
      <w:r w:rsidR="00EB00BE" w:rsidRPr="00EB00BE">
        <w:rPr>
          <w:sz w:val="28"/>
          <w:szCs w:val="28"/>
        </w:rPr>
        <w:t xml:space="preserve">» и разместить на официальном сайте Администрации Батецкого муниципального района, в разделе </w:t>
      </w:r>
      <w:proofErr w:type="spellStart"/>
      <w:r w:rsidR="00EB00BE" w:rsidRPr="00EB00BE">
        <w:rPr>
          <w:sz w:val="28"/>
          <w:szCs w:val="28"/>
        </w:rPr>
        <w:t>Батецкое</w:t>
      </w:r>
      <w:proofErr w:type="spellEnd"/>
      <w:r w:rsidR="00EB00BE" w:rsidRPr="00EB00BE">
        <w:rPr>
          <w:sz w:val="28"/>
          <w:szCs w:val="28"/>
        </w:rPr>
        <w:t xml:space="preserve"> сельское поселение.</w:t>
      </w:r>
    </w:p>
    <w:p w14:paraId="05EEF52C" w14:textId="77777777" w:rsidR="00DF46CD" w:rsidRDefault="00DF46CD" w:rsidP="00DD4C27">
      <w:pPr>
        <w:jc w:val="right"/>
        <w:rPr>
          <w:sz w:val="20"/>
          <w:szCs w:val="20"/>
        </w:rPr>
      </w:pPr>
    </w:p>
    <w:p w14:paraId="756DD0A4" w14:textId="77777777" w:rsidR="000942AD" w:rsidRDefault="000942AD" w:rsidP="00DD4C27">
      <w:pPr>
        <w:jc w:val="right"/>
        <w:rPr>
          <w:sz w:val="20"/>
          <w:szCs w:val="20"/>
        </w:rPr>
      </w:pPr>
    </w:p>
    <w:p w14:paraId="10EA2894" w14:textId="77777777" w:rsidR="000942AD" w:rsidRDefault="000942AD" w:rsidP="00DD4C27">
      <w:pPr>
        <w:jc w:val="right"/>
        <w:rPr>
          <w:sz w:val="20"/>
          <w:szCs w:val="20"/>
        </w:rPr>
      </w:pPr>
    </w:p>
    <w:p w14:paraId="02237921" w14:textId="77777777" w:rsidR="000942AD" w:rsidRDefault="000942AD" w:rsidP="00DD4C27">
      <w:pPr>
        <w:jc w:val="right"/>
        <w:rPr>
          <w:sz w:val="20"/>
          <w:szCs w:val="20"/>
        </w:rPr>
      </w:pPr>
    </w:p>
    <w:p w14:paraId="25EAA5C8" w14:textId="77777777" w:rsidR="000942AD" w:rsidRDefault="000942AD" w:rsidP="00DD4C27">
      <w:pPr>
        <w:jc w:val="right"/>
        <w:rPr>
          <w:sz w:val="20"/>
          <w:szCs w:val="20"/>
        </w:rPr>
      </w:pPr>
    </w:p>
    <w:p w14:paraId="35E6A561" w14:textId="77777777" w:rsidR="000942AD" w:rsidRDefault="000942AD" w:rsidP="00DD4C27">
      <w:pPr>
        <w:jc w:val="right"/>
        <w:rPr>
          <w:sz w:val="20"/>
          <w:szCs w:val="20"/>
        </w:rPr>
      </w:pPr>
    </w:p>
    <w:p w14:paraId="6C633BCC" w14:textId="77777777" w:rsidR="000942AD" w:rsidRDefault="000942AD" w:rsidP="00DD4C27">
      <w:pPr>
        <w:jc w:val="right"/>
        <w:rPr>
          <w:sz w:val="20"/>
          <w:szCs w:val="20"/>
        </w:rPr>
      </w:pPr>
    </w:p>
    <w:p w14:paraId="35F9FED7" w14:textId="77777777" w:rsidR="000942AD" w:rsidRDefault="000942AD" w:rsidP="00DD4C27">
      <w:pPr>
        <w:jc w:val="right"/>
        <w:rPr>
          <w:sz w:val="20"/>
          <w:szCs w:val="20"/>
        </w:rPr>
      </w:pPr>
    </w:p>
    <w:p w14:paraId="52B25027" w14:textId="77777777" w:rsidR="000942AD" w:rsidRDefault="000942AD" w:rsidP="00DD4C27">
      <w:pPr>
        <w:jc w:val="right"/>
        <w:rPr>
          <w:sz w:val="20"/>
          <w:szCs w:val="20"/>
        </w:rPr>
      </w:pPr>
    </w:p>
    <w:p w14:paraId="1DB9BE0A" w14:textId="77777777" w:rsidR="000942AD" w:rsidRDefault="000942AD" w:rsidP="00DD4C27">
      <w:pPr>
        <w:jc w:val="right"/>
        <w:rPr>
          <w:sz w:val="20"/>
          <w:szCs w:val="20"/>
        </w:rPr>
      </w:pPr>
    </w:p>
    <w:p w14:paraId="79BC3F40" w14:textId="77777777" w:rsidR="000942AD" w:rsidRDefault="000942AD" w:rsidP="00DD4C27">
      <w:pPr>
        <w:jc w:val="right"/>
        <w:rPr>
          <w:sz w:val="20"/>
          <w:szCs w:val="20"/>
        </w:rPr>
      </w:pPr>
    </w:p>
    <w:p w14:paraId="45D36E3D" w14:textId="77777777" w:rsidR="000942AD" w:rsidRDefault="000942AD" w:rsidP="00DD4C27">
      <w:pPr>
        <w:jc w:val="right"/>
        <w:rPr>
          <w:sz w:val="20"/>
          <w:szCs w:val="20"/>
        </w:rPr>
      </w:pPr>
    </w:p>
    <w:p w14:paraId="5B38FAE4" w14:textId="77777777" w:rsidR="000942AD" w:rsidRDefault="000942AD" w:rsidP="00DD4C27">
      <w:pPr>
        <w:jc w:val="right"/>
        <w:rPr>
          <w:sz w:val="20"/>
          <w:szCs w:val="20"/>
        </w:rPr>
      </w:pPr>
    </w:p>
    <w:p w14:paraId="33FDE9C6" w14:textId="77777777" w:rsidR="000942AD" w:rsidRDefault="000942AD" w:rsidP="00DD4C27">
      <w:pPr>
        <w:jc w:val="right"/>
        <w:rPr>
          <w:sz w:val="20"/>
          <w:szCs w:val="20"/>
        </w:rPr>
      </w:pPr>
    </w:p>
    <w:p w14:paraId="2EFE2ED1" w14:textId="77777777" w:rsidR="000942AD" w:rsidRDefault="000942AD" w:rsidP="00DD4C27">
      <w:pPr>
        <w:jc w:val="right"/>
        <w:rPr>
          <w:sz w:val="20"/>
          <w:szCs w:val="20"/>
        </w:rPr>
      </w:pPr>
    </w:p>
    <w:p w14:paraId="6856D241" w14:textId="77777777" w:rsidR="000942AD" w:rsidRDefault="000942AD" w:rsidP="00DD4C27">
      <w:pPr>
        <w:jc w:val="right"/>
        <w:rPr>
          <w:sz w:val="20"/>
          <w:szCs w:val="20"/>
        </w:rPr>
      </w:pPr>
    </w:p>
    <w:p w14:paraId="65CCE8A5" w14:textId="77777777" w:rsidR="000942AD" w:rsidRDefault="000942AD" w:rsidP="00DD4C27">
      <w:pPr>
        <w:jc w:val="right"/>
        <w:rPr>
          <w:sz w:val="20"/>
          <w:szCs w:val="20"/>
        </w:rPr>
      </w:pPr>
    </w:p>
    <w:p w14:paraId="0105E467" w14:textId="77777777" w:rsidR="000942AD" w:rsidRDefault="000942AD" w:rsidP="00DD4C27">
      <w:pPr>
        <w:jc w:val="right"/>
        <w:rPr>
          <w:sz w:val="20"/>
          <w:szCs w:val="20"/>
        </w:rPr>
      </w:pPr>
    </w:p>
    <w:p w14:paraId="5A17EA74" w14:textId="77777777" w:rsidR="000942AD" w:rsidRDefault="000942AD" w:rsidP="00DD4C27">
      <w:pPr>
        <w:jc w:val="right"/>
        <w:rPr>
          <w:sz w:val="20"/>
          <w:szCs w:val="20"/>
        </w:rPr>
      </w:pPr>
    </w:p>
    <w:p w14:paraId="628A5655" w14:textId="77777777" w:rsidR="000942AD" w:rsidRDefault="000942AD" w:rsidP="00DD4C27">
      <w:pPr>
        <w:jc w:val="right"/>
        <w:rPr>
          <w:sz w:val="20"/>
          <w:szCs w:val="20"/>
        </w:rPr>
      </w:pPr>
    </w:p>
    <w:p w14:paraId="701ED949" w14:textId="77777777" w:rsidR="000942AD" w:rsidRDefault="000942AD" w:rsidP="00DD4C27">
      <w:pPr>
        <w:jc w:val="right"/>
        <w:rPr>
          <w:sz w:val="20"/>
          <w:szCs w:val="20"/>
        </w:rPr>
      </w:pPr>
    </w:p>
    <w:p w14:paraId="6A82C0A0" w14:textId="77777777" w:rsidR="000942AD" w:rsidRDefault="000942AD" w:rsidP="00DD4C27">
      <w:pPr>
        <w:jc w:val="right"/>
        <w:rPr>
          <w:sz w:val="20"/>
          <w:szCs w:val="20"/>
        </w:rPr>
      </w:pPr>
    </w:p>
    <w:p w14:paraId="3524A4C0" w14:textId="77777777" w:rsidR="000942AD" w:rsidRDefault="000942AD" w:rsidP="00DD4C27">
      <w:pPr>
        <w:jc w:val="right"/>
        <w:rPr>
          <w:sz w:val="20"/>
          <w:szCs w:val="20"/>
        </w:rPr>
      </w:pPr>
    </w:p>
    <w:p w14:paraId="59D11F6F" w14:textId="77777777" w:rsidR="000942AD" w:rsidRDefault="000942AD" w:rsidP="00DD4C27">
      <w:pPr>
        <w:jc w:val="right"/>
        <w:rPr>
          <w:sz w:val="20"/>
          <w:szCs w:val="20"/>
        </w:rPr>
      </w:pPr>
    </w:p>
    <w:p w14:paraId="46AFBC51" w14:textId="77777777" w:rsidR="000942AD" w:rsidRDefault="000942AD" w:rsidP="00DD4C27">
      <w:pPr>
        <w:jc w:val="right"/>
        <w:rPr>
          <w:sz w:val="20"/>
          <w:szCs w:val="20"/>
        </w:rPr>
      </w:pPr>
    </w:p>
    <w:p w14:paraId="5ED844D8" w14:textId="77777777" w:rsidR="000942AD" w:rsidRDefault="000942AD" w:rsidP="00DD4C27">
      <w:pPr>
        <w:jc w:val="right"/>
        <w:rPr>
          <w:sz w:val="20"/>
          <w:szCs w:val="20"/>
        </w:rPr>
      </w:pPr>
    </w:p>
    <w:p w14:paraId="29D5EF02" w14:textId="77777777" w:rsidR="000942AD" w:rsidRDefault="000942AD" w:rsidP="00DD4C27">
      <w:pPr>
        <w:jc w:val="right"/>
        <w:rPr>
          <w:sz w:val="20"/>
          <w:szCs w:val="20"/>
        </w:rPr>
      </w:pPr>
    </w:p>
    <w:p w14:paraId="0F3EDFB8" w14:textId="77777777" w:rsidR="000942AD" w:rsidRDefault="000942AD" w:rsidP="00DD4C27">
      <w:pPr>
        <w:jc w:val="right"/>
        <w:rPr>
          <w:sz w:val="20"/>
          <w:szCs w:val="20"/>
        </w:rPr>
      </w:pPr>
    </w:p>
    <w:p w14:paraId="7A194DF6" w14:textId="77777777" w:rsidR="000942AD" w:rsidRDefault="000942AD" w:rsidP="00DD4C27">
      <w:pPr>
        <w:jc w:val="right"/>
        <w:rPr>
          <w:sz w:val="20"/>
          <w:szCs w:val="20"/>
        </w:rPr>
      </w:pPr>
    </w:p>
    <w:p w14:paraId="37D0D872" w14:textId="77777777" w:rsidR="000942AD" w:rsidRDefault="000942AD" w:rsidP="00DD4C27">
      <w:pPr>
        <w:jc w:val="right"/>
        <w:rPr>
          <w:sz w:val="20"/>
          <w:szCs w:val="20"/>
        </w:rPr>
      </w:pPr>
    </w:p>
    <w:p w14:paraId="620C4D7A" w14:textId="77777777" w:rsidR="000942AD" w:rsidRDefault="000942AD" w:rsidP="00DD4C27">
      <w:pPr>
        <w:jc w:val="right"/>
        <w:rPr>
          <w:sz w:val="20"/>
          <w:szCs w:val="20"/>
        </w:rPr>
      </w:pPr>
    </w:p>
    <w:p w14:paraId="0D0526C7" w14:textId="77777777" w:rsidR="000942AD" w:rsidRDefault="000942AD" w:rsidP="00DD4C27">
      <w:pPr>
        <w:jc w:val="right"/>
        <w:rPr>
          <w:sz w:val="20"/>
          <w:szCs w:val="20"/>
        </w:rPr>
      </w:pPr>
    </w:p>
    <w:p w14:paraId="19AD5186" w14:textId="77777777" w:rsidR="000942AD" w:rsidRDefault="000942AD" w:rsidP="00DD4C27">
      <w:pPr>
        <w:jc w:val="right"/>
        <w:rPr>
          <w:sz w:val="20"/>
          <w:szCs w:val="20"/>
        </w:rPr>
      </w:pPr>
    </w:p>
    <w:p w14:paraId="291D421F" w14:textId="77777777" w:rsidR="000942AD" w:rsidRDefault="000942AD" w:rsidP="00DD4C27">
      <w:pPr>
        <w:jc w:val="right"/>
        <w:rPr>
          <w:sz w:val="20"/>
          <w:szCs w:val="20"/>
        </w:rPr>
      </w:pPr>
    </w:p>
    <w:p w14:paraId="627E5AD4" w14:textId="77777777" w:rsidR="000942AD" w:rsidRDefault="000942AD" w:rsidP="00DD4C27">
      <w:pPr>
        <w:jc w:val="right"/>
        <w:rPr>
          <w:sz w:val="20"/>
          <w:szCs w:val="20"/>
        </w:rPr>
      </w:pPr>
    </w:p>
    <w:p w14:paraId="246F605E" w14:textId="77777777" w:rsidR="000942AD" w:rsidRDefault="000942AD" w:rsidP="00DD4C27">
      <w:pPr>
        <w:jc w:val="right"/>
        <w:rPr>
          <w:sz w:val="20"/>
          <w:szCs w:val="20"/>
        </w:rPr>
      </w:pPr>
    </w:p>
    <w:p w14:paraId="5FD0B875" w14:textId="77777777" w:rsidR="000942AD" w:rsidRDefault="000942AD" w:rsidP="00DD4C27">
      <w:pPr>
        <w:jc w:val="right"/>
        <w:rPr>
          <w:sz w:val="20"/>
          <w:szCs w:val="20"/>
        </w:rPr>
      </w:pPr>
    </w:p>
    <w:p w14:paraId="65415730" w14:textId="77777777" w:rsidR="000942AD" w:rsidRDefault="000942AD" w:rsidP="00DD4C27">
      <w:pPr>
        <w:jc w:val="right"/>
        <w:rPr>
          <w:sz w:val="20"/>
          <w:szCs w:val="20"/>
        </w:rPr>
      </w:pPr>
    </w:p>
    <w:p w14:paraId="16BAC1DA" w14:textId="77777777" w:rsidR="000942AD" w:rsidRDefault="000942AD" w:rsidP="00DD4C27">
      <w:pPr>
        <w:jc w:val="right"/>
        <w:rPr>
          <w:sz w:val="20"/>
          <w:szCs w:val="20"/>
        </w:rPr>
      </w:pPr>
    </w:p>
    <w:p w14:paraId="15AB93E0" w14:textId="77777777" w:rsidR="000942AD" w:rsidRDefault="000942AD" w:rsidP="00DD4C27">
      <w:pPr>
        <w:jc w:val="right"/>
        <w:rPr>
          <w:sz w:val="20"/>
          <w:szCs w:val="20"/>
        </w:rPr>
      </w:pPr>
    </w:p>
    <w:p w14:paraId="7254BD62" w14:textId="77777777" w:rsidR="000942AD" w:rsidRDefault="000942AD" w:rsidP="00DD4C27">
      <w:pPr>
        <w:jc w:val="right"/>
        <w:rPr>
          <w:sz w:val="20"/>
          <w:szCs w:val="20"/>
        </w:rPr>
      </w:pPr>
    </w:p>
    <w:p w14:paraId="37F23D9B" w14:textId="77777777" w:rsidR="000942AD" w:rsidRDefault="000942AD" w:rsidP="00DD4C27">
      <w:pPr>
        <w:jc w:val="right"/>
        <w:rPr>
          <w:sz w:val="20"/>
          <w:szCs w:val="20"/>
        </w:rPr>
      </w:pPr>
    </w:p>
    <w:p w14:paraId="63323774" w14:textId="77777777" w:rsidR="000942AD" w:rsidRDefault="000942AD" w:rsidP="00DD4C27">
      <w:pPr>
        <w:jc w:val="right"/>
        <w:rPr>
          <w:sz w:val="20"/>
          <w:szCs w:val="20"/>
        </w:rPr>
      </w:pPr>
    </w:p>
    <w:p w14:paraId="1886364F" w14:textId="77777777" w:rsidR="000942AD" w:rsidRDefault="000942AD" w:rsidP="00DD4C27">
      <w:pPr>
        <w:jc w:val="right"/>
        <w:rPr>
          <w:sz w:val="20"/>
          <w:szCs w:val="20"/>
        </w:rPr>
      </w:pPr>
    </w:p>
    <w:p w14:paraId="6FDE2E04" w14:textId="77777777" w:rsidR="000942AD" w:rsidRDefault="000942AD" w:rsidP="00DD4C27">
      <w:pPr>
        <w:jc w:val="right"/>
        <w:rPr>
          <w:sz w:val="20"/>
          <w:szCs w:val="20"/>
        </w:rPr>
      </w:pPr>
    </w:p>
    <w:p w14:paraId="39984DEF" w14:textId="77777777" w:rsidR="000942AD" w:rsidRDefault="000942AD" w:rsidP="00DD4C27">
      <w:pPr>
        <w:jc w:val="right"/>
        <w:rPr>
          <w:sz w:val="20"/>
          <w:szCs w:val="20"/>
        </w:rPr>
      </w:pPr>
    </w:p>
    <w:p w14:paraId="22F294AE" w14:textId="77777777" w:rsidR="000942AD" w:rsidRDefault="000942AD" w:rsidP="00DD4C27">
      <w:pPr>
        <w:jc w:val="right"/>
        <w:rPr>
          <w:sz w:val="20"/>
          <w:szCs w:val="20"/>
        </w:rPr>
      </w:pPr>
    </w:p>
    <w:p w14:paraId="4F3E9C4B" w14:textId="77777777" w:rsidR="000942AD" w:rsidRDefault="000942AD" w:rsidP="00DD4C27">
      <w:pPr>
        <w:jc w:val="right"/>
        <w:rPr>
          <w:sz w:val="20"/>
          <w:szCs w:val="20"/>
        </w:rPr>
      </w:pPr>
    </w:p>
    <w:p w14:paraId="2FFED538" w14:textId="77777777" w:rsidR="000942AD" w:rsidRDefault="000942AD" w:rsidP="00DD4C27">
      <w:pPr>
        <w:jc w:val="right"/>
        <w:rPr>
          <w:sz w:val="20"/>
          <w:szCs w:val="20"/>
        </w:rPr>
      </w:pPr>
    </w:p>
    <w:p w14:paraId="5E46955E" w14:textId="77777777" w:rsidR="000942AD" w:rsidRDefault="000942AD" w:rsidP="00DD4C27">
      <w:pPr>
        <w:jc w:val="right"/>
        <w:rPr>
          <w:sz w:val="20"/>
          <w:szCs w:val="20"/>
        </w:rPr>
      </w:pPr>
    </w:p>
    <w:p w14:paraId="54DD10B0" w14:textId="77777777" w:rsidR="000942AD" w:rsidRDefault="000942AD" w:rsidP="00DD4C27">
      <w:pPr>
        <w:jc w:val="right"/>
        <w:rPr>
          <w:sz w:val="20"/>
          <w:szCs w:val="20"/>
        </w:rPr>
      </w:pPr>
    </w:p>
    <w:p w14:paraId="3FD60C1A" w14:textId="77777777" w:rsidR="000942AD" w:rsidRDefault="000942AD" w:rsidP="00DD4C27">
      <w:pPr>
        <w:jc w:val="right"/>
        <w:rPr>
          <w:sz w:val="20"/>
          <w:szCs w:val="20"/>
        </w:rPr>
      </w:pPr>
    </w:p>
    <w:p w14:paraId="119B04F5" w14:textId="77777777" w:rsidR="000942AD" w:rsidRDefault="000942AD" w:rsidP="00DD4C27">
      <w:pPr>
        <w:jc w:val="right"/>
        <w:rPr>
          <w:sz w:val="20"/>
          <w:szCs w:val="20"/>
        </w:rPr>
      </w:pPr>
    </w:p>
    <w:p w14:paraId="0319F7BC" w14:textId="77777777" w:rsidR="000942AD" w:rsidRDefault="000942AD" w:rsidP="00DD4C27">
      <w:pPr>
        <w:jc w:val="right"/>
        <w:rPr>
          <w:sz w:val="20"/>
          <w:szCs w:val="20"/>
        </w:rPr>
      </w:pPr>
    </w:p>
    <w:p w14:paraId="16419AC7" w14:textId="77777777" w:rsidR="000942AD" w:rsidRDefault="000942AD" w:rsidP="00DD4C27">
      <w:pPr>
        <w:jc w:val="right"/>
        <w:rPr>
          <w:sz w:val="20"/>
          <w:szCs w:val="20"/>
        </w:rPr>
      </w:pPr>
    </w:p>
    <w:p w14:paraId="6DDB6F9A" w14:textId="77777777" w:rsidR="000942AD" w:rsidRDefault="000942AD" w:rsidP="00DD4C27">
      <w:pPr>
        <w:jc w:val="right"/>
        <w:rPr>
          <w:sz w:val="20"/>
          <w:szCs w:val="20"/>
        </w:rPr>
      </w:pPr>
    </w:p>
    <w:p w14:paraId="16555757" w14:textId="77777777" w:rsidR="000942AD" w:rsidRDefault="000942AD" w:rsidP="00DD4C27">
      <w:pPr>
        <w:jc w:val="right"/>
        <w:rPr>
          <w:sz w:val="20"/>
          <w:szCs w:val="20"/>
        </w:rPr>
      </w:pPr>
    </w:p>
    <w:p w14:paraId="630469C3" w14:textId="77777777" w:rsidR="000942AD" w:rsidRDefault="000942AD" w:rsidP="00DD4C27">
      <w:pPr>
        <w:jc w:val="right"/>
        <w:rPr>
          <w:sz w:val="20"/>
          <w:szCs w:val="20"/>
        </w:rPr>
      </w:pPr>
    </w:p>
    <w:p w14:paraId="3B5A50C8" w14:textId="77777777" w:rsidR="000942AD" w:rsidRDefault="000942AD" w:rsidP="00DD4C27">
      <w:pPr>
        <w:jc w:val="right"/>
        <w:rPr>
          <w:sz w:val="20"/>
          <w:szCs w:val="20"/>
        </w:rPr>
      </w:pPr>
    </w:p>
    <w:p w14:paraId="12D9D490" w14:textId="77777777" w:rsidR="000942AD" w:rsidRDefault="000942AD" w:rsidP="00DD4C27">
      <w:pPr>
        <w:jc w:val="right"/>
        <w:rPr>
          <w:sz w:val="20"/>
          <w:szCs w:val="20"/>
        </w:rPr>
      </w:pPr>
    </w:p>
    <w:p w14:paraId="49BC4BDD" w14:textId="77777777" w:rsidR="000942AD" w:rsidRDefault="000942AD" w:rsidP="00DD4C27">
      <w:pPr>
        <w:jc w:val="right"/>
        <w:rPr>
          <w:sz w:val="20"/>
          <w:szCs w:val="20"/>
        </w:rPr>
      </w:pPr>
    </w:p>
    <w:p w14:paraId="1963D42F" w14:textId="0AF85716" w:rsidR="005F4E5C" w:rsidRPr="00DF46CD" w:rsidRDefault="005F4E5C" w:rsidP="000942AD">
      <w:pPr>
        <w:spacing w:line="240" w:lineRule="exact"/>
        <w:jc w:val="right"/>
      </w:pPr>
      <w:r w:rsidRPr="00DF46CD">
        <w:t xml:space="preserve">Приложение 1 </w:t>
      </w:r>
    </w:p>
    <w:p w14:paraId="25CFCB3E" w14:textId="77777777" w:rsidR="005F4E5C" w:rsidRPr="00DF46CD" w:rsidRDefault="005F4E5C" w:rsidP="000942AD">
      <w:pPr>
        <w:spacing w:line="240" w:lineRule="exact"/>
        <w:jc w:val="right"/>
      </w:pPr>
      <w:r w:rsidRPr="00DF46CD">
        <w:t xml:space="preserve">к решению </w:t>
      </w:r>
      <w:r w:rsidR="00AA0B51" w:rsidRPr="00DF46CD">
        <w:t>Совета депутатов Батецкого</w:t>
      </w:r>
    </w:p>
    <w:p w14:paraId="2FB4DDE5" w14:textId="77777777" w:rsidR="005F4E5C" w:rsidRPr="00DF46CD" w:rsidRDefault="00AA0B51" w:rsidP="000942AD">
      <w:pPr>
        <w:spacing w:line="240" w:lineRule="exact"/>
        <w:jc w:val="right"/>
      </w:pPr>
      <w:r w:rsidRPr="00DF46CD">
        <w:t>сельского поселения</w:t>
      </w:r>
      <w:r w:rsidR="005F4E5C" w:rsidRPr="00DF46CD">
        <w:t xml:space="preserve"> «Об исполнении бюджета </w:t>
      </w:r>
    </w:p>
    <w:p w14:paraId="48B161E6" w14:textId="6A188C09" w:rsidR="005F4E5C" w:rsidRPr="00DF46CD" w:rsidRDefault="00AA0B51" w:rsidP="000942AD">
      <w:pPr>
        <w:spacing w:line="240" w:lineRule="exact"/>
        <w:jc w:val="right"/>
      </w:pPr>
      <w:r w:rsidRPr="00DF46CD">
        <w:t>Батецкого сельского поселения</w:t>
      </w:r>
      <w:r w:rsidR="005F4E5C" w:rsidRPr="00DF46CD">
        <w:t xml:space="preserve"> за 20</w:t>
      </w:r>
      <w:r w:rsidR="00842190" w:rsidRPr="00DF46CD">
        <w:t>2</w:t>
      </w:r>
      <w:r w:rsidR="0048205B">
        <w:t>2</w:t>
      </w:r>
      <w:r w:rsidR="005F4E5C" w:rsidRPr="00DF46CD">
        <w:t xml:space="preserve"> год»</w:t>
      </w:r>
    </w:p>
    <w:p w14:paraId="580587E0" w14:textId="77777777" w:rsidR="005F4E5C" w:rsidRDefault="005F4E5C" w:rsidP="005F4E5C">
      <w:pPr>
        <w:rPr>
          <w:sz w:val="18"/>
          <w:szCs w:val="18"/>
        </w:rPr>
      </w:pPr>
    </w:p>
    <w:p w14:paraId="673A759D" w14:textId="77777777" w:rsidR="00B17156" w:rsidRPr="007A36DA" w:rsidRDefault="00B17156" w:rsidP="005F4E5C">
      <w:pPr>
        <w:rPr>
          <w:sz w:val="18"/>
          <w:szCs w:val="18"/>
        </w:rPr>
      </w:pPr>
    </w:p>
    <w:p w14:paraId="48BEEEB0" w14:textId="6BE071AB" w:rsidR="005F4E5C" w:rsidRDefault="005F4E5C" w:rsidP="005F4E5C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ДОХОДЫ БЮДЖЕТА </w:t>
      </w:r>
      <w:r w:rsidR="00AA0B51" w:rsidRPr="00CD0CFC">
        <w:rPr>
          <w:b/>
          <w:sz w:val="22"/>
          <w:szCs w:val="22"/>
        </w:rPr>
        <w:t>БАТЕЦКОГО СЕЛЬСКОГО ПОСЕЛЕНИЯ</w:t>
      </w:r>
      <w:r w:rsidR="00815B6E" w:rsidRPr="00CD0CFC">
        <w:rPr>
          <w:b/>
          <w:sz w:val="22"/>
          <w:szCs w:val="22"/>
        </w:rPr>
        <w:t xml:space="preserve"> ПО </w:t>
      </w:r>
      <w:r w:rsidR="00776376" w:rsidRPr="00CD0CFC">
        <w:rPr>
          <w:b/>
          <w:sz w:val="22"/>
          <w:szCs w:val="22"/>
        </w:rPr>
        <w:t>КОДАМ КЛАССИФИКАЦИИ</w:t>
      </w:r>
      <w:r w:rsidR="00815B6E" w:rsidRPr="00CD0CFC">
        <w:rPr>
          <w:b/>
          <w:sz w:val="22"/>
          <w:szCs w:val="22"/>
        </w:rPr>
        <w:t xml:space="preserve"> ДОХОДОВ БЮДЖЕТ</w:t>
      </w:r>
      <w:r w:rsidR="00E65B59" w:rsidRPr="00CD0CFC">
        <w:rPr>
          <w:b/>
          <w:sz w:val="22"/>
          <w:szCs w:val="22"/>
        </w:rPr>
        <w:t>ОВ</w:t>
      </w:r>
      <w:r w:rsidRPr="00CD0CFC">
        <w:rPr>
          <w:b/>
          <w:sz w:val="22"/>
          <w:szCs w:val="22"/>
        </w:rPr>
        <w:t xml:space="preserve"> ЗА 20</w:t>
      </w:r>
      <w:r w:rsidR="00842190">
        <w:rPr>
          <w:b/>
          <w:sz w:val="22"/>
          <w:szCs w:val="22"/>
        </w:rPr>
        <w:t>2</w:t>
      </w:r>
      <w:r w:rsidR="0048205B">
        <w:rPr>
          <w:b/>
          <w:sz w:val="22"/>
          <w:szCs w:val="22"/>
        </w:rPr>
        <w:t>2</w:t>
      </w:r>
      <w:r w:rsidRPr="00CD0CFC">
        <w:rPr>
          <w:b/>
          <w:sz w:val="22"/>
          <w:szCs w:val="22"/>
        </w:rPr>
        <w:t xml:space="preserve"> ГОД</w:t>
      </w:r>
    </w:p>
    <w:p w14:paraId="5FD7A9EE" w14:textId="77777777" w:rsidR="00B17156" w:rsidRPr="009C3623" w:rsidRDefault="009F2EA6" w:rsidP="009C3623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9C3623" w:rsidRPr="009C3623">
        <w:rPr>
          <w:sz w:val="22"/>
          <w:szCs w:val="22"/>
        </w:rPr>
        <w:t>(</w:t>
      </w:r>
      <w:proofErr w:type="spellStart"/>
      <w:r>
        <w:rPr>
          <w:sz w:val="22"/>
          <w:szCs w:val="22"/>
        </w:rPr>
        <w:t>Р</w:t>
      </w:r>
      <w:r w:rsidR="009C3623" w:rsidRPr="009C3623">
        <w:rPr>
          <w:sz w:val="22"/>
          <w:szCs w:val="22"/>
        </w:rPr>
        <w:t>уб.коп</w:t>
      </w:r>
      <w:proofErr w:type="spellEnd"/>
      <w:r w:rsidR="009C3623" w:rsidRPr="009C3623">
        <w:rPr>
          <w:sz w:val="22"/>
          <w:szCs w:val="22"/>
        </w:rPr>
        <w:t>)</w:t>
      </w:r>
    </w:p>
    <w:tbl>
      <w:tblPr>
        <w:tblW w:w="9639" w:type="dxa"/>
        <w:tblLook w:val="04A0" w:firstRow="1" w:lastRow="0" w:firstColumn="1" w:lastColumn="0" w:noHBand="0" w:noVBand="1"/>
      </w:tblPr>
      <w:tblGrid>
        <w:gridCol w:w="3580"/>
        <w:gridCol w:w="2416"/>
        <w:gridCol w:w="1837"/>
        <w:gridCol w:w="1570"/>
        <w:gridCol w:w="236"/>
      </w:tblGrid>
      <w:tr w:rsidR="002C700E" w:rsidRPr="000942AD" w14:paraId="7FC1DCF6" w14:textId="774EBCB3" w:rsidTr="000942AD">
        <w:trPr>
          <w:gridAfter w:val="1"/>
          <w:wAfter w:w="236" w:type="dxa"/>
          <w:trHeight w:val="276"/>
        </w:trPr>
        <w:tc>
          <w:tcPr>
            <w:tcW w:w="4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E81B8" w14:textId="77777777" w:rsidR="002C700E" w:rsidRPr="000942AD" w:rsidRDefault="002C700E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A50D" w14:textId="77777777" w:rsidR="002C700E" w:rsidRPr="000942AD" w:rsidRDefault="002C700E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Код дохода по бюджетной классификации</w:t>
            </w:r>
          </w:p>
        </w:tc>
        <w:tc>
          <w:tcPr>
            <w:tcW w:w="1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EC1C1" w14:textId="77777777" w:rsidR="002C700E" w:rsidRPr="000942AD" w:rsidRDefault="002C700E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Утвержденные бюджетные назначения</w:t>
            </w:r>
          </w:p>
        </w:tc>
        <w:tc>
          <w:tcPr>
            <w:tcW w:w="1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C07BF" w14:textId="77777777" w:rsidR="002C700E" w:rsidRPr="000942AD" w:rsidRDefault="002C700E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Исполнено</w:t>
            </w:r>
          </w:p>
        </w:tc>
      </w:tr>
      <w:tr w:rsidR="002C700E" w:rsidRPr="000942AD" w14:paraId="0E779EAE" w14:textId="77777777" w:rsidTr="000942AD">
        <w:trPr>
          <w:trHeight w:val="255"/>
        </w:trPr>
        <w:tc>
          <w:tcPr>
            <w:tcW w:w="4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6BA82" w14:textId="77777777" w:rsidR="002C700E" w:rsidRPr="000942AD" w:rsidRDefault="002C700E">
            <w:pPr>
              <w:rPr>
                <w:sz w:val="22"/>
                <w:szCs w:val="22"/>
              </w:rPr>
            </w:pPr>
          </w:p>
        </w:tc>
        <w:tc>
          <w:tcPr>
            <w:tcW w:w="2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43639" w14:textId="77777777" w:rsidR="002C700E" w:rsidRPr="000942AD" w:rsidRDefault="002C700E">
            <w:pPr>
              <w:rPr>
                <w:sz w:val="22"/>
                <w:szCs w:val="22"/>
              </w:rPr>
            </w:pPr>
          </w:p>
        </w:tc>
        <w:tc>
          <w:tcPr>
            <w:tcW w:w="1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116A0" w14:textId="77777777" w:rsidR="002C700E" w:rsidRPr="000942AD" w:rsidRDefault="002C700E">
            <w:pPr>
              <w:rPr>
                <w:sz w:val="22"/>
                <w:szCs w:val="22"/>
              </w:rPr>
            </w:pPr>
          </w:p>
        </w:tc>
        <w:tc>
          <w:tcPr>
            <w:tcW w:w="1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DE3E0" w14:textId="77777777" w:rsidR="002C700E" w:rsidRPr="000942AD" w:rsidRDefault="002C700E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BC37F" w14:textId="6FB437D6" w:rsidR="002C700E" w:rsidRPr="000942AD" w:rsidRDefault="002C700E">
            <w:pPr>
              <w:jc w:val="center"/>
              <w:rPr>
                <w:sz w:val="22"/>
                <w:szCs w:val="22"/>
              </w:rPr>
            </w:pPr>
          </w:p>
        </w:tc>
      </w:tr>
      <w:tr w:rsidR="002C700E" w:rsidRPr="000942AD" w14:paraId="185967E8" w14:textId="77777777" w:rsidTr="000942AD">
        <w:trPr>
          <w:trHeight w:val="255"/>
        </w:trPr>
        <w:tc>
          <w:tcPr>
            <w:tcW w:w="4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F2DE3" w14:textId="77777777" w:rsidR="002C700E" w:rsidRPr="000942AD" w:rsidRDefault="002C700E">
            <w:pPr>
              <w:rPr>
                <w:sz w:val="22"/>
                <w:szCs w:val="22"/>
              </w:rPr>
            </w:pPr>
          </w:p>
        </w:tc>
        <w:tc>
          <w:tcPr>
            <w:tcW w:w="2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33150" w14:textId="77777777" w:rsidR="002C700E" w:rsidRPr="000942AD" w:rsidRDefault="002C700E">
            <w:pPr>
              <w:rPr>
                <w:sz w:val="22"/>
                <w:szCs w:val="22"/>
              </w:rPr>
            </w:pPr>
          </w:p>
        </w:tc>
        <w:tc>
          <w:tcPr>
            <w:tcW w:w="1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79E49" w14:textId="77777777" w:rsidR="002C700E" w:rsidRPr="000942AD" w:rsidRDefault="002C700E">
            <w:pPr>
              <w:rPr>
                <w:sz w:val="22"/>
                <w:szCs w:val="22"/>
              </w:rPr>
            </w:pPr>
          </w:p>
        </w:tc>
        <w:tc>
          <w:tcPr>
            <w:tcW w:w="1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0104B" w14:textId="77777777" w:rsidR="002C700E" w:rsidRPr="000942AD" w:rsidRDefault="002C700E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DC271" w14:textId="729E2F59" w:rsidR="002C700E" w:rsidRPr="000942AD" w:rsidRDefault="002C700E">
            <w:pPr>
              <w:rPr>
                <w:sz w:val="22"/>
                <w:szCs w:val="22"/>
              </w:rPr>
            </w:pPr>
          </w:p>
        </w:tc>
      </w:tr>
      <w:tr w:rsidR="002C700E" w:rsidRPr="000942AD" w14:paraId="712741D9" w14:textId="77777777" w:rsidTr="000942AD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B9811E" w14:textId="77777777" w:rsidR="002C700E" w:rsidRPr="000942AD" w:rsidRDefault="002C700E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Доходы бюджета - всего</w:t>
            </w:r>
          </w:p>
        </w:tc>
        <w:tc>
          <w:tcPr>
            <w:tcW w:w="241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B4D002" w14:textId="77777777" w:rsidR="002C700E" w:rsidRPr="000942AD" w:rsidRDefault="002C700E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х</w:t>
            </w:r>
          </w:p>
        </w:tc>
        <w:tc>
          <w:tcPr>
            <w:tcW w:w="18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CC759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21 089 193,74</w:t>
            </w:r>
          </w:p>
        </w:tc>
        <w:tc>
          <w:tcPr>
            <w:tcW w:w="15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88D62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21 629 953,72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174993C" w14:textId="3417819F" w:rsidR="002C700E" w:rsidRPr="000942AD" w:rsidRDefault="002C700E">
            <w:pPr>
              <w:rPr>
                <w:sz w:val="22"/>
                <w:szCs w:val="22"/>
              </w:rPr>
            </w:pPr>
          </w:p>
        </w:tc>
      </w:tr>
      <w:tr w:rsidR="002C700E" w:rsidRPr="000942AD" w14:paraId="2326332F" w14:textId="77777777" w:rsidTr="000942AD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1624BD" w14:textId="77777777" w:rsidR="002C700E" w:rsidRPr="000942AD" w:rsidRDefault="002C700E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в том числе: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B15AF6" w14:textId="77777777" w:rsidR="002C700E" w:rsidRPr="000942AD" w:rsidRDefault="002C700E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B5222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 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A8FC2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11B9E22A" w14:textId="6763384C" w:rsidR="002C700E" w:rsidRPr="000942AD" w:rsidRDefault="002C700E">
            <w:pPr>
              <w:rPr>
                <w:sz w:val="22"/>
                <w:szCs w:val="22"/>
              </w:rPr>
            </w:pPr>
          </w:p>
        </w:tc>
      </w:tr>
      <w:tr w:rsidR="002C700E" w:rsidRPr="000942AD" w14:paraId="784FAAAE" w14:textId="77777777" w:rsidTr="000942AD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866852" w14:textId="77777777" w:rsidR="002C700E" w:rsidRPr="000942AD" w:rsidRDefault="002C700E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Федеральное казначейство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6D2EDA" w14:textId="77777777" w:rsidR="002C700E" w:rsidRPr="000942AD" w:rsidRDefault="002C700E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10000000000000000000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B1D70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2 573 960,00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52D06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2 970 205,72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FED2920" w14:textId="4615D673" w:rsidR="002C700E" w:rsidRPr="000942AD" w:rsidRDefault="002C700E">
            <w:pPr>
              <w:rPr>
                <w:sz w:val="22"/>
                <w:szCs w:val="22"/>
              </w:rPr>
            </w:pPr>
          </w:p>
        </w:tc>
      </w:tr>
      <w:tr w:rsidR="002C700E" w:rsidRPr="000942AD" w14:paraId="6839F64F" w14:textId="77777777" w:rsidTr="000942AD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53D15F" w14:textId="77777777" w:rsidR="002C700E" w:rsidRPr="000942AD" w:rsidRDefault="002C700E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74E8E1" w14:textId="77777777" w:rsidR="002C700E" w:rsidRPr="000942AD" w:rsidRDefault="002C700E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10010000000000000000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6B59D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2 573 960,00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21284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2 970 205,72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BCD260F" w14:textId="3F0DA6A5" w:rsidR="002C700E" w:rsidRPr="000942AD" w:rsidRDefault="002C700E">
            <w:pPr>
              <w:rPr>
                <w:sz w:val="22"/>
                <w:szCs w:val="22"/>
              </w:rPr>
            </w:pPr>
          </w:p>
        </w:tc>
      </w:tr>
      <w:tr w:rsidR="002C700E" w:rsidRPr="000942AD" w14:paraId="104C8B7C" w14:textId="77777777" w:rsidTr="000942AD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AB2997" w14:textId="77777777" w:rsidR="002C700E" w:rsidRPr="000942AD" w:rsidRDefault="002C700E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202BC1" w14:textId="77777777" w:rsidR="002C700E" w:rsidRPr="000942AD" w:rsidRDefault="002C700E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10010300000000000000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B6D7E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2 573 960,00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46793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2 970 205,72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48661BFD" w14:textId="7A3EEEF5" w:rsidR="002C700E" w:rsidRPr="000942AD" w:rsidRDefault="002C700E">
            <w:pPr>
              <w:rPr>
                <w:sz w:val="22"/>
                <w:szCs w:val="22"/>
              </w:rPr>
            </w:pPr>
          </w:p>
        </w:tc>
      </w:tr>
      <w:tr w:rsidR="002C700E" w:rsidRPr="000942AD" w14:paraId="0093D17D" w14:textId="77777777" w:rsidTr="000942AD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8FCDF7" w14:textId="77777777" w:rsidR="002C700E" w:rsidRPr="000942AD" w:rsidRDefault="002C700E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A7B5AF" w14:textId="77777777" w:rsidR="002C700E" w:rsidRPr="000942AD" w:rsidRDefault="002C700E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10010302000010000110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1C2A7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2 573 960,00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576D5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2 970 205,72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156C8E17" w14:textId="5C8D68B1" w:rsidR="002C700E" w:rsidRPr="000942AD" w:rsidRDefault="002C700E">
            <w:pPr>
              <w:rPr>
                <w:sz w:val="22"/>
                <w:szCs w:val="22"/>
              </w:rPr>
            </w:pPr>
          </w:p>
        </w:tc>
      </w:tr>
      <w:tr w:rsidR="002C700E" w:rsidRPr="000942AD" w14:paraId="37583F1D" w14:textId="77777777" w:rsidTr="000942AD">
        <w:trPr>
          <w:trHeight w:val="12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D866AD" w14:textId="77777777" w:rsidR="002C700E" w:rsidRPr="000942AD" w:rsidRDefault="002C700E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83E4D3" w14:textId="77777777" w:rsidR="002C700E" w:rsidRPr="000942AD" w:rsidRDefault="002C700E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10010302230010000110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E4872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1 163 770,00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E166E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1 488 985,01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F8F4BB4" w14:textId="7BCD4375" w:rsidR="002C700E" w:rsidRPr="000942AD" w:rsidRDefault="002C700E">
            <w:pPr>
              <w:rPr>
                <w:sz w:val="22"/>
                <w:szCs w:val="22"/>
              </w:rPr>
            </w:pPr>
          </w:p>
        </w:tc>
      </w:tr>
      <w:tr w:rsidR="002C700E" w:rsidRPr="000942AD" w14:paraId="3A20FE7F" w14:textId="77777777" w:rsidTr="000942AD">
        <w:trPr>
          <w:trHeight w:val="202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7A05CA" w14:textId="77777777" w:rsidR="002C700E" w:rsidRPr="000942AD" w:rsidRDefault="002C700E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E12BFE" w14:textId="77777777" w:rsidR="002C700E" w:rsidRPr="000942AD" w:rsidRDefault="002C700E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10010302231010000110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17C4D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1 163 770,00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A6553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1 488 985,01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D3DE257" w14:textId="3AEA3F16" w:rsidR="002C700E" w:rsidRPr="000942AD" w:rsidRDefault="002C700E">
            <w:pPr>
              <w:rPr>
                <w:sz w:val="22"/>
                <w:szCs w:val="22"/>
              </w:rPr>
            </w:pPr>
          </w:p>
        </w:tc>
      </w:tr>
      <w:tr w:rsidR="002C700E" w:rsidRPr="000942AD" w14:paraId="62B69AAE" w14:textId="77777777" w:rsidTr="000942AD">
        <w:trPr>
          <w:trHeight w:val="148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D00E47" w14:textId="77777777" w:rsidR="002C700E" w:rsidRPr="000942AD" w:rsidRDefault="002C700E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0942AD">
              <w:rPr>
                <w:sz w:val="22"/>
                <w:szCs w:val="22"/>
              </w:rPr>
              <w:t>инжекторных</w:t>
            </w:r>
            <w:proofErr w:type="spellEnd"/>
            <w:r w:rsidRPr="000942AD">
              <w:rPr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F5A1AB" w14:textId="77777777" w:rsidR="002C700E" w:rsidRPr="000942AD" w:rsidRDefault="002C700E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10010302240010000110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7DDEF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6 440,00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9F83D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8 042,85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654EA8A" w14:textId="0A7AB398" w:rsidR="002C700E" w:rsidRPr="000942AD" w:rsidRDefault="002C700E">
            <w:pPr>
              <w:rPr>
                <w:sz w:val="22"/>
                <w:szCs w:val="22"/>
              </w:rPr>
            </w:pPr>
          </w:p>
        </w:tc>
      </w:tr>
      <w:tr w:rsidR="002C700E" w:rsidRPr="000942AD" w14:paraId="0AF15EE5" w14:textId="77777777" w:rsidTr="000942AD">
        <w:trPr>
          <w:trHeight w:val="22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58EA4B" w14:textId="77777777" w:rsidR="002C700E" w:rsidRPr="000942AD" w:rsidRDefault="002C700E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lastRenderedPageBreak/>
              <w:t>Доходы от уплаты акцизов на моторные масла для дизельных и (или) карбюраторных (</w:t>
            </w:r>
            <w:proofErr w:type="spellStart"/>
            <w:r w:rsidRPr="000942AD">
              <w:rPr>
                <w:sz w:val="22"/>
                <w:szCs w:val="22"/>
              </w:rPr>
              <w:t>инжекторных</w:t>
            </w:r>
            <w:proofErr w:type="spellEnd"/>
            <w:r w:rsidRPr="000942AD">
              <w:rPr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3D52AF" w14:textId="77777777" w:rsidR="002C700E" w:rsidRPr="000942AD" w:rsidRDefault="002C700E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10010302241010000110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9BD59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6 440,00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1B488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8 042,85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F779DE6" w14:textId="1B701B23" w:rsidR="002C700E" w:rsidRPr="000942AD" w:rsidRDefault="002C700E">
            <w:pPr>
              <w:rPr>
                <w:sz w:val="22"/>
                <w:szCs w:val="22"/>
              </w:rPr>
            </w:pPr>
          </w:p>
        </w:tc>
      </w:tr>
      <w:tr w:rsidR="002C700E" w:rsidRPr="000942AD" w14:paraId="31CE4A14" w14:textId="77777777" w:rsidTr="000942AD">
        <w:trPr>
          <w:trHeight w:val="12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D21E9A" w14:textId="77777777" w:rsidR="002C700E" w:rsidRPr="000942AD" w:rsidRDefault="002C700E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A4B3BE" w14:textId="77777777" w:rsidR="002C700E" w:rsidRPr="000942AD" w:rsidRDefault="002C700E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10010302250010000110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0384C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1 549 680,00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C7EE5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1 644 007,65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22CF561" w14:textId="0FDAD692" w:rsidR="002C700E" w:rsidRPr="000942AD" w:rsidRDefault="002C700E">
            <w:pPr>
              <w:rPr>
                <w:sz w:val="22"/>
                <w:szCs w:val="22"/>
              </w:rPr>
            </w:pPr>
          </w:p>
        </w:tc>
      </w:tr>
      <w:tr w:rsidR="002C700E" w:rsidRPr="000942AD" w14:paraId="2238F6F2" w14:textId="77777777" w:rsidTr="000942AD">
        <w:trPr>
          <w:trHeight w:val="202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FCB1D0" w14:textId="77777777" w:rsidR="002C700E" w:rsidRPr="000942AD" w:rsidRDefault="002C700E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7019A3" w14:textId="77777777" w:rsidR="002C700E" w:rsidRPr="000942AD" w:rsidRDefault="002C700E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10010302251010000110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421FC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1 549 680,00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89AFE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1 644 007,65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38EA411" w14:textId="442DD27F" w:rsidR="002C700E" w:rsidRPr="000942AD" w:rsidRDefault="002C700E">
            <w:pPr>
              <w:rPr>
                <w:sz w:val="22"/>
                <w:szCs w:val="22"/>
              </w:rPr>
            </w:pPr>
          </w:p>
        </w:tc>
      </w:tr>
      <w:tr w:rsidR="002C700E" w:rsidRPr="000942AD" w14:paraId="5B515474" w14:textId="77777777" w:rsidTr="000942AD">
        <w:trPr>
          <w:trHeight w:val="12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66796D" w14:textId="77777777" w:rsidR="002C700E" w:rsidRPr="000942AD" w:rsidRDefault="002C700E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2161DF" w14:textId="77777777" w:rsidR="002C700E" w:rsidRPr="000942AD" w:rsidRDefault="002C700E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10010302260010000110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497F5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-145 930,00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653DE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-170 829,79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23C3887" w14:textId="3D27F0DC" w:rsidR="002C700E" w:rsidRPr="000942AD" w:rsidRDefault="002C700E">
            <w:pPr>
              <w:rPr>
                <w:sz w:val="22"/>
                <w:szCs w:val="22"/>
              </w:rPr>
            </w:pPr>
          </w:p>
        </w:tc>
      </w:tr>
      <w:tr w:rsidR="002C700E" w:rsidRPr="000942AD" w14:paraId="57E6C129" w14:textId="77777777" w:rsidTr="000942AD">
        <w:trPr>
          <w:trHeight w:val="202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21D5EF" w14:textId="77777777" w:rsidR="002C700E" w:rsidRPr="000942AD" w:rsidRDefault="002C700E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5F4235" w14:textId="77777777" w:rsidR="002C700E" w:rsidRPr="000942AD" w:rsidRDefault="002C700E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10010302261010000110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BDB58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-145 930,00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AB4FB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-170 829,79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1F1DDE52" w14:textId="59773AF7" w:rsidR="002C700E" w:rsidRPr="000942AD" w:rsidRDefault="002C700E">
            <w:pPr>
              <w:rPr>
                <w:sz w:val="22"/>
                <w:szCs w:val="22"/>
              </w:rPr>
            </w:pPr>
          </w:p>
        </w:tc>
      </w:tr>
      <w:tr w:rsidR="002C700E" w:rsidRPr="000942AD" w14:paraId="3FAEF22C" w14:textId="77777777" w:rsidTr="000942AD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8D25C6" w14:textId="77777777" w:rsidR="002C700E" w:rsidRPr="000942AD" w:rsidRDefault="002C700E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388CD6" w14:textId="77777777" w:rsidR="002C700E" w:rsidRPr="000942AD" w:rsidRDefault="002C700E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18200000000000000000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FA171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3 776 800,00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152A1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4 118 335,68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DABB796" w14:textId="70C10013" w:rsidR="002C700E" w:rsidRPr="000942AD" w:rsidRDefault="002C700E">
            <w:pPr>
              <w:rPr>
                <w:sz w:val="22"/>
                <w:szCs w:val="22"/>
              </w:rPr>
            </w:pPr>
          </w:p>
        </w:tc>
      </w:tr>
      <w:tr w:rsidR="002C700E" w:rsidRPr="000942AD" w14:paraId="27AD9FF2" w14:textId="77777777" w:rsidTr="000942AD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8D656A" w14:textId="77777777" w:rsidR="002C700E" w:rsidRPr="000942AD" w:rsidRDefault="002C700E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3E5E8D" w14:textId="77777777" w:rsidR="002C700E" w:rsidRPr="000942AD" w:rsidRDefault="002C700E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18210000000000000000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DF8AE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3 776 800,00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9DA32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4 118 335,68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034765C" w14:textId="4D022475" w:rsidR="002C700E" w:rsidRPr="000942AD" w:rsidRDefault="002C700E">
            <w:pPr>
              <w:rPr>
                <w:sz w:val="22"/>
                <w:szCs w:val="22"/>
              </w:rPr>
            </w:pPr>
          </w:p>
        </w:tc>
      </w:tr>
      <w:tr w:rsidR="002C700E" w:rsidRPr="000942AD" w14:paraId="0CC1B126" w14:textId="77777777" w:rsidTr="000942AD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DDD42A" w14:textId="77777777" w:rsidR="002C700E" w:rsidRPr="000942AD" w:rsidRDefault="002C700E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lastRenderedPageBreak/>
              <w:t>НАЛОГИ НА ПРИБЫЛЬ, ДОХОДЫ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C203C8" w14:textId="77777777" w:rsidR="002C700E" w:rsidRPr="000942AD" w:rsidRDefault="002C700E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18210100000000000000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7C54E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591 500,00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91D46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669 553,00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EE4DB66" w14:textId="5E7C04F1" w:rsidR="002C700E" w:rsidRPr="000942AD" w:rsidRDefault="002C700E">
            <w:pPr>
              <w:rPr>
                <w:sz w:val="22"/>
                <w:szCs w:val="22"/>
              </w:rPr>
            </w:pPr>
          </w:p>
        </w:tc>
      </w:tr>
      <w:tr w:rsidR="002C700E" w:rsidRPr="000942AD" w14:paraId="633D8654" w14:textId="77777777" w:rsidTr="000942AD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B5B127" w14:textId="77777777" w:rsidR="002C700E" w:rsidRPr="000942AD" w:rsidRDefault="002C700E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B47B1F" w14:textId="77777777" w:rsidR="002C700E" w:rsidRPr="000942AD" w:rsidRDefault="002C700E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18210102000010000110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423D6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591 500,00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F9ED6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669 553,00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7BD4644" w14:textId="7D247301" w:rsidR="002C700E" w:rsidRPr="000942AD" w:rsidRDefault="002C700E">
            <w:pPr>
              <w:rPr>
                <w:sz w:val="22"/>
                <w:szCs w:val="22"/>
              </w:rPr>
            </w:pPr>
          </w:p>
        </w:tc>
      </w:tr>
      <w:tr w:rsidR="002C700E" w:rsidRPr="000942AD" w14:paraId="71F23FA8" w14:textId="77777777" w:rsidTr="000942AD">
        <w:trPr>
          <w:trHeight w:val="13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57265F" w14:textId="77777777" w:rsidR="002C700E" w:rsidRPr="000942AD" w:rsidRDefault="002C700E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F7D3A1" w14:textId="77777777" w:rsidR="002C700E" w:rsidRPr="000942AD" w:rsidRDefault="002C700E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18210102010010000110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E7114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576 993,85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4B87A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655 046,85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9E5DA3E" w14:textId="569A6D75" w:rsidR="002C700E" w:rsidRPr="000942AD" w:rsidRDefault="002C700E">
            <w:pPr>
              <w:rPr>
                <w:sz w:val="22"/>
                <w:szCs w:val="22"/>
              </w:rPr>
            </w:pPr>
          </w:p>
        </w:tc>
      </w:tr>
      <w:tr w:rsidR="002C700E" w:rsidRPr="000942AD" w14:paraId="09C3748F" w14:textId="77777777" w:rsidTr="000942AD">
        <w:trPr>
          <w:trHeight w:val="18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8106A4" w14:textId="77777777" w:rsidR="002C700E" w:rsidRPr="000942AD" w:rsidRDefault="002C700E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B885EE" w14:textId="77777777" w:rsidR="002C700E" w:rsidRPr="000942AD" w:rsidRDefault="002C700E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18210102020010000110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69CA7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613,71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49E6A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613,71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79E2A23" w14:textId="4F8D0C6E" w:rsidR="002C700E" w:rsidRPr="000942AD" w:rsidRDefault="002C700E">
            <w:pPr>
              <w:rPr>
                <w:sz w:val="22"/>
                <w:szCs w:val="22"/>
              </w:rPr>
            </w:pPr>
          </w:p>
        </w:tc>
      </w:tr>
      <w:tr w:rsidR="002C700E" w:rsidRPr="000942AD" w14:paraId="295151AF" w14:textId="77777777" w:rsidTr="000942AD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5B3E89" w14:textId="77777777" w:rsidR="002C700E" w:rsidRPr="000942AD" w:rsidRDefault="002C700E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C47A84" w14:textId="77777777" w:rsidR="002C700E" w:rsidRPr="000942AD" w:rsidRDefault="002C700E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18210102030010000110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CEC14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12 347,42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971BE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12 347,42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32D3B85" w14:textId="5A8D5CD5" w:rsidR="002C700E" w:rsidRPr="000942AD" w:rsidRDefault="002C700E">
            <w:pPr>
              <w:rPr>
                <w:sz w:val="22"/>
                <w:szCs w:val="22"/>
              </w:rPr>
            </w:pPr>
          </w:p>
        </w:tc>
      </w:tr>
      <w:tr w:rsidR="002C700E" w:rsidRPr="000942AD" w14:paraId="6CF09E45" w14:textId="77777777" w:rsidTr="000942AD">
        <w:trPr>
          <w:trHeight w:val="15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B75D7F" w14:textId="77777777" w:rsidR="002C700E" w:rsidRPr="000942AD" w:rsidRDefault="002C700E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9FE10D" w14:textId="77777777" w:rsidR="002C700E" w:rsidRPr="000942AD" w:rsidRDefault="002C700E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18210102080010000110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98F2E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1 545,02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6C170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1 545,02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3477A48E" w14:textId="3DA1D36D" w:rsidR="002C700E" w:rsidRPr="000942AD" w:rsidRDefault="002C700E">
            <w:pPr>
              <w:rPr>
                <w:sz w:val="22"/>
                <w:szCs w:val="22"/>
              </w:rPr>
            </w:pPr>
          </w:p>
        </w:tc>
      </w:tr>
      <w:tr w:rsidR="002C700E" w:rsidRPr="000942AD" w14:paraId="6BABFBC1" w14:textId="77777777" w:rsidTr="000942AD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F4B03B" w14:textId="77777777" w:rsidR="002C700E" w:rsidRPr="000942AD" w:rsidRDefault="002C700E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5AFFF2" w14:textId="77777777" w:rsidR="002C700E" w:rsidRPr="000942AD" w:rsidRDefault="002C700E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18210500000000000000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9BC8E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57 300,00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38508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170 299,15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6F337AE" w14:textId="106DFC0E" w:rsidR="002C700E" w:rsidRPr="000942AD" w:rsidRDefault="002C700E">
            <w:pPr>
              <w:rPr>
                <w:sz w:val="22"/>
                <w:szCs w:val="22"/>
              </w:rPr>
            </w:pPr>
          </w:p>
        </w:tc>
      </w:tr>
      <w:tr w:rsidR="002C700E" w:rsidRPr="000942AD" w14:paraId="396943DF" w14:textId="77777777" w:rsidTr="000942AD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E60A88" w14:textId="77777777" w:rsidR="002C700E" w:rsidRPr="000942AD" w:rsidRDefault="002C700E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8004D5" w14:textId="77777777" w:rsidR="002C700E" w:rsidRPr="000942AD" w:rsidRDefault="002C700E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18210503000010000110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648CE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57 300,00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3D01E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170 299,15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D33DB1A" w14:textId="42DA73D3" w:rsidR="002C700E" w:rsidRPr="000942AD" w:rsidRDefault="002C700E">
            <w:pPr>
              <w:rPr>
                <w:sz w:val="22"/>
                <w:szCs w:val="22"/>
              </w:rPr>
            </w:pPr>
          </w:p>
        </w:tc>
      </w:tr>
      <w:tr w:rsidR="002C700E" w:rsidRPr="000942AD" w14:paraId="22B93C16" w14:textId="77777777" w:rsidTr="000942AD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5D8A2C" w14:textId="77777777" w:rsidR="002C700E" w:rsidRPr="000942AD" w:rsidRDefault="002C700E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203ED7" w14:textId="77777777" w:rsidR="002C700E" w:rsidRPr="000942AD" w:rsidRDefault="002C700E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18210503010010000110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7A702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57 300,00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EB697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170 299,15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A5FA7E7" w14:textId="25549884" w:rsidR="002C700E" w:rsidRPr="000942AD" w:rsidRDefault="002C700E">
            <w:pPr>
              <w:rPr>
                <w:sz w:val="22"/>
                <w:szCs w:val="22"/>
              </w:rPr>
            </w:pPr>
          </w:p>
        </w:tc>
      </w:tr>
      <w:tr w:rsidR="002C700E" w:rsidRPr="000942AD" w14:paraId="628C3567" w14:textId="77777777" w:rsidTr="000942AD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42D270" w14:textId="77777777" w:rsidR="002C700E" w:rsidRPr="000942AD" w:rsidRDefault="002C700E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НАЛОГИ НА ИМУЩЕСТВО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9A5DED" w14:textId="77777777" w:rsidR="002C700E" w:rsidRPr="000942AD" w:rsidRDefault="002C700E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18210600000000000000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217CE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3 128 000,00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7F0FB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3 278 483,53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454C166" w14:textId="77DFE5D0" w:rsidR="002C700E" w:rsidRPr="000942AD" w:rsidRDefault="002C700E">
            <w:pPr>
              <w:rPr>
                <w:sz w:val="22"/>
                <w:szCs w:val="22"/>
              </w:rPr>
            </w:pPr>
          </w:p>
        </w:tc>
      </w:tr>
      <w:tr w:rsidR="002C700E" w:rsidRPr="000942AD" w14:paraId="385CEED9" w14:textId="77777777" w:rsidTr="000942AD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E997F8" w14:textId="77777777" w:rsidR="002C700E" w:rsidRPr="000942AD" w:rsidRDefault="002C700E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D886AF" w14:textId="77777777" w:rsidR="002C700E" w:rsidRPr="000942AD" w:rsidRDefault="002C700E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18210601000000000110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3D3FF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612 000,00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8B12F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730 712,91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1E121FDC" w14:textId="4F091639" w:rsidR="002C700E" w:rsidRPr="000942AD" w:rsidRDefault="002C700E">
            <w:pPr>
              <w:rPr>
                <w:sz w:val="22"/>
                <w:szCs w:val="22"/>
              </w:rPr>
            </w:pPr>
          </w:p>
        </w:tc>
      </w:tr>
      <w:tr w:rsidR="002C700E" w:rsidRPr="000942AD" w14:paraId="727F4362" w14:textId="77777777" w:rsidTr="000942AD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43CFF3" w14:textId="77777777" w:rsidR="002C700E" w:rsidRPr="000942AD" w:rsidRDefault="002C700E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1974CF" w14:textId="77777777" w:rsidR="002C700E" w:rsidRPr="000942AD" w:rsidRDefault="002C700E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18210601030100000110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30630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612 000,00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122DF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730 712,91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3413B122" w14:textId="4F7ADFDD" w:rsidR="002C700E" w:rsidRPr="000942AD" w:rsidRDefault="002C700E">
            <w:pPr>
              <w:rPr>
                <w:sz w:val="22"/>
                <w:szCs w:val="22"/>
              </w:rPr>
            </w:pPr>
          </w:p>
        </w:tc>
      </w:tr>
      <w:tr w:rsidR="002C700E" w:rsidRPr="000942AD" w14:paraId="709AD4EE" w14:textId="77777777" w:rsidTr="000942AD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49053C" w14:textId="77777777" w:rsidR="002C700E" w:rsidRPr="000942AD" w:rsidRDefault="002C700E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Земельный налог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220AA8" w14:textId="77777777" w:rsidR="002C700E" w:rsidRPr="000942AD" w:rsidRDefault="002C700E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18210606000000000110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F8D26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2 516 000,00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6B48A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2 547 770,62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17D8BB6C" w14:textId="4BF034F6" w:rsidR="002C700E" w:rsidRPr="000942AD" w:rsidRDefault="002C700E">
            <w:pPr>
              <w:rPr>
                <w:sz w:val="22"/>
                <w:szCs w:val="22"/>
              </w:rPr>
            </w:pPr>
          </w:p>
        </w:tc>
      </w:tr>
      <w:tr w:rsidR="002C700E" w:rsidRPr="000942AD" w14:paraId="4903B14E" w14:textId="77777777" w:rsidTr="000942AD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E79F39" w14:textId="77777777" w:rsidR="002C700E" w:rsidRPr="000942AD" w:rsidRDefault="002C700E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DFDCD1" w14:textId="77777777" w:rsidR="002C700E" w:rsidRPr="000942AD" w:rsidRDefault="002C700E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18210606030000000110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734EA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608 031,36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5B992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608 031,36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74CD13C" w14:textId="205C25A4" w:rsidR="002C700E" w:rsidRPr="000942AD" w:rsidRDefault="002C700E">
            <w:pPr>
              <w:rPr>
                <w:sz w:val="22"/>
                <w:szCs w:val="22"/>
              </w:rPr>
            </w:pPr>
          </w:p>
        </w:tc>
      </w:tr>
      <w:tr w:rsidR="002C700E" w:rsidRPr="000942AD" w14:paraId="47A1559E" w14:textId="77777777" w:rsidTr="000942AD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B5D441" w14:textId="77777777" w:rsidR="002C700E" w:rsidRPr="000942AD" w:rsidRDefault="002C700E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lastRenderedPageBreak/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4F9679" w14:textId="77777777" w:rsidR="002C700E" w:rsidRPr="000942AD" w:rsidRDefault="002C700E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18210606033100000110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C5F92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608 031,36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B460B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608 031,36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EBB0450" w14:textId="0F4E6EE7" w:rsidR="002C700E" w:rsidRPr="000942AD" w:rsidRDefault="002C700E">
            <w:pPr>
              <w:rPr>
                <w:sz w:val="22"/>
                <w:szCs w:val="22"/>
              </w:rPr>
            </w:pPr>
          </w:p>
        </w:tc>
      </w:tr>
      <w:tr w:rsidR="002C700E" w:rsidRPr="000942AD" w14:paraId="608A335B" w14:textId="77777777" w:rsidTr="000942AD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5E5F19" w14:textId="77777777" w:rsidR="002C700E" w:rsidRPr="000942AD" w:rsidRDefault="002C700E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DDF71C" w14:textId="77777777" w:rsidR="002C700E" w:rsidRPr="000942AD" w:rsidRDefault="002C700E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18210606040000000110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DB40E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1 907 968,64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1507C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1 939 739,26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6095EE3" w14:textId="7E9B652E" w:rsidR="002C700E" w:rsidRPr="000942AD" w:rsidRDefault="002C700E">
            <w:pPr>
              <w:rPr>
                <w:sz w:val="22"/>
                <w:szCs w:val="22"/>
              </w:rPr>
            </w:pPr>
          </w:p>
        </w:tc>
      </w:tr>
      <w:tr w:rsidR="002C700E" w:rsidRPr="000942AD" w14:paraId="1F1F8DD2" w14:textId="77777777" w:rsidTr="000942AD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E124DE" w14:textId="77777777" w:rsidR="002C700E" w:rsidRPr="000942AD" w:rsidRDefault="002C700E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016A5A" w14:textId="77777777" w:rsidR="002C700E" w:rsidRPr="000942AD" w:rsidRDefault="002C700E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18210606043100000110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9D84F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1 907 968,64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C31D4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1 939 739,26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8A077C4" w14:textId="60CF6F72" w:rsidR="002C700E" w:rsidRPr="000942AD" w:rsidRDefault="002C700E">
            <w:pPr>
              <w:rPr>
                <w:sz w:val="22"/>
                <w:szCs w:val="22"/>
              </w:rPr>
            </w:pPr>
          </w:p>
        </w:tc>
      </w:tr>
      <w:tr w:rsidR="002C700E" w:rsidRPr="000942AD" w14:paraId="41E474DB" w14:textId="77777777" w:rsidTr="000942AD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906F2F" w14:textId="77777777" w:rsidR="002C700E" w:rsidRPr="000942AD" w:rsidRDefault="002C700E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0FDD92" w14:textId="77777777" w:rsidR="002C700E" w:rsidRPr="000942AD" w:rsidRDefault="002C700E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80300000000000000000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3DF9D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135 741,00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65F01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137 465,58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35C78274" w14:textId="63A576B8" w:rsidR="002C700E" w:rsidRPr="000942AD" w:rsidRDefault="002C700E">
            <w:pPr>
              <w:rPr>
                <w:sz w:val="22"/>
                <w:szCs w:val="22"/>
              </w:rPr>
            </w:pPr>
          </w:p>
        </w:tc>
      </w:tr>
      <w:tr w:rsidR="002C700E" w:rsidRPr="000942AD" w14:paraId="7679B0AA" w14:textId="77777777" w:rsidTr="000942AD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63D1CB" w14:textId="77777777" w:rsidR="002C700E" w:rsidRPr="000942AD" w:rsidRDefault="002C700E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37EE9C" w14:textId="77777777" w:rsidR="002C700E" w:rsidRPr="000942AD" w:rsidRDefault="002C700E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80310000000000000000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9BED3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135 741,00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A6AB6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137 465,58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ACC9B96" w14:textId="67D1CE26" w:rsidR="002C700E" w:rsidRPr="000942AD" w:rsidRDefault="002C700E">
            <w:pPr>
              <w:rPr>
                <w:sz w:val="22"/>
                <w:szCs w:val="22"/>
              </w:rPr>
            </w:pPr>
          </w:p>
        </w:tc>
      </w:tr>
      <w:tr w:rsidR="002C700E" w:rsidRPr="000942AD" w14:paraId="13B80AB2" w14:textId="77777777" w:rsidTr="000942AD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7B6E88" w14:textId="77777777" w:rsidR="002C700E" w:rsidRPr="000942AD" w:rsidRDefault="002C700E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46985B" w14:textId="77777777" w:rsidR="002C700E" w:rsidRPr="000942AD" w:rsidRDefault="002C700E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80311100000000000000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F99C5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2 500,00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B1C0B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2 476,00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3DFFA70A" w14:textId="50963799" w:rsidR="002C700E" w:rsidRPr="000942AD" w:rsidRDefault="002C700E">
            <w:pPr>
              <w:rPr>
                <w:sz w:val="22"/>
                <w:szCs w:val="22"/>
              </w:rPr>
            </w:pPr>
          </w:p>
        </w:tc>
      </w:tr>
      <w:tr w:rsidR="002C700E" w:rsidRPr="000942AD" w14:paraId="34FEF2F3" w14:textId="77777777" w:rsidTr="000942AD">
        <w:trPr>
          <w:trHeight w:val="148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7EFCE6" w14:textId="77777777" w:rsidR="002C700E" w:rsidRPr="000942AD" w:rsidRDefault="002C700E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BCDACA" w14:textId="77777777" w:rsidR="002C700E" w:rsidRPr="000942AD" w:rsidRDefault="002C700E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80311105000000000120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2781D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2 500,00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6A641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2 476,00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430514E2" w14:textId="7DCAA88A" w:rsidR="002C700E" w:rsidRPr="000942AD" w:rsidRDefault="002C700E">
            <w:pPr>
              <w:rPr>
                <w:sz w:val="22"/>
                <w:szCs w:val="22"/>
              </w:rPr>
            </w:pPr>
          </w:p>
        </w:tc>
      </w:tr>
      <w:tr w:rsidR="002C700E" w:rsidRPr="000942AD" w14:paraId="330A722A" w14:textId="77777777" w:rsidTr="000942AD">
        <w:trPr>
          <w:trHeight w:val="8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BB2DBE" w14:textId="77777777" w:rsidR="002C700E" w:rsidRPr="000942AD" w:rsidRDefault="002C700E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D9D6F9" w14:textId="77777777" w:rsidR="002C700E" w:rsidRPr="000942AD" w:rsidRDefault="002C700E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80311105070000000120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9012B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2 500,00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ED26C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2 476,00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43EB4031" w14:textId="2EC8E494" w:rsidR="002C700E" w:rsidRPr="000942AD" w:rsidRDefault="002C700E">
            <w:pPr>
              <w:rPr>
                <w:sz w:val="22"/>
                <w:szCs w:val="22"/>
              </w:rPr>
            </w:pPr>
          </w:p>
        </w:tc>
      </w:tr>
      <w:tr w:rsidR="002C700E" w:rsidRPr="000942AD" w14:paraId="42D7AA1A" w14:textId="77777777" w:rsidTr="000942AD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CA9159" w14:textId="77777777" w:rsidR="002C700E" w:rsidRPr="000942AD" w:rsidRDefault="002C700E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6BC538" w14:textId="77777777" w:rsidR="002C700E" w:rsidRPr="000942AD" w:rsidRDefault="002C700E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80311105075100000120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9F52D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2 500,00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F6E54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2 476,00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3BF86216" w14:textId="50B1C998" w:rsidR="002C700E" w:rsidRPr="000942AD" w:rsidRDefault="002C700E">
            <w:pPr>
              <w:rPr>
                <w:sz w:val="22"/>
                <w:szCs w:val="22"/>
              </w:rPr>
            </w:pPr>
          </w:p>
        </w:tc>
      </w:tr>
      <w:tr w:rsidR="002C700E" w:rsidRPr="000942AD" w14:paraId="702C6195" w14:textId="77777777" w:rsidTr="000942AD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A5858E" w14:textId="77777777" w:rsidR="002C700E" w:rsidRPr="000942AD" w:rsidRDefault="002C700E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5E87F6" w14:textId="77777777" w:rsidR="002C700E" w:rsidRPr="000942AD" w:rsidRDefault="002C700E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80311600000000000000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2A5BB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0,00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CEE12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1 748,58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375FB09" w14:textId="55A01696" w:rsidR="002C700E" w:rsidRPr="000942AD" w:rsidRDefault="002C700E">
            <w:pPr>
              <w:rPr>
                <w:sz w:val="22"/>
                <w:szCs w:val="22"/>
              </w:rPr>
            </w:pPr>
          </w:p>
        </w:tc>
      </w:tr>
      <w:tr w:rsidR="002C700E" w:rsidRPr="000942AD" w14:paraId="0B743D85" w14:textId="77777777" w:rsidTr="000942AD">
        <w:trPr>
          <w:trHeight w:val="190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A87EBF" w14:textId="77777777" w:rsidR="002C700E" w:rsidRPr="000942AD" w:rsidRDefault="002C700E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B1B4AC" w14:textId="77777777" w:rsidR="002C700E" w:rsidRPr="000942AD" w:rsidRDefault="002C700E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80311607000000000140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D11BC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0,00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E3EAE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1 748,58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4C74379" w14:textId="09C0DF48" w:rsidR="002C700E" w:rsidRPr="000942AD" w:rsidRDefault="002C700E">
            <w:pPr>
              <w:rPr>
                <w:sz w:val="22"/>
                <w:szCs w:val="22"/>
              </w:rPr>
            </w:pPr>
          </w:p>
        </w:tc>
      </w:tr>
      <w:tr w:rsidR="002C700E" w:rsidRPr="000942AD" w14:paraId="7CA415FA" w14:textId="77777777" w:rsidTr="000942AD">
        <w:trPr>
          <w:trHeight w:val="106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68D283" w14:textId="77777777" w:rsidR="002C700E" w:rsidRPr="000942AD" w:rsidRDefault="002C700E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9D4000" w14:textId="77777777" w:rsidR="002C700E" w:rsidRPr="000942AD" w:rsidRDefault="002C700E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80311607010000000140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D0E73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0,00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03270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1 748,58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66BB24D" w14:textId="5AE0B475" w:rsidR="002C700E" w:rsidRPr="000942AD" w:rsidRDefault="002C700E">
            <w:pPr>
              <w:rPr>
                <w:sz w:val="22"/>
                <w:szCs w:val="22"/>
              </w:rPr>
            </w:pPr>
          </w:p>
        </w:tc>
      </w:tr>
      <w:tr w:rsidR="002C700E" w:rsidRPr="000942AD" w14:paraId="1801CCE3" w14:textId="77777777" w:rsidTr="000942AD">
        <w:trPr>
          <w:trHeight w:val="13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EC0823" w14:textId="77777777" w:rsidR="002C700E" w:rsidRPr="000942AD" w:rsidRDefault="002C700E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lastRenderedPageBreak/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1D06A2" w14:textId="77777777" w:rsidR="002C700E" w:rsidRPr="000942AD" w:rsidRDefault="002C700E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80311607010100000140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4629F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0,00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84BA6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1 748,58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E9AE9A1" w14:textId="041AA2F8" w:rsidR="002C700E" w:rsidRPr="000942AD" w:rsidRDefault="002C700E">
            <w:pPr>
              <w:rPr>
                <w:sz w:val="22"/>
                <w:szCs w:val="22"/>
              </w:rPr>
            </w:pPr>
          </w:p>
        </w:tc>
      </w:tr>
      <w:tr w:rsidR="002C700E" w:rsidRPr="000942AD" w14:paraId="308C9CB3" w14:textId="77777777" w:rsidTr="000942AD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1DDCA3" w14:textId="77777777" w:rsidR="002C700E" w:rsidRPr="000942AD" w:rsidRDefault="002C700E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6FDD6B" w14:textId="77777777" w:rsidR="002C700E" w:rsidRPr="000942AD" w:rsidRDefault="002C700E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80311700000000000000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DFED5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133 241,00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5E441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133 241,00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5C27844" w14:textId="26378F31" w:rsidR="002C700E" w:rsidRPr="000942AD" w:rsidRDefault="002C700E">
            <w:pPr>
              <w:rPr>
                <w:sz w:val="22"/>
                <w:szCs w:val="22"/>
              </w:rPr>
            </w:pPr>
          </w:p>
        </w:tc>
      </w:tr>
      <w:tr w:rsidR="002C700E" w:rsidRPr="000942AD" w14:paraId="655BB7CE" w14:textId="77777777" w:rsidTr="000942AD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644A42" w14:textId="77777777" w:rsidR="002C700E" w:rsidRPr="000942AD" w:rsidRDefault="002C700E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Инициативные платежи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399080" w14:textId="77777777" w:rsidR="002C700E" w:rsidRPr="000942AD" w:rsidRDefault="002C700E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80311715000000000150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95065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133 241,00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E20FC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133 241,00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3844BC5" w14:textId="25DCD14E" w:rsidR="002C700E" w:rsidRPr="000942AD" w:rsidRDefault="002C700E">
            <w:pPr>
              <w:rPr>
                <w:sz w:val="22"/>
                <w:szCs w:val="22"/>
              </w:rPr>
            </w:pPr>
          </w:p>
        </w:tc>
      </w:tr>
      <w:tr w:rsidR="002C700E" w:rsidRPr="000942AD" w14:paraId="321840DF" w14:textId="77777777" w:rsidTr="000942AD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A7419D" w14:textId="77777777" w:rsidR="002C700E" w:rsidRPr="000942AD" w:rsidRDefault="002C700E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7EC85F" w14:textId="77777777" w:rsidR="002C700E" w:rsidRPr="000942AD" w:rsidRDefault="002C700E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80311715030100000150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9ABB2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133 241,00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C9491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133 241,00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AFC74C4" w14:textId="46F8CD17" w:rsidR="002C700E" w:rsidRPr="000942AD" w:rsidRDefault="002C700E">
            <w:pPr>
              <w:rPr>
                <w:sz w:val="22"/>
                <w:szCs w:val="22"/>
              </w:rPr>
            </w:pPr>
          </w:p>
        </w:tc>
      </w:tr>
      <w:tr w:rsidR="002C700E" w:rsidRPr="000942AD" w14:paraId="0420393A" w14:textId="77777777" w:rsidTr="000942AD">
        <w:trPr>
          <w:trHeight w:val="43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7D714B" w14:textId="77777777" w:rsidR="002C700E" w:rsidRPr="000942AD" w:rsidRDefault="002C700E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МИНИСТЕРСТВО ФИНАНСОВ НОВГОРОДСКОЙ ОБЛАСТИ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52D893" w14:textId="77777777" w:rsidR="002C700E" w:rsidRPr="000942AD" w:rsidRDefault="002C700E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89200000000000000000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B5EF0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14 602 692,74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5E75E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14 403 946,74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3009D43F" w14:textId="354AB43C" w:rsidR="002C700E" w:rsidRPr="000942AD" w:rsidRDefault="002C700E">
            <w:pPr>
              <w:rPr>
                <w:sz w:val="22"/>
                <w:szCs w:val="22"/>
              </w:rPr>
            </w:pPr>
          </w:p>
        </w:tc>
      </w:tr>
      <w:tr w:rsidR="002C700E" w:rsidRPr="000942AD" w14:paraId="294F2BE2" w14:textId="77777777" w:rsidTr="000942AD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400C5B" w14:textId="77777777" w:rsidR="002C700E" w:rsidRPr="000942AD" w:rsidRDefault="002C700E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102B0B" w14:textId="77777777" w:rsidR="002C700E" w:rsidRPr="000942AD" w:rsidRDefault="002C700E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89220000000000000000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FF7A6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14 602 692,74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C6D0C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14 403 946,74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5506C14" w14:textId="7B1F2729" w:rsidR="002C700E" w:rsidRPr="000942AD" w:rsidRDefault="002C700E">
            <w:pPr>
              <w:rPr>
                <w:sz w:val="22"/>
                <w:szCs w:val="22"/>
              </w:rPr>
            </w:pPr>
          </w:p>
        </w:tc>
      </w:tr>
      <w:tr w:rsidR="002C700E" w:rsidRPr="000942AD" w14:paraId="23225667" w14:textId="77777777" w:rsidTr="000942AD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53573D" w14:textId="77777777" w:rsidR="002C700E" w:rsidRPr="000942AD" w:rsidRDefault="002C700E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5C64A8" w14:textId="77777777" w:rsidR="002C700E" w:rsidRPr="000942AD" w:rsidRDefault="002C700E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89220200000000000000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E771E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14 602 692,74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C9DED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14 403 946,74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1C379BE" w14:textId="09540868" w:rsidR="002C700E" w:rsidRPr="000942AD" w:rsidRDefault="002C700E">
            <w:pPr>
              <w:rPr>
                <w:sz w:val="22"/>
                <w:szCs w:val="22"/>
              </w:rPr>
            </w:pPr>
          </w:p>
        </w:tc>
      </w:tr>
      <w:tr w:rsidR="002C700E" w:rsidRPr="000942AD" w14:paraId="0BEF27FD" w14:textId="77777777" w:rsidTr="000942AD">
        <w:trPr>
          <w:trHeight w:val="43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5961DD" w14:textId="77777777" w:rsidR="002C700E" w:rsidRPr="000942AD" w:rsidRDefault="002C700E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F91254" w14:textId="77777777" w:rsidR="002C700E" w:rsidRPr="000942AD" w:rsidRDefault="002C700E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89220210000000000150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0FA94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1 967 200,00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9E657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1 967 200,00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F668AFF" w14:textId="7C54BFCD" w:rsidR="002C700E" w:rsidRPr="000942AD" w:rsidRDefault="002C700E">
            <w:pPr>
              <w:rPr>
                <w:sz w:val="22"/>
                <w:szCs w:val="22"/>
              </w:rPr>
            </w:pPr>
          </w:p>
        </w:tc>
      </w:tr>
      <w:tr w:rsidR="002C700E" w:rsidRPr="000942AD" w14:paraId="66341D6B" w14:textId="77777777" w:rsidTr="000942AD">
        <w:trPr>
          <w:trHeight w:val="8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DDD618" w14:textId="77777777" w:rsidR="002C700E" w:rsidRPr="000942AD" w:rsidRDefault="002C700E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1AABAB" w14:textId="77777777" w:rsidR="002C700E" w:rsidRPr="000942AD" w:rsidRDefault="002C700E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89220216001000000150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8B282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1 967 200,00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51AF1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1 967 200,00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48750D0" w14:textId="25BDA66D" w:rsidR="002C700E" w:rsidRPr="000942AD" w:rsidRDefault="002C700E">
            <w:pPr>
              <w:rPr>
                <w:sz w:val="22"/>
                <w:szCs w:val="22"/>
              </w:rPr>
            </w:pPr>
          </w:p>
        </w:tc>
      </w:tr>
      <w:tr w:rsidR="002C700E" w:rsidRPr="000942AD" w14:paraId="60DDFEA0" w14:textId="77777777" w:rsidTr="000942AD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597440" w14:textId="77777777" w:rsidR="002C700E" w:rsidRPr="000942AD" w:rsidRDefault="002C700E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B4A44E" w14:textId="77777777" w:rsidR="002C700E" w:rsidRPr="000942AD" w:rsidRDefault="002C700E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89220216001100000150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03D45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1 967 200,00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B605A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1 967 200,00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1C7C1FD5" w14:textId="47F930F0" w:rsidR="002C700E" w:rsidRPr="000942AD" w:rsidRDefault="002C700E">
            <w:pPr>
              <w:rPr>
                <w:sz w:val="22"/>
                <w:szCs w:val="22"/>
              </w:rPr>
            </w:pPr>
          </w:p>
        </w:tc>
      </w:tr>
      <w:tr w:rsidR="002C700E" w:rsidRPr="000942AD" w14:paraId="4B2015BC" w14:textId="77777777" w:rsidTr="000942AD">
        <w:trPr>
          <w:trHeight w:val="43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7E2E92" w14:textId="77777777" w:rsidR="002C700E" w:rsidRPr="000942AD" w:rsidRDefault="002C700E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EF0ABD" w14:textId="77777777" w:rsidR="002C700E" w:rsidRPr="000942AD" w:rsidRDefault="002C700E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89220220000000000150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BDD30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11 734 119,00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13CE6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11 535 373,00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2EA21D0" w14:textId="0773295F" w:rsidR="002C700E" w:rsidRPr="000942AD" w:rsidRDefault="002C700E">
            <w:pPr>
              <w:rPr>
                <w:sz w:val="22"/>
                <w:szCs w:val="22"/>
              </w:rPr>
            </w:pPr>
          </w:p>
        </w:tc>
      </w:tr>
      <w:tr w:rsidR="002C700E" w:rsidRPr="000942AD" w14:paraId="2AE0D8E8" w14:textId="77777777" w:rsidTr="000942AD">
        <w:trPr>
          <w:trHeight w:val="43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EE99BA" w14:textId="77777777" w:rsidR="002C700E" w:rsidRPr="000942AD" w:rsidRDefault="002C700E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7B93EC" w14:textId="77777777" w:rsidR="002C700E" w:rsidRPr="000942AD" w:rsidRDefault="002C700E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89220225555000000150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6C2FD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706 419,00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3404C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706 419,00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2567C06" w14:textId="6A1734B7" w:rsidR="002C700E" w:rsidRPr="000942AD" w:rsidRDefault="002C700E">
            <w:pPr>
              <w:rPr>
                <w:sz w:val="22"/>
                <w:szCs w:val="22"/>
              </w:rPr>
            </w:pPr>
          </w:p>
        </w:tc>
      </w:tr>
      <w:tr w:rsidR="002C700E" w:rsidRPr="000942AD" w14:paraId="7B5EBA97" w14:textId="77777777" w:rsidTr="000942AD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EE173F" w14:textId="77777777" w:rsidR="002C700E" w:rsidRPr="000942AD" w:rsidRDefault="002C700E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5A0292" w14:textId="77777777" w:rsidR="002C700E" w:rsidRPr="000942AD" w:rsidRDefault="002C700E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89220225555100000150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19540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706 419,00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7758B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706 419,00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E151F4E" w14:textId="32465D93" w:rsidR="002C700E" w:rsidRPr="000942AD" w:rsidRDefault="002C700E">
            <w:pPr>
              <w:rPr>
                <w:sz w:val="22"/>
                <w:szCs w:val="22"/>
              </w:rPr>
            </w:pPr>
          </w:p>
        </w:tc>
      </w:tr>
      <w:tr w:rsidR="002C700E" w:rsidRPr="000942AD" w14:paraId="65C5BD59" w14:textId="77777777" w:rsidTr="000942AD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292917" w14:textId="77777777" w:rsidR="002C700E" w:rsidRPr="000942AD" w:rsidRDefault="002C700E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Прочие субсидии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817302" w14:textId="77777777" w:rsidR="002C700E" w:rsidRPr="000942AD" w:rsidRDefault="002C700E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89220229999000000150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5FB93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11 027 700,00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12D29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10 828 954,00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79E7A47" w14:textId="729CE35E" w:rsidR="002C700E" w:rsidRPr="000942AD" w:rsidRDefault="002C700E">
            <w:pPr>
              <w:rPr>
                <w:sz w:val="22"/>
                <w:szCs w:val="22"/>
              </w:rPr>
            </w:pPr>
          </w:p>
        </w:tc>
      </w:tr>
      <w:tr w:rsidR="002C700E" w:rsidRPr="000942AD" w14:paraId="7CF019B2" w14:textId="77777777" w:rsidTr="000942AD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FDEB14" w14:textId="77777777" w:rsidR="002C700E" w:rsidRPr="000942AD" w:rsidRDefault="002C700E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0A685D" w14:textId="77777777" w:rsidR="002C700E" w:rsidRPr="000942AD" w:rsidRDefault="002C700E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89220229999100000150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299CA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11 027 700,00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2CAB4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10 828 954,00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F8719A7" w14:textId="22DE76C7" w:rsidR="002C700E" w:rsidRPr="000942AD" w:rsidRDefault="002C700E">
            <w:pPr>
              <w:rPr>
                <w:sz w:val="22"/>
                <w:szCs w:val="22"/>
              </w:rPr>
            </w:pPr>
          </w:p>
        </w:tc>
      </w:tr>
      <w:tr w:rsidR="002C700E" w:rsidRPr="000942AD" w14:paraId="16857426" w14:textId="77777777" w:rsidTr="000942AD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16AF96" w14:textId="77777777" w:rsidR="002C700E" w:rsidRPr="000942AD" w:rsidRDefault="002C700E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5B9CBA" w14:textId="77777777" w:rsidR="002C700E" w:rsidRPr="000942AD" w:rsidRDefault="002C700E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89220240000000000150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86D5A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901 373,74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7F11C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901 373,74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4AD989BA" w14:textId="73EF0E09" w:rsidR="002C700E" w:rsidRPr="000942AD" w:rsidRDefault="002C700E">
            <w:pPr>
              <w:rPr>
                <w:sz w:val="22"/>
                <w:szCs w:val="22"/>
              </w:rPr>
            </w:pPr>
          </w:p>
        </w:tc>
      </w:tr>
      <w:tr w:rsidR="002C700E" w:rsidRPr="000942AD" w14:paraId="424EB8C2" w14:textId="77777777" w:rsidTr="000942AD">
        <w:trPr>
          <w:trHeight w:val="106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C58589" w14:textId="77777777" w:rsidR="002C700E" w:rsidRPr="000942AD" w:rsidRDefault="002C700E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3ECFDF" w14:textId="77777777" w:rsidR="002C700E" w:rsidRPr="000942AD" w:rsidRDefault="002C700E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89220240014000000150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97FF2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510 000,00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E29E7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510 000,00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3E4A453B" w14:textId="02351917" w:rsidR="002C700E" w:rsidRPr="000942AD" w:rsidRDefault="002C700E">
            <w:pPr>
              <w:rPr>
                <w:sz w:val="22"/>
                <w:szCs w:val="22"/>
              </w:rPr>
            </w:pPr>
          </w:p>
        </w:tc>
      </w:tr>
      <w:tr w:rsidR="002C700E" w:rsidRPr="000942AD" w14:paraId="3492EE11" w14:textId="77777777" w:rsidTr="000942AD">
        <w:trPr>
          <w:trHeight w:val="112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12B986" w14:textId="77777777" w:rsidR="002C700E" w:rsidRPr="000942AD" w:rsidRDefault="002C700E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 xml:space="preserve">Межбюджетные трансферты, передаваемые бюджетам сельских поселений из бюджетов муниципальных районов на осуществление части полномочий </w:t>
            </w:r>
            <w:r w:rsidRPr="000942AD">
              <w:rPr>
                <w:sz w:val="22"/>
                <w:szCs w:val="22"/>
              </w:rPr>
              <w:lastRenderedPageBreak/>
              <w:t>по решению вопросов местного значения в соответствии с заключенными соглашениями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53ED37" w14:textId="77777777" w:rsidR="002C700E" w:rsidRPr="000942AD" w:rsidRDefault="002C700E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lastRenderedPageBreak/>
              <w:t>89220240014100000150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03BFC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510 000,00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A06B0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510 000,00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4A6F8D77" w14:textId="6C79E5DE" w:rsidR="002C700E" w:rsidRPr="000942AD" w:rsidRDefault="002C700E">
            <w:pPr>
              <w:rPr>
                <w:sz w:val="22"/>
                <w:szCs w:val="22"/>
              </w:rPr>
            </w:pPr>
          </w:p>
        </w:tc>
      </w:tr>
      <w:tr w:rsidR="002C700E" w:rsidRPr="000942AD" w14:paraId="5F868E78" w14:textId="77777777" w:rsidTr="000942AD">
        <w:trPr>
          <w:trHeight w:val="43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C3C1DE" w14:textId="77777777" w:rsidR="002C700E" w:rsidRPr="000942AD" w:rsidRDefault="002C700E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lastRenderedPageBreak/>
              <w:t>Прочие межбюджетные трансферты, передаваемые бюджетам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08E42C" w14:textId="77777777" w:rsidR="002C700E" w:rsidRPr="000942AD" w:rsidRDefault="002C700E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89220249999000000150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650E9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391 373,74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AEE2F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391 373,74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A905E83" w14:textId="5DA08087" w:rsidR="002C700E" w:rsidRPr="000942AD" w:rsidRDefault="002C700E">
            <w:pPr>
              <w:rPr>
                <w:sz w:val="22"/>
                <w:szCs w:val="22"/>
              </w:rPr>
            </w:pPr>
          </w:p>
        </w:tc>
      </w:tr>
      <w:tr w:rsidR="002C700E" w:rsidRPr="000942AD" w14:paraId="625157C1" w14:textId="77777777" w:rsidTr="000942AD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148B5A" w14:textId="77777777" w:rsidR="002C700E" w:rsidRPr="000942AD" w:rsidRDefault="002C700E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2B0F73" w14:textId="77777777" w:rsidR="002C700E" w:rsidRPr="000942AD" w:rsidRDefault="002C700E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89220249999100000150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C8325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391 373,74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01083" w14:textId="77777777" w:rsidR="002C700E" w:rsidRPr="000942AD" w:rsidRDefault="002C700E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391 373,74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45C644FC" w14:textId="6283FEB1" w:rsidR="002C700E" w:rsidRPr="000942AD" w:rsidRDefault="002C700E">
            <w:pPr>
              <w:rPr>
                <w:sz w:val="22"/>
                <w:szCs w:val="22"/>
              </w:rPr>
            </w:pPr>
          </w:p>
        </w:tc>
      </w:tr>
    </w:tbl>
    <w:p w14:paraId="386343D3" w14:textId="77777777" w:rsidR="00BB714B" w:rsidRDefault="00BB714B" w:rsidP="0091669B">
      <w:pPr>
        <w:rPr>
          <w:rFonts w:ascii="Arial" w:hAnsi="Arial" w:cs="Arial"/>
          <w:sz w:val="18"/>
          <w:szCs w:val="18"/>
        </w:rPr>
      </w:pPr>
    </w:p>
    <w:p w14:paraId="6668CFD9" w14:textId="77777777" w:rsidR="000942AD" w:rsidRDefault="000942AD" w:rsidP="0091669B">
      <w:pPr>
        <w:rPr>
          <w:rFonts w:ascii="Arial" w:hAnsi="Arial" w:cs="Arial"/>
          <w:sz w:val="18"/>
          <w:szCs w:val="18"/>
        </w:rPr>
      </w:pPr>
    </w:p>
    <w:p w14:paraId="4170D230" w14:textId="77777777" w:rsidR="005F4E5C" w:rsidRPr="00DF46CD" w:rsidRDefault="005F4E5C" w:rsidP="000942AD">
      <w:pPr>
        <w:spacing w:line="240" w:lineRule="exact"/>
        <w:jc w:val="right"/>
      </w:pPr>
      <w:r w:rsidRPr="00DF46CD">
        <w:t xml:space="preserve">Приложение </w:t>
      </w:r>
      <w:r w:rsidR="00556DCD" w:rsidRPr="00DF46CD">
        <w:t>2</w:t>
      </w:r>
    </w:p>
    <w:p w14:paraId="203C422C" w14:textId="77777777" w:rsidR="000154AF" w:rsidRPr="00DF46CD" w:rsidRDefault="000154AF" w:rsidP="000942AD">
      <w:pPr>
        <w:spacing w:line="240" w:lineRule="exact"/>
        <w:jc w:val="right"/>
      </w:pPr>
      <w:r w:rsidRPr="00DF46CD">
        <w:t>к решению Совета депутатов Батецкого</w:t>
      </w:r>
    </w:p>
    <w:p w14:paraId="42C35771" w14:textId="77777777" w:rsidR="000154AF" w:rsidRPr="00DF46CD" w:rsidRDefault="000154AF" w:rsidP="000942AD">
      <w:pPr>
        <w:spacing w:line="240" w:lineRule="exact"/>
        <w:jc w:val="right"/>
      </w:pPr>
      <w:r w:rsidRPr="00DF46CD">
        <w:t xml:space="preserve"> сельского поселения «Об исполнении бюджета </w:t>
      </w:r>
    </w:p>
    <w:p w14:paraId="5AFE7280" w14:textId="4881BAAF" w:rsidR="000154AF" w:rsidRPr="00DF46CD" w:rsidRDefault="000154AF" w:rsidP="000942AD">
      <w:pPr>
        <w:spacing w:line="240" w:lineRule="exact"/>
        <w:jc w:val="right"/>
      </w:pPr>
      <w:r w:rsidRPr="00DF46CD">
        <w:t>Батецкого сельского поселения за 20</w:t>
      </w:r>
      <w:r w:rsidR="00842190" w:rsidRPr="00DF46CD">
        <w:t>2</w:t>
      </w:r>
      <w:r w:rsidR="00EF0962">
        <w:t>2</w:t>
      </w:r>
      <w:r w:rsidRPr="00DF46CD">
        <w:t xml:space="preserve"> год»     </w:t>
      </w:r>
    </w:p>
    <w:p w14:paraId="120EF792" w14:textId="5B7C73CB" w:rsidR="00BB714B" w:rsidRDefault="00BB714B" w:rsidP="005F4E5C">
      <w:pPr>
        <w:spacing w:line="240" w:lineRule="exact"/>
        <w:jc w:val="right"/>
        <w:rPr>
          <w:sz w:val="20"/>
          <w:szCs w:val="20"/>
        </w:rPr>
      </w:pPr>
    </w:p>
    <w:p w14:paraId="507329F5" w14:textId="6D1D7577" w:rsidR="00EF0962" w:rsidRDefault="00EF0962" w:rsidP="005F4E5C">
      <w:pPr>
        <w:spacing w:line="240" w:lineRule="exact"/>
        <w:jc w:val="right"/>
        <w:rPr>
          <w:sz w:val="20"/>
          <w:szCs w:val="20"/>
        </w:rPr>
      </w:pPr>
    </w:p>
    <w:p w14:paraId="633C6697" w14:textId="77777777" w:rsidR="005F4E5C" w:rsidRPr="00CD0CFC" w:rsidRDefault="005F4E5C" w:rsidP="00211C88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РАСХОДЫ БЮДЖЕТА </w:t>
      </w:r>
      <w:r w:rsidR="000154AF" w:rsidRPr="00CD0CFC">
        <w:rPr>
          <w:b/>
          <w:sz w:val="22"/>
          <w:szCs w:val="22"/>
        </w:rPr>
        <w:t>БАТЕЦКОГО СЕЛЬСКОГО ПОСЕЛЕНИЯ</w:t>
      </w:r>
    </w:p>
    <w:p w14:paraId="1F38A4CC" w14:textId="3EB26C2A" w:rsidR="005F4E5C" w:rsidRPr="00CD0CFC" w:rsidRDefault="005F4E5C" w:rsidP="005F4E5C">
      <w:pPr>
        <w:jc w:val="center"/>
        <w:rPr>
          <w:b/>
          <w:color w:val="FF6600"/>
          <w:sz w:val="22"/>
          <w:szCs w:val="22"/>
        </w:rPr>
      </w:pPr>
      <w:r w:rsidRPr="00CD0CFC">
        <w:rPr>
          <w:b/>
          <w:sz w:val="22"/>
          <w:szCs w:val="22"/>
        </w:rPr>
        <w:t>ПО ВЕДОМСТВЕННОЙ СТРУКТУРЕ РАСХОДОВ</w:t>
      </w:r>
      <w:r w:rsidR="00211C88" w:rsidRPr="00CD0CFC">
        <w:rPr>
          <w:b/>
          <w:sz w:val="22"/>
          <w:szCs w:val="22"/>
        </w:rPr>
        <w:t xml:space="preserve"> БЮДЖЕТАЗА </w:t>
      </w:r>
      <w:r w:rsidR="00776376" w:rsidRPr="00CD0CFC">
        <w:rPr>
          <w:b/>
          <w:sz w:val="22"/>
          <w:szCs w:val="22"/>
        </w:rPr>
        <w:t>20</w:t>
      </w:r>
      <w:r w:rsidR="00776376">
        <w:rPr>
          <w:b/>
          <w:sz w:val="22"/>
          <w:szCs w:val="22"/>
        </w:rPr>
        <w:t>2</w:t>
      </w:r>
      <w:r w:rsidR="00EF0962">
        <w:rPr>
          <w:b/>
          <w:sz w:val="22"/>
          <w:szCs w:val="22"/>
        </w:rPr>
        <w:t>2</w:t>
      </w:r>
      <w:r w:rsidR="00776376" w:rsidRPr="00CD0CFC">
        <w:rPr>
          <w:b/>
          <w:sz w:val="22"/>
          <w:szCs w:val="22"/>
        </w:rPr>
        <w:t xml:space="preserve"> ГОД</w:t>
      </w:r>
    </w:p>
    <w:p w14:paraId="5B16D5D6" w14:textId="77777777" w:rsidR="008E131F" w:rsidRDefault="0064722C" w:rsidP="0064722C">
      <w:pPr>
        <w:ind w:right="-145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</w:t>
      </w:r>
      <w:r w:rsidR="008E131F">
        <w:rPr>
          <w:sz w:val="18"/>
          <w:szCs w:val="18"/>
        </w:rPr>
        <w:t xml:space="preserve">                                                                                                 </w:t>
      </w:r>
    </w:p>
    <w:p w14:paraId="161667A2" w14:textId="418AF44E" w:rsidR="007B6807" w:rsidRDefault="008E131F" w:rsidP="008E131F">
      <w:pPr>
        <w:ind w:right="-145"/>
        <w:jc w:val="center"/>
        <w:rPr>
          <w:rFonts w:ascii="Arial" w:hAnsi="Arial" w:cs="Arial"/>
          <w:b/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</w:t>
      </w:r>
      <w:r w:rsidR="0064722C">
        <w:rPr>
          <w:sz w:val="18"/>
          <w:szCs w:val="18"/>
        </w:rPr>
        <w:t xml:space="preserve">    </w:t>
      </w:r>
      <w:r w:rsidR="006A52BC">
        <w:rPr>
          <w:sz w:val="18"/>
          <w:szCs w:val="18"/>
        </w:rPr>
        <w:t xml:space="preserve">                          </w:t>
      </w:r>
      <w:r w:rsidR="0064722C">
        <w:rPr>
          <w:sz w:val="18"/>
          <w:szCs w:val="18"/>
        </w:rPr>
        <w:t xml:space="preserve"> </w:t>
      </w:r>
      <w:r w:rsidR="009C3623">
        <w:rPr>
          <w:sz w:val="18"/>
          <w:szCs w:val="18"/>
        </w:rPr>
        <w:t>(</w:t>
      </w:r>
      <w:r w:rsidR="007B6807" w:rsidRPr="007A36DA">
        <w:rPr>
          <w:sz w:val="18"/>
          <w:szCs w:val="18"/>
        </w:rPr>
        <w:t>Руб., коп</w:t>
      </w:r>
      <w:r w:rsidR="009C3623">
        <w:rPr>
          <w:sz w:val="18"/>
          <w:szCs w:val="18"/>
        </w:rPr>
        <w:t>)</w:t>
      </w:r>
    </w:p>
    <w:tbl>
      <w:tblPr>
        <w:tblW w:w="9639" w:type="dxa"/>
        <w:tblLook w:val="04A0" w:firstRow="1" w:lastRow="0" w:firstColumn="1" w:lastColumn="0" w:noHBand="0" w:noVBand="1"/>
      </w:tblPr>
      <w:tblGrid>
        <w:gridCol w:w="3948"/>
        <w:gridCol w:w="2429"/>
        <w:gridCol w:w="1622"/>
        <w:gridCol w:w="1418"/>
        <w:gridCol w:w="222"/>
      </w:tblGrid>
      <w:tr w:rsidR="00744E00" w:rsidRPr="000942AD" w14:paraId="1F7BD5F6" w14:textId="77777777" w:rsidTr="000942AD">
        <w:trPr>
          <w:gridAfter w:val="1"/>
          <w:wAfter w:w="222" w:type="dxa"/>
          <w:trHeight w:val="276"/>
        </w:trPr>
        <w:tc>
          <w:tcPr>
            <w:tcW w:w="43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4E91F" w14:textId="6B981376" w:rsidR="00744E00" w:rsidRPr="000942AD" w:rsidRDefault="009972FD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Н</w:t>
            </w:r>
            <w:r w:rsidR="00744E00" w:rsidRPr="000942AD">
              <w:rPr>
                <w:sz w:val="22"/>
                <w:szCs w:val="22"/>
              </w:rPr>
              <w:t>аименование показателя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2C1A2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Код расхода по бюджетной классификации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B5E82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Утвержденные бюджетные назначения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58855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Исполнено</w:t>
            </w:r>
          </w:p>
        </w:tc>
      </w:tr>
      <w:tr w:rsidR="00744E00" w:rsidRPr="000942AD" w14:paraId="0C083BB5" w14:textId="77777777" w:rsidTr="000942AD">
        <w:trPr>
          <w:trHeight w:val="255"/>
        </w:trPr>
        <w:tc>
          <w:tcPr>
            <w:tcW w:w="4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BF0DE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686F6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4820E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E2224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06464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</w:p>
        </w:tc>
      </w:tr>
      <w:tr w:rsidR="00744E00" w:rsidRPr="000942AD" w14:paraId="34E21FE4" w14:textId="77777777" w:rsidTr="000942AD">
        <w:trPr>
          <w:trHeight w:val="255"/>
        </w:trPr>
        <w:tc>
          <w:tcPr>
            <w:tcW w:w="4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7356B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960E4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70C3B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D0196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29C47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5AB455B0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8CF197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Расходы бюджета - всего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07F17B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х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7F286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21 851 430,87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FB54E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20 263 025,19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CCB34C6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52779E40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481EE6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в том числе: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D03E1C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B74A3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68174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 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3014317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4A126995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FECF5F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8BCE31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80300000000000000000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2222B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21 851 430,87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58279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20 263 025,19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3BB0DEF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530A2D47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695837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10BDF0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80301000000000000000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388A3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65 406,00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DB6FF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63 406,00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352300D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484032CC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77CC5E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91010B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80301110000000000000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210FD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2757A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B51B2AC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016BC95D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E98C6E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Непрограммные расходы бюджета Батецкого сельского поселения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4E278E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80301119900000000000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03799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1A739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02909DA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4F616108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18AE1C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Непрограммные расходы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DB6F73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80301119990000000000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F88E0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2BF5D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CB3F8EC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0A3E748D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D44DF0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DCA0B7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80301119990028990000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E6FB0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F794C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E3D2196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7D824E63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09FED8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5FE374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80301119990028990800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59FBA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D5A17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BA6150D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54C62005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0634CA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Резервные средства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054ACD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80301119990028990870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38B8B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D0AA5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DEE29CB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6EB3B78D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C74066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EB13F1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80301130000000000000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8CE22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63 406,00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8B011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63 406,00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3473B1D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4F0658B3" w14:textId="77777777" w:rsidTr="000942AD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958B43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24DE50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80301130500000000000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166F3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45 000,00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7417B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45 000,00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5E7F748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0221EBCA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85B92C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A6FD8D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80301130500028330000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9CAE3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45 000,00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936F0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45 000,00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C4D722D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14FA799F" w14:textId="77777777" w:rsidTr="000942AD">
        <w:trPr>
          <w:trHeight w:val="106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5F43C7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FB30EA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80301130500028330100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054DB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45 000,00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412DA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45 000,00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923FF01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1DE0B85A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187B56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FD2B14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80301130500028330120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A8E5C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45 000,00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42F13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45 000,00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0EEA29A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4EC97C08" w14:textId="77777777" w:rsidTr="000942AD">
        <w:trPr>
          <w:trHeight w:val="9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0D1655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 xml:space="preserve">Иные выплаты, за исключением фонда оплаты труда государственных (муниципальных) органов, лицам, привлекаемым согласно </w:t>
            </w:r>
            <w:r w:rsidRPr="000942AD">
              <w:rPr>
                <w:sz w:val="22"/>
                <w:szCs w:val="22"/>
              </w:rPr>
              <w:lastRenderedPageBreak/>
              <w:t>законодательству для выполнения отдельных полномочий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E8A0C1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lastRenderedPageBreak/>
              <w:t>80301130500028330123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BFAEE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45 000,00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66F2E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45 000,00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263EEB6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1E6BD68A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A8166D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lastRenderedPageBreak/>
              <w:t>Непрограммные расходы бюджета Батецкого сельского поселения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81A387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80301139900000000000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B357B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18 406,00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F7572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18 406,00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4795983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562225BD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122322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Непрограммные расходы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B6FB39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80301139990000000000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0732D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18 406,00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F6B66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18 406,00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2281109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00FA9441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0EA896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Членские взносы в Ассоциацию муниципальных образований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3D6690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80301139990028320000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4896B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18 406,00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87EF3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18 406,00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FDB0925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7C231129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1643DA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CEBEE6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80301139990028320800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E312E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18 406,00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19151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18 406,00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DA0C7EF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4582B3C7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563CF7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50B235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80301139990028320850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16ECC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18 406,00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47640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18 406,00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589760D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4C1F010A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37B814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55995B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80301139990028320853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8F8B9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18 406,00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AA1AD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18 406,00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E396D33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0255B934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77A95C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AEC402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80303000000000000000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280A0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100 700,25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D7CBA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100 700,25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016B621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2A8C5090" w14:textId="77777777" w:rsidTr="000942AD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AEAF9F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D8F98E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80303100000000000000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AACE7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100 700,25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7FE79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100 700,25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EEA38A7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4E88C289" w14:textId="77777777" w:rsidTr="000942AD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FB5B62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E6773B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80303100700000000000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8CC48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100 700,25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1A252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100 700,25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9FD1E86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3C2D6124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9BE306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Обеспечение первичных мер пожарной безопасности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F5199D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80303100700029160000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44997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100 700,25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8107A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100 700,25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8CD045F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2AB0C915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F4777F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60EFD6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80303100700029160200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DC33A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100 700,25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763C8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100 700,25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6DBD616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4B657355" w14:textId="77777777" w:rsidTr="000942AD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1F0238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C33E60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80303100700029160240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CABDC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100 700,25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9FF99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100 700,25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5EF60E9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28DDD206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064F8F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50CD02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80303100700029160244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599E0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100 700,25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CD92E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100 700,25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DA47307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63DE440B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CEFB08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НАЦИОНАЛЬНАЯ ЭКОНОМИКА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8161AB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80304000000000000000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CAD38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13 353 897,13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E1DDB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11 830 945,10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B2C0C3C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362C2565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E549B6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0A05F9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80304090000000000000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3E9FD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13 353 897,13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46227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11 830 945,10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9B66ACE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37C88A83" w14:textId="77777777" w:rsidTr="000942AD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A3753F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CF8F65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80304090300000000000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CE425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13 353 897,13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919BB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11 830 945,10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2AD2747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3DD275AF" w14:textId="77777777" w:rsidTr="000942AD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769484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872541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80304090300029010000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CF69F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DFA97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163 296,03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50361FA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77D4CBF3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F98773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DCC705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80304090300029010200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BBE97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B9466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163 296,03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358FC53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4945B240" w14:textId="77777777" w:rsidTr="000942AD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A11447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EBDE65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80304090300029010240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F79C5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F5370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163 296,03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220A423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2A8E7D36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D40B6F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0A59CA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80304090300029010244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340AC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4D95B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163 296,03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7C34DDA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0FA52D32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66525D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90478C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80304090300029030000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59211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2 588 492,13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13F3D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1 365 232,56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533CF50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1CDF6D24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C397AD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EF749E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80304090300029030200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99415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2 588 492,13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2DCCC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1 365 232,56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72D388D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3F4A9EFC" w14:textId="77777777" w:rsidTr="000942AD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6AB18E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A1CB5D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80304090300029030240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3A35F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2 588 492,13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F65A1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1 365 232,56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10A9D8A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35E7B9C3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C1FA19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6B022A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80304090300029030244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ECB65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2 588 492,13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D95C4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1 365 232,56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6376343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0249167B" w14:textId="77777777" w:rsidTr="000942AD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CE3F11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lastRenderedPageBreak/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E6B911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80304090300029040000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68AAF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31652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71 000,00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A4C0AD9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38D6266C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F01286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A3E0F8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80304090300029040200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A57CB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6EE72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71 000,00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BF6743C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5AC8320C" w14:textId="77777777" w:rsidTr="000942AD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8CC432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0F3558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80304090300029040240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E53DF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4893A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71 000,00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CF1293F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27582172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34E03C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EB3084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80304090300029040244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12FFD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AE1D6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71 000,00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D06C249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22AA8E5C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07CB5B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Безопасность дорожного движения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3872FC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80304090300029050000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FF7CE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24D8A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36 860,00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4956758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59A54A5E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242EC6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0710CA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80304090300029050200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BD599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E1B9D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36 860,00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1D5FF06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166A9C1E" w14:textId="77777777" w:rsidTr="000942AD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22D30A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CFFFFC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80304090300029050240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C6062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A506A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36 860,00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D5BD0EC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69452223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F3EF16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7143DF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80304090300029050244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570B1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1165B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36 860,00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6C39C05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1E178EA3" w14:textId="77777777" w:rsidTr="000942AD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3B8D02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1E57C5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80304090300071520000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9FFF3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3 976 000,00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CEFE3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3 975 278,00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80B8C70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01E581E5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C7D6EA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D887D5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80304090300071520200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FCC52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3 976 000,00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E4CBE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3 975 278,00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FC2DEAD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4382D770" w14:textId="77777777" w:rsidTr="000942AD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B4E902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FE9B6D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80304090300071520240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D681C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3 976 000,00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FC6E5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3 975 278,00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F6E3F64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231F482C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8FC420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8A6D40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80304090300071520244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DF915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3 976 000,00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96362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3 975 278,00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6868EC0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7E575EDD" w14:textId="77777777" w:rsidTr="000942AD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209389" w14:textId="39FD55A1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Проектирование,</w:t>
            </w:r>
            <w:r w:rsidR="00AE1C8F" w:rsidRPr="000942AD">
              <w:rPr>
                <w:sz w:val="22"/>
                <w:szCs w:val="22"/>
              </w:rPr>
              <w:t xml:space="preserve"> </w:t>
            </w:r>
            <w:r w:rsidRPr="000942AD">
              <w:rPr>
                <w:sz w:val="22"/>
                <w:szCs w:val="22"/>
              </w:rPr>
              <w:t>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505BBA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80304090300071540000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BDAB0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6 141 700,00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19643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5 943 676,00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3CE59C9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3010C425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DF453C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B79EDE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80304090300071540200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6A5D4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6 141 700,00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4A788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5 943 676,00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23BED70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0FBBC683" w14:textId="77777777" w:rsidTr="000942AD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418CD8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8F648E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80304090300071540240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17858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6 141 700,00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2C339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5 943 676,00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1485A44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0CBD1AAE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BB40F8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5B2D48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80304090300071540244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50D54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6 141 700,00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D3830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5 943 676,00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6A1801F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43FBFE01" w14:textId="77777777" w:rsidTr="000942AD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B52A86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proofErr w:type="spellStart"/>
            <w:r w:rsidRPr="000942AD">
              <w:rPr>
                <w:sz w:val="22"/>
                <w:szCs w:val="22"/>
              </w:rPr>
              <w:t>Софинансирование</w:t>
            </w:r>
            <w:proofErr w:type="spellEnd"/>
            <w:r w:rsidRPr="000942AD">
              <w:rPr>
                <w:sz w:val="22"/>
                <w:szCs w:val="22"/>
              </w:rPr>
              <w:t xml:space="preserve"> на ремонт и содержание автомобильных дорог общего пользования местного значения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4BD1B9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803040903000S1520000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9A0B6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215 603,00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765B9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215 564,93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7E62A92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10107CB6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4C3379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94A70A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803040903000S1520200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8E7ED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215 603,00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638E8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215 564,93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001CC88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0266446F" w14:textId="77777777" w:rsidTr="000942AD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8D1CF8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E8371B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803040903000S1520240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6D6D5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215 603,00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C82EA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215 564,93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8F74D89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185A6587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5C0AA0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4E3BA3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803040903000S1520244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27F34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215 603,00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6E76C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215 564,93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7490BE8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48F79578" w14:textId="77777777" w:rsidTr="000942AD">
        <w:trPr>
          <w:trHeight w:val="8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F59FE4" w14:textId="535D366A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Проектирование,</w:t>
            </w:r>
            <w:r w:rsidR="00AE1C8F" w:rsidRPr="000942AD">
              <w:rPr>
                <w:sz w:val="22"/>
                <w:szCs w:val="22"/>
              </w:rPr>
              <w:t xml:space="preserve"> </w:t>
            </w:r>
            <w:r w:rsidRPr="000942AD">
              <w:rPr>
                <w:sz w:val="22"/>
                <w:szCs w:val="22"/>
              </w:rPr>
              <w:t>строительство, реконструкция, капитальный ремонт и ремонт автомобильных дорог общего пользования местного значения (</w:t>
            </w:r>
            <w:proofErr w:type="spellStart"/>
            <w:r w:rsidRPr="000942AD">
              <w:rPr>
                <w:sz w:val="22"/>
                <w:szCs w:val="22"/>
              </w:rPr>
              <w:t>софинансирование</w:t>
            </w:r>
            <w:proofErr w:type="spellEnd"/>
            <w:r w:rsidRPr="000942AD">
              <w:rPr>
                <w:sz w:val="22"/>
                <w:szCs w:val="22"/>
              </w:rPr>
              <w:t>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0F0EC2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803040903000S1540000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5D236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62 102,00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E4220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60 037,58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34BAB4E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71DE2A30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2DF708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DF4C26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803040903000S1540200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94563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62 102,00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7E345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60 037,58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386B518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19F33407" w14:textId="77777777" w:rsidTr="000942AD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0576C9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68ABFE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803040903000S1540240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B1015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62 102,00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4C32D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60 037,58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280957B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4A6220BB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1FA7B2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6BC2BE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803040903000S1540244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AAE12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62 102,00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4A11C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60 037,58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FF58E55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29FE8CCE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8E7535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FDBAC0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80305000000000000000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23DE0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8 145 521,19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CAA52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8 082 258,24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25ECD81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4C98FBC7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6C847E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82A953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80305020000000000000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69F2E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963 200,00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5933B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963 200,00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45E3160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7D99CEB8" w14:textId="77777777" w:rsidTr="000942AD">
        <w:trPr>
          <w:trHeight w:val="8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FFDB35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241E76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80305020400000000000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16378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963 200,00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1BAD4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963 200,00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1A90E63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26E33AAF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9C5245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Возмещение убытков общественных бань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8A0469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80305020400081010000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7D517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963 200,00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67587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963 200,00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AA77FEC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68BE5ED3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4F1620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91CD8E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80305020400081010800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79D0D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963 200,00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0B4BD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963 200,00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142BFA1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13AC6CE7" w14:textId="77777777" w:rsidTr="000942AD">
        <w:trPr>
          <w:trHeight w:val="8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48AE99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00F24C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80305020400081010810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C1FA7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963 200,00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7515E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963 200,00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E3934D4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4B0793E7" w14:textId="77777777" w:rsidTr="000942AD">
        <w:trPr>
          <w:trHeight w:val="9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DAA31F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F01677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80305020400081010811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AC160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963 200,00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95A29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963 200,00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304D260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20086D41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C1D563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DDF8F0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80305030000000000000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3DBEA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7 182 321,19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879DA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7 119 058,24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FA74B82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0A1092F3" w14:textId="77777777" w:rsidTr="000942AD">
        <w:trPr>
          <w:trHeight w:val="8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5424D6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9E1EF9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80305030100000000000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71E61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883 024,00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56CF8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883 024,00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3623824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5A205525" w14:textId="77777777" w:rsidTr="000942AD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E22DE6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4C2B72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8030503010F255552000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B7B00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883 024,00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A6686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883 024,00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2DBED02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255B6CF9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6F4A1B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D4FBD5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8030503010F255552200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DD558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883 024,00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E8F4C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883 024,00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64C3A0A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099D2190" w14:textId="77777777" w:rsidTr="000942AD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70500B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9E2104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8030503010F255552240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58EDC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883 024,00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68A3B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883 024,00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891BA18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546346F3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1D38A6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BFAF30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8030503010F255552244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0A2B2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883 024,00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E73D5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883 024,00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D8EA52C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19F2D5A3" w14:textId="77777777" w:rsidTr="000942AD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A5BA6E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57765E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80305030200000000000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4CC90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1 856 482,19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89709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1 846 427,45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E9735AC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2557E636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FA9301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Мероприятия по организации и содержанию мест захоронения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DC9A97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80305030200029230000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36AE6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8BD70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F186142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50377DB2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27792A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2141EC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80305030200029230200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ACFDA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4C539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07EEC2D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3475DCE6" w14:textId="77777777" w:rsidTr="000942AD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DDFF89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035AC3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80305030200029230240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DBC83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5C6FA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5DF5969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459D3A89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A82F89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B8CC68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80305030200029230244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66111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66DE5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BF29DD2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702150C3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DB6AEB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F8830B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80305030200029231000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80634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233 741,20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2BE20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233 741,20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064A52C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2D50DE28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24497E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1D60B9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80305030200029231200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48BEC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233 741,20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8BA18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233 741,20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31810FE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36F24CF3" w14:textId="77777777" w:rsidTr="000942AD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675E01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7137B3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80305030200029231240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293DD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233 741,20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F43D9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233 741,20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EFACF5F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38ACADEF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7ECD2A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B40416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80305030200029231244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DC8E2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233 741,20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080E8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233 741,20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CBE3965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3239B325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998649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Прочие мероприятия по благоустройству поселения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07E985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80305030200029233000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69504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1 462 987,79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FA47A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1 452 933,05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CB5B6FD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1543CBFD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9A64DC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81C63B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80305030200029233200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E94EE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1 462 987,79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463F3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1 452 933,05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73B33EC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2D50E97C" w14:textId="77777777" w:rsidTr="000942AD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F567EC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E7E0C3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80305030200029233240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6A0C3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1 462 987,79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21F7F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1 452 933,05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02F2FFF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3DD817F8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19F518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75A737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80305030200029233244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C9EB5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1 462 987,79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1424D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1 452 933,05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3D92E76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456BC7CA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1C5A4A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Мероприятия по борьбе с борщевиком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74E44D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80305030200029234000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761B2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69 753,20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BD017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69 753,20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80AE7CF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2C55AB3D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DC772F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6C97B7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80305030200029234200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509F2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69 753,20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B40D1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69 753,20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6D2495F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2E82BCDB" w14:textId="77777777" w:rsidTr="000942AD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9701F3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97FF6C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80305030200029234240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E9346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69 753,20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4B162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69 753,20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CA5C4FB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3A1692C0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93F825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823CDF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80305030200029234244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5E29F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69 753,20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3BCA8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69 753,20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9598380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712D9D75" w14:textId="77777777" w:rsidTr="000942AD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08B402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BAAE3C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80305030300000000000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B0FBD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3 228 045,00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77445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3 174 836,79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0142DCC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70BA7223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FE941A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Уличное освещение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22B16F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80305030300029211000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DCC63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359 645,00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6BC5F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359 472,00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9C54A27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090A2425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B99CDB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61D3BC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80305030300029211200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48354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359 645,00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EF18E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359 472,00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FF5855C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58EC0613" w14:textId="77777777" w:rsidTr="000942AD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194D85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755E42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80305030300029211240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DE398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359 645,00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0FAFC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359 472,00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8A97B4D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6553EAE9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B1DD38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3ED745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80305030300029211244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535A8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359 645,00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81B5E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359 472,00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7BE9480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46ED99FB" w14:textId="77777777" w:rsidTr="000942AD">
        <w:trPr>
          <w:trHeight w:val="106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67CE20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6B2115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80305030300029212000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0F0B3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2 868 400,00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F0D93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2 815 364,79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3386E56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33B00FE4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3909A0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2C2F16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80305030300029212200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7213A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2 868 400,00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29DC9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2 815 364,79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04C218D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357A046C" w14:textId="77777777" w:rsidTr="000942AD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5E6670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AB9E49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80305030300029212240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41B4D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2 868 400,00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84F70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2 815 364,79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E0C35D4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6A7A81FF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086732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B1FFB9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80305030300029212244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C09C3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2 036 400,00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F6877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2 030 989,15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35762EA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74C9367F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DA0F6A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E27435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80305030300029212247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0FAB5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832 000,00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EC957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784 375,64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CAF1BC5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1B2C8D73" w14:textId="77777777" w:rsidTr="000942AD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3C8F7C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4BF945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80305030500000000000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6B93C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1 214 770,00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D2596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1 214 770,00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F37CFD1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2D24A2C2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3B2675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Проект поддержки местных инициатив (средства населения)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E43789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80305030500029233000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34800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133 241,00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E21EA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133 241,00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447AF80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7B70A3ED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84BD79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784060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80305030500029233200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A6B42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133 241,00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18849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133 241,00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3D63308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46F92786" w14:textId="77777777" w:rsidTr="000942AD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4DBC33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E74BE4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80305030500029233240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7386D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133 241,00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C9C31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133 241,00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0A0E189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17A809D6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6E28F4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01FCC6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80305030500029233244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B2CF8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133 241,00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8F572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133 241,00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0BCD799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542B722D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8E16F5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lastRenderedPageBreak/>
              <w:t>Поддержка инициативы представителей ТОС (субсидия)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703C41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80305030500072090000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4713D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410 000,00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91305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410 000,00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09B62D6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665F2A8B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C7F84C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FD1AFF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80305030500072090200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16BC6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410 000,00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05B2E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410 000,00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D06BBCA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31B82B67" w14:textId="77777777" w:rsidTr="000942AD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F0017E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CE776F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80305030500072090240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8BBA8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410 000,00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4102B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410 000,00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47D3070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6F318CF9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65EBC8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7C138E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80305030500072090244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719E3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410 000,00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8D123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410 000,00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0FC03FB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21F938FA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FA0FA9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Проект поддержки местных инициатив (субсидия)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DF4EE0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80305030500075260000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1E46E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500 000,00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52FDE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500 000,00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10A44AC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601CFC10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0B9507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875F35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80305030500075260200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C79C7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500 000,00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89525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500 000,00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83E7BB8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5A876636" w14:textId="77777777" w:rsidTr="000942AD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FED0D2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D04874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80305030500075260240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84BDB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500 000,00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2CF80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500 000,00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6DF2B28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565D99CF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6906CD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1E0A05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80305030500075260244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354C2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500 000,00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76261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500 000,00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2D5FD27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747E738A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E26F77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Поддержка инициативы представителей ТОС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FBCF65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803050305000S2090000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0336D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106 529,00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1BF5A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106 529,00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7A6C91F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25F30471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2367B3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69C32B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803050305000S2090200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11B44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106 529,00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FE6F5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106 529,00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6BC0404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344335AF" w14:textId="77777777" w:rsidTr="000942AD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FE279B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653718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803050305000S2090240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F5235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106 529,00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1A7D5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106 529,00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7904210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682CE5B3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6F3FA9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758262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803050305000S2090244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7E982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106 529,00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5D61A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106 529,00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6D36DED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3DBF22C8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75049B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397FA7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803050305000S5260000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2F9C5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65 000,00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4B4B7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65 000,00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6E58228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7E33CE3A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A61BDC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D86BDD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803050305000S5260200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EC510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65 000,00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AF776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65 000,00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C84656C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55428EF2" w14:textId="77777777" w:rsidTr="000942AD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7B79CA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6ADC62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803050305000S5260240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5955B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65 000,00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FCAB5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65 000,00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16044F7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586F36D0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72C43C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1B2C81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803050305000S5260244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732B8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65 000,00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19F3A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65 000,00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1363A81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69F89E10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969C22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ОХРАНА ОКРУЖАЮЩЕЙ СРЕДЫ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E8C45B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80306000000000000000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180F1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91 332,08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C8BFF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91 332,08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A138596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116EA117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D4AC19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577A99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80306050000000000000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6F84D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91 332,08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08F12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91 332,08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82D6AFF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5B268F6B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26AAC6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Непрограммные расходы бюджета Батецкого сельского поселения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747F87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80306059900000000000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D0740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91 332,08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C1EB4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91 332,08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8D2D447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79BD8968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58DDBA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Непрограммные расходы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93F927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80306059990000000000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9FDCD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91 332,08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A5088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91 332,08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5903E94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24FB79E3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4D4C38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Создание и (или) содержание мест (площадок) накопления твердых коммунальных отходов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974C18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80306059990076210000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EDE4E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91 332,08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328E7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91 332,08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A352C91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5F6591AB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7FD0AE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C390F2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80306059990076210200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C5506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91 332,08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6C177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91 332,08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FE8C1F4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52E71D09" w14:textId="77777777" w:rsidTr="000942AD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9239C4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EC9494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80306059990076210240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CD14D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91 332,08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64128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91 332,08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4BE4843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616D5AE0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51D54A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30E620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80306059990076210244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90C48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91 332,08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8D18A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91 332,08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76B7B7E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7C74856E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4435DE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КУЛЬТУРА, КИНЕМАТОГРАФИЯ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682E16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80308000000000000000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CD863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61200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91 809,30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EAD6125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1F68E8E7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2FC79F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Культура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D2E8D1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80308010000000000000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A484E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4C2E2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91 809,30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2E53D2E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6F99D796" w14:textId="77777777" w:rsidTr="000942AD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BB9B92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Муниципальная программа "Развитие культуры, физической культуры и спорта на территории Батецкого сельского поселения"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B48D02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80308010600000000000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23874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C92DB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91 809,30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8EAB7CC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17CEBD62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F08475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Проведение мероприятий по культуре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CC3CB9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80308010600029410000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27333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A5E3E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91 809,30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80E4DE3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5ACA08C7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4409C0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91FA0B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80308010600029410200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24194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A8C7B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91 809,30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ABC09A0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5F7E8B5A" w14:textId="77777777" w:rsidTr="000942AD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BFA957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D204A0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80308010600029410240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859A6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401E1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91 809,30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0A90701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47045EAA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B4DB4F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DB3405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80308010600029410244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78F09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749B4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91 809,30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5033490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4C5EC1C3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B07E3F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5EA039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80313000000000000000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59029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2 574,22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84C7C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2 574,22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ACB17DA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659E7035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3C3F30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0B11DC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80313010000000000000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8F3FA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2 574,22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46323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2 574,22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B0BFABA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333FB0CE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439BC4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Непрограммные расходы бюджета Батецкого сельского поселения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85430C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80313019900000000000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9FB79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2 574,22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1422D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2 574,22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CB47D81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0BA7D498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6E9AE4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Непрограммные расходы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B599D3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80313019990000000000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B09AB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2 574,22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ED30B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2 574,22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9C31275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758EA7F1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9386A3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22490B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80313019990028900000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8FAA4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2 574,22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46900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2 574,22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E8D15EB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6F9355D9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CDC501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DEDAD2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80313019990028900700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D8F11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2 574,22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664C8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2 574,22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FB50BD2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  <w:tr w:rsidR="00744E00" w:rsidRPr="000942AD" w14:paraId="0C9111B1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514884" w14:textId="77777777" w:rsidR="00744E00" w:rsidRPr="000942AD" w:rsidRDefault="00744E00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6D35E4" w14:textId="77777777" w:rsidR="00744E00" w:rsidRPr="000942AD" w:rsidRDefault="00744E00" w:rsidP="00744E0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80313019990028900730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952C5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2 574,22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93026" w14:textId="77777777" w:rsidR="00744E00" w:rsidRPr="000942AD" w:rsidRDefault="00744E00" w:rsidP="00744E00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2 574,22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6A900D1" w14:textId="77777777" w:rsidR="00744E00" w:rsidRPr="000942AD" w:rsidRDefault="00744E00" w:rsidP="00744E00">
            <w:pPr>
              <w:rPr>
                <w:sz w:val="22"/>
                <w:szCs w:val="22"/>
              </w:rPr>
            </w:pPr>
          </w:p>
        </w:tc>
      </w:tr>
    </w:tbl>
    <w:p w14:paraId="2D722124" w14:textId="0E6E3C98" w:rsidR="00EF0962" w:rsidRDefault="00EF0962" w:rsidP="000154AF">
      <w:pPr>
        <w:jc w:val="both"/>
        <w:rPr>
          <w:rFonts w:ascii="Arial" w:hAnsi="Arial" w:cs="Arial"/>
          <w:b/>
          <w:sz w:val="18"/>
          <w:szCs w:val="18"/>
        </w:rPr>
      </w:pPr>
    </w:p>
    <w:p w14:paraId="7CDD35ED" w14:textId="77777777" w:rsidR="00DF46CD" w:rsidRDefault="00DF46CD" w:rsidP="000154AF">
      <w:pPr>
        <w:jc w:val="both"/>
        <w:rPr>
          <w:rFonts w:ascii="Arial" w:hAnsi="Arial" w:cs="Arial"/>
          <w:b/>
          <w:sz w:val="18"/>
          <w:szCs w:val="18"/>
        </w:rPr>
      </w:pPr>
    </w:p>
    <w:p w14:paraId="354E1671" w14:textId="77777777" w:rsidR="005F4E5C" w:rsidRPr="00DF46CD" w:rsidRDefault="005F4E5C" w:rsidP="000942AD">
      <w:pPr>
        <w:spacing w:line="240" w:lineRule="exact"/>
        <w:jc w:val="right"/>
      </w:pPr>
      <w:r w:rsidRPr="00DF46CD">
        <w:t xml:space="preserve">Приложение </w:t>
      </w:r>
      <w:r w:rsidR="00556DCD" w:rsidRPr="00DF46CD">
        <w:t>3</w:t>
      </w:r>
    </w:p>
    <w:p w14:paraId="0FBFB06A" w14:textId="77777777" w:rsidR="000154AF" w:rsidRPr="00DF46CD" w:rsidRDefault="000154AF" w:rsidP="000942AD">
      <w:pPr>
        <w:spacing w:line="240" w:lineRule="exact"/>
        <w:jc w:val="right"/>
      </w:pPr>
      <w:r w:rsidRPr="00DF46CD">
        <w:t>к решению Совета депутатов Батецкого</w:t>
      </w:r>
    </w:p>
    <w:p w14:paraId="47DF914C" w14:textId="77777777" w:rsidR="000154AF" w:rsidRPr="00DF46CD" w:rsidRDefault="000154AF" w:rsidP="000942AD">
      <w:pPr>
        <w:spacing w:line="240" w:lineRule="exact"/>
        <w:jc w:val="right"/>
      </w:pPr>
      <w:r w:rsidRPr="00DF46CD">
        <w:t xml:space="preserve"> сельского поселения «Об исполнении бюджета </w:t>
      </w:r>
    </w:p>
    <w:p w14:paraId="66D5F2B0" w14:textId="498890DD" w:rsidR="000154AF" w:rsidRPr="00DF46CD" w:rsidRDefault="000154AF" w:rsidP="000942AD">
      <w:pPr>
        <w:spacing w:line="240" w:lineRule="exact"/>
        <w:jc w:val="right"/>
      </w:pPr>
      <w:r w:rsidRPr="00DF46CD">
        <w:t>Батецкого сельского поселения за 20</w:t>
      </w:r>
      <w:r w:rsidR="00842190" w:rsidRPr="00DF46CD">
        <w:t>2</w:t>
      </w:r>
      <w:r w:rsidR="00EF0962">
        <w:t>2</w:t>
      </w:r>
      <w:r w:rsidRPr="00DF46CD">
        <w:t xml:space="preserve"> год»  </w:t>
      </w:r>
    </w:p>
    <w:p w14:paraId="38CC4139" w14:textId="77777777" w:rsidR="000154AF" w:rsidRDefault="000154AF" w:rsidP="000154AF">
      <w:pPr>
        <w:jc w:val="right"/>
        <w:rPr>
          <w:rFonts w:ascii="Arial" w:hAnsi="Arial" w:cs="Arial"/>
        </w:rPr>
      </w:pPr>
    </w:p>
    <w:p w14:paraId="0EEF0825" w14:textId="77777777" w:rsidR="0051368C" w:rsidRPr="00CD0CFC" w:rsidRDefault="005F4E5C" w:rsidP="00FF1213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РАСХОДЫ БЮДЖЕТА </w:t>
      </w:r>
      <w:r w:rsidR="00E91910" w:rsidRPr="00CD0CFC">
        <w:rPr>
          <w:b/>
          <w:sz w:val="22"/>
          <w:szCs w:val="22"/>
        </w:rPr>
        <w:t>БАТЕЦКОГО СЕЛЬСКОГО ПОСЕЛЕНИЯ</w:t>
      </w:r>
      <w:r w:rsidRPr="00CD0CFC">
        <w:rPr>
          <w:b/>
          <w:sz w:val="22"/>
          <w:szCs w:val="22"/>
        </w:rPr>
        <w:t xml:space="preserve"> ПО РАЗДЕЛАМ И </w:t>
      </w:r>
    </w:p>
    <w:p w14:paraId="03181E28" w14:textId="49E49EE7" w:rsidR="005F4E5C" w:rsidRPr="00CD0CFC" w:rsidRDefault="005F4E5C" w:rsidP="00FF1213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>ПОДРАЗДЕЛАМ КЛАССИФИКАЦИИ РАСХОДОВ БЮДЖЕТОВ</w:t>
      </w:r>
      <w:r w:rsidR="004B647F" w:rsidRPr="00CD0CFC">
        <w:rPr>
          <w:b/>
          <w:sz w:val="22"/>
          <w:szCs w:val="22"/>
        </w:rPr>
        <w:t xml:space="preserve"> ЗА 20</w:t>
      </w:r>
      <w:r w:rsidR="00842190">
        <w:rPr>
          <w:b/>
          <w:sz w:val="22"/>
          <w:szCs w:val="22"/>
        </w:rPr>
        <w:t>2</w:t>
      </w:r>
      <w:r w:rsidR="00EF0962">
        <w:rPr>
          <w:b/>
          <w:sz w:val="22"/>
          <w:szCs w:val="22"/>
        </w:rPr>
        <w:t>2</w:t>
      </w:r>
      <w:r w:rsidR="00E57BD8">
        <w:rPr>
          <w:b/>
          <w:sz w:val="22"/>
          <w:szCs w:val="22"/>
        </w:rPr>
        <w:t xml:space="preserve"> Г</w:t>
      </w:r>
      <w:r w:rsidR="004B647F" w:rsidRPr="00CD0CFC">
        <w:rPr>
          <w:b/>
          <w:sz w:val="22"/>
          <w:szCs w:val="22"/>
        </w:rPr>
        <w:t>ОД</w:t>
      </w:r>
    </w:p>
    <w:p w14:paraId="4F49862C" w14:textId="77777777" w:rsidR="00CD0CFC" w:rsidRDefault="00CD0CFC" w:rsidP="00E57BD8">
      <w:pPr>
        <w:rPr>
          <w:sz w:val="18"/>
          <w:szCs w:val="18"/>
        </w:rPr>
      </w:pPr>
    </w:p>
    <w:p w14:paraId="52AD352E" w14:textId="77777777" w:rsidR="007C52AD" w:rsidRPr="00C50EE3" w:rsidRDefault="0067704D" w:rsidP="0067704D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</w:t>
      </w:r>
      <w:r w:rsidR="009F2EA6">
        <w:rPr>
          <w:sz w:val="18"/>
          <w:szCs w:val="18"/>
        </w:rPr>
        <w:t xml:space="preserve">                             </w:t>
      </w:r>
      <w:r>
        <w:rPr>
          <w:sz w:val="18"/>
          <w:szCs w:val="18"/>
        </w:rPr>
        <w:t xml:space="preserve"> (</w:t>
      </w:r>
      <w:r w:rsidR="007C52AD" w:rsidRPr="00C50EE3">
        <w:rPr>
          <w:sz w:val="18"/>
          <w:szCs w:val="18"/>
        </w:rPr>
        <w:t>Руб., коп.</w:t>
      </w:r>
      <w:r>
        <w:rPr>
          <w:sz w:val="18"/>
          <w:szCs w:val="18"/>
        </w:rPr>
        <w:t>)</w:t>
      </w:r>
    </w:p>
    <w:p w14:paraId="7BFE1AC4" w14:textId="77777777" w:rsidR="00465E12" w:rsidRDefault="00465E12" w:rsidP="00B65EE9">
      <w:pPr>
        <w:jc w:val="both"/>
        <w:rPr>
          <w:rFonts w:ascii="Arial" w:hAnsi="Arial" w:cs="Arial"/>
          <w:sz w:val="18"/>
          <w:szCs w:val="18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4050"/>
        <w:gridCol w:w="2328"/>
        <w:gridCol w:w="1622"/>
        <w:gridCol w:w="1417"/>
        <w:gridCol w:w="222"/>
      </w:tblGrid>
      <w:tr w:rsidR="005C7DF3" w:rsidRPr="000942AD" w14:paraId="3AAB096D" w14:textId="77777777" w:rsidTr="000942AD">
        <w:trPr>
          <w:gridAfter w:val="1"/>
          <w:wAfter w:w="222" w:type="dxa"/>
          <w:trHeight w:val="276"/>
        </w:trPr>
        <w:tc>
          <w:tcPr>
            <w:tcW w:w="43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27564" w14:textId="77777777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960E2" w14:textId="77777777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Код расхода по бюджетной классификации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676D2" w14:textId="77777777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Утвержденные бюджетные назначения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94363" w14:textId="77777777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Исполнено</w:t>
            </w:r>
          </w:p>
        </w:tc>
      </w:tr>
      <w:tr w:rsidR="005C7DF3" w:rsidRPr="000942AD" w14:paraId="1935F29E" w14:textId="77777777" w:rsidTr="000942AD">
        <w:trPr>
          <w:trHeight w:val="255"/>
        </w:trPr>
        <w:tc>
          <w:tcPr>
            <w:tcW w:w="4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579FB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E44B8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F30CB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FAF72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A57C4" w14:textId="77777777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</w:p>
        </w:tc>
      </w:tr>
      <w:tr w:rsidR="005C7DF3" w:rsidRPr="000942AD" w14:paraId="5F8ED9B2" w14:textId="77777777" w:rsidTr="000942AD">
        <w:trPr>
          <w:trHeight w:val="255"/>
        </w:trPr>
        <w:tc>
          <w:tcPr>
            <w:tcW w:w="4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946E7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3CA8B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E173A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DF918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9CC48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6F996910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14AA0A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Расходы бюджета - всего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F391E4" w14:textId="77777777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х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0A4C7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21 851 430,87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E550A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20 263 025,19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28125F1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049D1866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6074D5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в том числе: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D81753" w14:textId="77777777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3A07F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0FDB5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 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E81CCDC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15543B30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9E9707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99BD4F" w14:textId="6B5DD1D8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01000000000000000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0770F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65 406,00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461DA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63 406,00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58AB525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0BBCFEDD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6F65BF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3DA395" w14:textId="4D3D44E0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01110000000000000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93F6E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3308F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72AB060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70E8C3D8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8A094C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Непрограммные расходы бюджета Батецкого сельского поселения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335727" w14:textId="0DB45F83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01119900000000000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37326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53592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A6507CA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6DFECA48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AE3227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Непрограммные расходы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A33C10" w14:textId="67303F3F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01119990000000000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3EE6F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EC9C7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62FACA4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294FFCE3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A32547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5C863E" w14:textId="7E2DB908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01119990028990000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6FD12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781D0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5BC0671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5F82FB87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A55027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643E59" w14:textId="0DA2213B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01119990028990800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8C84E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9285D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9BE2AF7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48FBEA5F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F853EB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Резервные средства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5A37EC" w14:textId="2620A747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01119990028990870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02A68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7B12C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624B337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5E8DF638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5B0A7E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9897C3" w14:textId="33395E5E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01130000000000000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30FD8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63 406,00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3C2FC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63 406,00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3DC1E94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3A0E26E2" w14:textId="77777777" w:rsidTr="000942AD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2BB643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29D2BB" w14:textId="4BF70DF2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01130500000000000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60714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45 000,00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A7E7C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45 000,00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9631AF7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7C6AF922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F68BEF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16BB5A" w14:textId="03CA5150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01130500028330000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E3188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45 000,00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EECF9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45 000,00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5B5D9A3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3ED90663" w14:textId="77777777" w:rsidTr="000942AD">
        <w:trPr>
          <w:trHeight w:val="106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E49306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CFB963" w14:textId="039E288F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01130500028330100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7CE2E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45 000,00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D6B91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45 000,00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8945DA4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6FCCAD79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D6EB71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0B11B7" w14:textId="658695CB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01130500028330120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38587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45 000,00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66308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45 000,00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5E225B1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7E37B99C" w14:textId="77777777" w:rsidTr="000942AD">
        <w:trPr>
          <w:trHeight w:val="9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27E150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5E1086" w14:textId="24E7AD1B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01130500028330123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CE93A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45 000,00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C3C58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45 000,00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B23F9ED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3BEA3B29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D87E92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Непрограммные расходы бюджета Батецкого сельского поселения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1DF5C1" w14:textId="6A26CB51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01139900000000000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9B9EA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18 406,00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E26D0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18 406,00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FF3ED7A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31E8AED8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EC6592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Непрограммные расходы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C36B67" w14:textId="59E75DED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01139990000000000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C1A2C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18 406,00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4D5F5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18 406,00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E111F40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7C696414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887114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Членские взносы в Ассоциацию муниципальных образований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81C9DB" w14:textId="0C9E13FC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01139990028320000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9B2CB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18 406,00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D0696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18 406,00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6B29776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32329104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3147C7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D10718" w14:textId="282500CB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01139990028320800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A0712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18 406,00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E3833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18 406,00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D7EBD56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6F2BF4EF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F21B32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082632" w14:textId="40A0A3AF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01139990028320850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E2746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18 406,00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5A3D7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18 406,00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80B28E0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3858E27D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6073AF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3F0836" w14:textId="4535FFB2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01139990028320853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AC2FB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18 406,00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6ECFA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18 406,00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53E0BD7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668272EE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F5B5C5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CB629C" w14:textId="2B094FE7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03000000000000000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2E97E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100 700,25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4530E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100 700,25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9C2F01E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5B890728" w14:textId="77777777" w:rsidTr="000942AD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8011F7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95644A" w14:textId="62C26582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03100000000000000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52B9E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100 700,25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74A34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100 700,25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B4685D4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79B74DA4" w14:textId="77777777" w:rsidTr="000942AD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E46E29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0045B7" w14:textId="75013EF8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03100700000000000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F81A7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100 700,25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DDBC7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100 700,25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90541BA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6960FCEB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2A7AF4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Обеспечение первичных мер пожарной безопасности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F12BCD" w14:textId="64F8E03D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03100700029160000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A1525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100 700,25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9CC5D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100 700,25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BA1CDCC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5DC2B377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D3AD18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A58B17" w14:textId="79B16421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03100700029160200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5E8B7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100 700,25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D9BE3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100 700,25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461FA0E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433764F8" w14:textId="77777777" w:rsidTr="000942AD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6BC7E8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B63CFC" w14:textId="00A4578C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03100700029160240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E6A49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100 700,25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04B15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100 700,25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75D594B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2E088976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2945F3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83C4C4" w14:textId="512FA3D6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03100700029160244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07A9A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100 700,25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C5942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100 700,25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6C927CC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52FA6012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8E513B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НАЦИОНАЛЬНАЯ ЭКОНОМИКА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E6A1D9" w14:textId="03DF6A5F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04000000000000000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BE1AB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13 353 897,13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D1CE3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11 830 945,10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AF9FA0C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3CA2AF3E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4477D7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058B4D" w14:textId="6EA97BF6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04090000000000000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E1085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13 353 897,13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C886C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11 830 945,10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E5A635D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3B2BA15F" w14:textId="77777777" w:rsidTr="000942AD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29A9CD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8F4FAE" w14:textId="4B57EBF5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04090300000000000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0C3B7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13 353 897,13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13272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11 830 945,10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E494010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24F42681" w14:textId="77777777" w:rsidTr="000942AD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DA8125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8B2D1B" w14:textId="54DD3171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04090300029010000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E4B17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240 000,00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36283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163 296,03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B06F510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021A2660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75E579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10A01A" w14:textId="44A917C7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04090300029010200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AAC43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240 000,00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F3D44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163 296,03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BAE204F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375B147F" w14:textId="77777777" w:rsidTr="000942AD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3EF090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C7CCB9" w14:textId="130A6DE8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04090300029010240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58AB5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240 000,00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70FC2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163 296,03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4143C53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5543C4D1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2E1109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BDE3C9" w14:textId="7914ECCC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04090300029010244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883DE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240 000,00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79A38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163 296,03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2F3FD28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4D3D63CA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E270BD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CCB210" w14:textId="2432F0C4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04090300029030000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7FB68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2 588 492,13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4BEB0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1 365 232,56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AA45428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0D09F197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2A0D61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5A4588" w14:textId="0E96A7E2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04090300029030200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A3ACA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2 588 492,13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E1CB1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1 365 232,56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C3F8CD0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00085B40" w14:textId="77777777" w:rsidTr="000942AD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85E228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BFC669" w14:textId="1A1AAFFD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04090300029030240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B7C7D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2 588 492,13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3B927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1 365 232,56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0F2DCAC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18ACAE75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A15288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D9C3B1" w14:textId="1808A886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04090300029030244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52B01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2 588 492,13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F86B4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1 365 232,56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29F69DA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6AAFC19B" w14:textId="77777777" w:rsidTr="000942AD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AD8550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6511BE" w14:textId="3322F9C5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04090300029040000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661D0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366D2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71 000,00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F4C3C3D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0976EF64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A34227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0916F7" w14:textId="1E8C80E9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04090300029040200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2DF3E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B1B60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71 000,00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7560127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757EF918" w14:textId="77777777" w:rsidTr="000942AD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CA87FA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13E113" w14:textId="0B37F90E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04090300029040240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E579D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40756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71 000,00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47A5E42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4B9D226A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26F5DF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94B001" w14:textId="1633180B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04090300029040244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123E7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B3368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71 000,00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E2FD221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27DE9E9F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3E21F5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Безопасность дорожного движения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1CEACF" w14:textId="6434B24D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04090300029050000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8C2C4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50 000,00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4C28D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36 860,00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CA8840C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65377AFF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780092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9D928F" w14:textId="0F745242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04090300029050200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C5A2E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50 000,00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C7592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36 860,00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A673A60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229DD148" w14:textId="77777777" w:rsidTr="000942AD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7667E0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4FB8CA" w14:textId="4D9B0B1A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04090300029050240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10695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50 000,00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65CDE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36 860,00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CF58936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46AED2A1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7289F4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3AC65E" w14:textId="084A64D2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04090300029050244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8D586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50 000,00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43332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36 860,00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FACE3E0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0BDB34EA" w14:textId="77777777" w:rsidTr="000942AD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D3448D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A67480" w14:textId="59032ED8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04090300071520000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021D9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3 976 000,00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F6963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3 975 278,00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46AAF7E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6EF11165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89BB10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07F745" w14:textId="6719F03F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04090300071520200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5D80E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3 976 000,00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E373A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3 975 278,00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5797102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4103A82E" w14:textId="77777777" w:rsidTr="000942AD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354E52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C668B6" w14:textId="08EAE399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04090300071520240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BF299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3 976 000,00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6A150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3 975 278,00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1E749B7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13D9164B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57B71D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DF551A" w14:textId="4EB921F5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04090300071520244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0BAA8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3 976 000,00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5B4BF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3 975 278,00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543C494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2028826B" w14:textId="77777777" w:rsidTr="000942AD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38FB63" w14:textId="7D4BAB6B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Проектирование,</w:t>
            </w:r>
            <w:r w:rsidR="00FF4B70" w:rsidRPr="000942AD">
              <w:rPr>
                <w:sz w:val="22"/>
                <w:szCs w:val="22"/>
              </w:rPr>
              <w:t xml:space="preserve"> </w:t>
            </w:r>
            <w:r w:rsidRPr="000942AD">
              <w:rPr>
                <w:sz w:val="22"/>
                <w:szCs w:val="22"/>
              </w:rPr>
              <w:t>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4978A6" w14:textId="63B3EDFA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04090300071540000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65F7C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6 141 700,00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9D018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5 943 676,00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9A0FD77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3282DDFA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200196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75B95B" w14:textId="238D42E2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04090300071540200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491C0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6 141 700,00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86DB6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5 943 676,00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2459571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3C213235" w14:textId="77777777" w:rsidTr="000942AD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8A9610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FC1CD1" w14:textId="5BF5C43D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04090300071540240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A3A2A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6 141 700,00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65EF6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5 943 676,00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A35C707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2392E69A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8FECD9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7534BE" w14:textId="54A1A3D9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04090300071540244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54EC3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6 141 700,00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B84B3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5 943 676,00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CFEBC85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5F043B2E" w14:textId="77777777" w:rsidTr="000942AD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A562D5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proofErr w:type="spellStart"/>
            <w:r w:rsidRPr="000942AD">
              <w:rPr>
                <w:sz w:val="22"/>
                <w:szCs w:val="22"/>
              </w:rPr>
              <w:t>Софинансирование</w:t>
            </w:r>
            <w:proofErr w:type="spellEnd"/>
            <w:r w:rsidRPr="000942AD">
              <w:rPr>
                <w:sz w:val="22"/>
                <w:szCs w:val="22"/>
              </w:rPr>
              <w:t xml:space="preserve"> на ремонт и содержание автомобильных дорог общего пользования местного значения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85651A" w14:textId="51E50026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040903000S1520000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45B00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215 603,00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416EC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215 564,93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D102265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02A5B1A2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5F4048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26D240" w14:textId="6BAE358F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040903000S1520200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C9A0B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215 603,00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E8C10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215 564,93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1A00326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08A51F0D" w14:textId="77777777" w:rsidTr="000942AD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9C4BC0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181061" w14:textId="140C6810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040903000S1520240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93494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215 603,00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2D55A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215 564,93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8DFB165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60C47E5D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A4E168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EC484A" w14:textId="3682C9D2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040903000S1520244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E0C96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215 603,00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597D4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215 564,93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6AE88D7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769906EC" w14:textId="77777777" w:rsidTr="000942AD">
        <w:trPr>
          <w:trHeight w:val="8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30A2F4" w14:textId="5AFC2779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Проектирование,</w:t>
            </w:r>
            <w:r w:rsidR="00FF4B70" w:rsidRPr="000942AD">
              <w:rPr>
                <w:sz w:val="22"/>
                <w:szCs w:val="22"/>
              </w:rPr>
              <w:t xml:space="preserve"> </w:t>
            </w:r>
            <w:r w:rsidRPr="000942AD">
              <w:rPr>
                <w:sz w:val="22"/>
                <w:szCs w:val="22"/>
              </w:rPr>
              <w:t>строительство, реконструкция, капитальный ремонт и ремонт автомобильных дорог общего пользования местного значения (</w:t>
            </w:r>
            <w:proofErr w:type="spellStart"/>
            <w:r w:rsidRPr="000942AD">
              <w:rPr>
                <w:sz w:val="22"/>
                <w:szCs w:val="22"/>
              </w:rPr>
              <w:t>софинансирование</w:t>
            </w:r>
            <w:proofErr w:type="spellEnd"/>
            <w:r w:rsidRPr="000942AD">
              <w:rPr>
                <w:sz w:val="22"/>
                <w:szCs w:val="22"/>
              </w:rPr>
              <w:t>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55294A" w14:textId="4C18CCF5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040903000S1540000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DDE1E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62 102,00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EDD65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60 037,58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0E043E2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38BA2C34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AB730F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97287B" w14:textId="2E33006F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040903000S1540200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8DDDD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62 102,00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41F68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60 037,58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115B47F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6BDDB00D" w14:textId="77777777" w:rsidTr="000942AD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3E85FB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B5EFF1" w14:textId="7A2F7394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040903000S1540240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2E824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62 102,00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05CA8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60 037,58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3FF7FFC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42A6414A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B7C3D5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6C0955" w14:textId="63787CBC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040903000S1540244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ECE15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62 102,00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4CB0D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60 037,58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88EA03D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2EA9CA30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239AC1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43611B" w14:textId="0939DDCE" w:rsidR="005C7DF3" w:rsidRPr="000942AD" w:rsidRDefault="005C7DF3" w:rsidP="00FF4B70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05000000000000000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10B7E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8 145 521,19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2D3F1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8 082 258,24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F997EFF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4803A406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BE6D34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B85ABB" w14:textId="7DD04FD4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05020000000000000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D85C9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963 200,00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23F4C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963 200,00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4C300D5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1BFE45F0" w14:textId="77777777" w:rsidTr="000942AD">
        <w:trPr>
          <w:trHeight w:val="8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B8604E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6D0BDF" w14:textId="6A19C95B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05020400000000000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D28F3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963 200,00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8E24C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963 200,00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D9E465D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09AA01CB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CDCE19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Возмещение убытков общественных бань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692874" w14:textId="2D33BEE2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05020400081010000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1C7CC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963 200,00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ADF42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963 200,00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F73D473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02533BD3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137D32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F18B35" w14:textId="4945BDF1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05020400081010800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6435A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963 200,00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29807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963 200,00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58F378F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29917269" w14:textId="77777777" w:rsidTr="000942AD">
        <w:trPr>
          <w:trHeight w:val="8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2ABD15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C04DB1" w14:textId="4FBDFBA2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05020400081010810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15697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963 200,00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3D026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963 200,00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5250DDB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7475B4B3" w14:textId="77777777" w:rsidTr="000942AD">
        <w:trPr>
          <w:trHeight w:val="9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DEF6B1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D14B4B" w14:textId="5EF89C0F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05020400081010811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24261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963 200,00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95DAE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963 200,00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68B98E7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445007D4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A22E9C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5BE7C5" w14:textId="5BF779F6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05030000000000000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76070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7 182 321,19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B7A6E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7 119 058,24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0B4D4AE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5DFF4F2B" w14:textId="77777777" w:rsidTr="000942AD">
        <w:trPr>
          <w:trHeight w:val="8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492A14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65567E" w14:textId="76816C3A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05030100000000000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4157C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883 024,00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91D98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883 024,00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BE15179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2C49B671" w14:textId="77777777" w:rsidTr="000942AD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8D1803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3A823D" w14:textId="14E6765D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0503010F255552000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3390C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883 024,00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067DD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883 024,00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32D4F57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55B5A161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E8CE04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F2D630" w14:textId="226AF376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0503010F255552200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FDABC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883 024,00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73C54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883 024,00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6E26125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162E9A3D" w14:textId="77777777" w:rsidTr="000942AD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FCF762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45E492" w14:textId="6A5A800F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0503010F255552240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EAB0E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883 024,00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4EEC9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883 024,00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8D95F6D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080E326F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DFCE22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85064B" w14:textId="08AE81BB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0503010F255552244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F4FF3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883 024,00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AFBEA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883 024,00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05F034A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7440FD1B" w14:textId="77777777" w:rsidTr="000942AD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B18C3D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27E7AE" w14:textId="0703C3F1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05030200000000000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FE457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1 856 482,19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7A730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1 846 427,45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D759E27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5C07AEA7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3AE4D3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Мероприятия по организации и содержанию мест захоронения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D8AACB" w14:textId="5C4A5072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05030200029230000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CFAB3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A6D69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8D41A74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194EFC4E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C426B1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CF8B53" w14:textId="2D03CA09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05030200029230200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0E7EF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EB489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110B726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1B3EA8BE" w14:textId="77777777" w:rsidTr="000942AD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320B77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C508D8" w14:textId="30D75D6C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05030200029230240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1057C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C36AC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07A348B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77B330ED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DC3865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49C7B1" w14:textId="15CCDFA1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05030200029230244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E8CA5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66A62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C8C26A5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57B406C3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68DBA6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93E00B" w14:textId="070A1B06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05030200029231000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6EA2C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233 741,20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29491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233 741,20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D1A5ECF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79F786A8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743F55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BA5976" w14:textId="2FF11FE0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05030200029231200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6CB6C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233 741,20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6D9FB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233 741,20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3D553AB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04D4767D" w14:textId="77777777" w:rsidTr="000942AD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F5DC6F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E6791A" w14:textId="788DE1FF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05030200029231240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0D0E8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233 741,20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B34CA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233 741,20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4C5016D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15C55821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D23C40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03AE61" w14:textId="1E268B59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05030200029231244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58705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233 741,20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9A51A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233 741,20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E1FD1EE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08064590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D29419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Прочие мероприятия по благоустройству поселения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DA55FA" w14:textId="6330DBCC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05030200029233000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11D95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1 462 987,79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894BB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1 452 933,05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5EE74DE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4A88E573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A761C7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7E0882" w14:textId="68F16E97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05030200029233200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91FB3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1 462 987,79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1B98B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1 452 933,05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C97E715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7F081E6C" w14:textId="77777777" w:rsidTr="000942AD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D737EF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F6925C" w14:textId="29A86F1F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05030200029233240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9B069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1 462 987,79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16F94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1 452 933,05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3B26CE3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5A1DA8D9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840CE4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94CA39" w14:textId="4BFFBEA7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05030200029233244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EB96F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1 462 987,79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CB12A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1 452 933,05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6E569ED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19D48657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E3817F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Мероприятия по борьбе с борщевиком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F93AC7" w14:textId="3D87ECC8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05030200029234000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0C58E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69 753,20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78339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69 753,20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931E2BF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0A46F865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327FFD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E188DB" w14:textId="574995AE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05030200029234200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C2395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69 753,20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DE5CC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69 753,20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C656E57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22242B27" w14:textId="77777777" w:rsidTr="000942AD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B3E6AC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83EE92" w14:textId="685ECD80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05030200029234240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4262A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69 753,20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8EBE7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69 753,20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E1EE42C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2B298C2B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982F5D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38E88A" w14:textId="5E97B85B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05030200029234244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DB599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69 753,20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C82A6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69 753,20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BDD12DD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34551519" w14:textId="77777777" w:rsidTr="000942AD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F305F7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F7C179" w14:textId="26C92097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05030300000000000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60623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3 228 045,00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65BFC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3 174 836,79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763A246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5F9B87FA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17265D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Уличное освещение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1E4DB5" w14:textId="14BCB287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05030300029211000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7F84A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359 645,00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CF911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359 472,00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E8BADE8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37FC2E63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BC74D5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E644FB" w14:textId="4A1A5ECC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05030300029211200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111C5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359 645,00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3A26F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359 472,00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DBB5D6F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35CD73AA" w14:textId="77777777" w:rsidTr="000942AD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8C553E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2227C8" w14:textId="5F797931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05030300029211240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CEBD1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359 645,00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F7856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359 472,00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D4832B0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110EF96E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DAFF8D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5B117A" w14:textId="49216D21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05030300029211244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A2F64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359 645,00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8E066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359 472,00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585976D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7D7E430C" w14:textId="77777777" w:rsidTr="000942AD">
        <w:trPr>
          <w:trHeight w:val="106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83B9B8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44D1C2" w14:textId="3B78A1B5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05030300029212000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FEB60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2 868 400,00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58AEF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2 815 364,79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78FAA20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789AF1E8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DF10C1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AEF675" w14:textId="2F4FC940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05030300029212200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1AA64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2 868 400,00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28788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2 815 364,79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FF65802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78D38596" w14:textId="77777777" w:rsidTr="000942AD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3F3F6C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F42367" w14:textId="5404C36B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05030300029212240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EE5E2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2 868 400,00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5E32B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2 815 364,79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BA8E12E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32B6F713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B8D090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FDC887" w14:textId="011C2F26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05030300029212244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2A368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2 036 400,00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3A7BF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2 030 989,15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287117F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025763A7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3167C0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69E5CD" w14:textId="0D3821BE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05030300029212247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1C02A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832 000,00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5EB2B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784 375,64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B2B9747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4C215A5A" w14:textId="77777777" w:rsidTr="000942AD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969DA9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057F6F" w14:textId="53C1840B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05030500000000000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67CC6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1 214 770,00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D7B4A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1 214 770,00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80FAB09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2BBEDB3F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93FF9E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Проект поддержки местных инициатив (средства населения)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D82C74" w14:textId="55E17120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05030500029233000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E2625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133 241,00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A48A2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133 241,00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9415DF9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1106C254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EDC5CB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EECAFF" w14:textId="0DEDBA72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05030500029233200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E764D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133 241,00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D1D65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133 241,00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89D9916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2CC4C844" w14:textId="77777777" w:rsidTr="000942AD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59C21E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A39E0A" w14:textId="7D60908B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05030500029233240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2AA7F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133 241,00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37AD6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133 241,00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E0C667E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54C74AF0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43A00A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913004" w14:textId="4F6A73E9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05030500029233244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BEE3C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133 241,00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F3E81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133 241,00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3AD9203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03F284C1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92CED2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Поддержка инициативы представителей ТОС (субсидия)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73BDE1" w14:textId="78DB9E67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05030500072090000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84DD6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410 000,00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ED033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410 000,00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1E61CFA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7FB2CBB9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DBA31A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CA88CC" w14:textId="6F6A7262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05030500072090200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EEF85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410 000,00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7B36F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410 000,00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05B7560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39A84A41" w14:textId="77777777" w:rsidTr="000942AD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3E6F1F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0531BF" w14:textId="1859CC84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05030500072090240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22E66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410 000,00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AD9DE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410 000,00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214F92F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2FB296AD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3572B6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4652CA" w14:textId="4807933C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05030500072090244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3089E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410 000,00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E6B31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410 000,00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8F30FD1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762C4D40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4B24D7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Проект поддержки местных инициатив (субсидия)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0D9F9A" w14:textId="00417E5E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05030500075260000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0CCCF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500 000,00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DF066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500 000,00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5EC52AC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01EEF2DE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9C7601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E1584A" w14:textId="6B999564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05030500075260200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4EA13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500 000,00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4908E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500 000,00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F7A4D29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1EE4E21C" w14:textId="77777777" w:rsidTr="000942AD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E7E160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F6AC19" w14:textId="7F3A1AB3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05030500075260240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4FC7F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500 000,00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75D92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500 000,00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E5D5DD1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4E018BA1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C31514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3120F1" w14:textId="29E89862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05030500075260244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983D5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500 000,00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36AC1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500 000,00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9B348ED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690C903F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569008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Поддержка инициативы представителей ТОС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5028B3" w14:textId="01BE14A5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050305000S2090000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627AE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106 529,00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D1115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106 529,00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6A5286B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36DCD304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06B900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2476BF" w14:textId="4575B825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050305000S2090200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C233A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106 529,00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0377F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106 529,00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B2DCB4B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0EE82592" w14:textId="77777777" w:rsidTr="000942AD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9800F7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A7C1B7" w14:textId="2198995D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050305000S2090240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F729C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106 529,00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C7814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106 529,00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EB773F3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19467977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F601EA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597AEB" w14:textId="250BF637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050305000S2090244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D2D31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106 529,00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B5D88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106 529,00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650151B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6CC5FA98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AE76BD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1A6927" w14:textId="3C7AB849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050305000S5260000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0F547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65 000,00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E8539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65 000,00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F19D325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62D6B1AC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2B965A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A788E6" w14:textId="7AA65418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050305000S5260200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BAD2E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65 000,00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F9E71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65 000,00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B1E41FF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6782ED92" w14:textId="77777777" w:rsidTr="000942AD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6AEBC0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257A56" w14:textId="11D3913C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050305000S5260240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321F8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65 000,00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AC9B6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65 000,00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4A921D0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632DCA1F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E0DF0B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A2A73D" w14:textId="332162BE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050305000S5260244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6D535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65 000,00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E2A73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65 000,00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48F293C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45A01B66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AFF39B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ОХРАНА ОКРУЖАЮЩЕЙ СРЕДЫ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72A75B" w14:textId="6EAC40DF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06000000000000000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B3323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91 332,08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5A0E7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91 332,08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56A99EE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2917ED92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47ED06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E1A7C9" w14:textId="36C26B5F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06050000000000000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E7FE5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91 332,08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D3EAC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91 332,08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44A1518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2D677120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01C831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Непрограммные расходы бюджета Батецкого сельского поселения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A77E97" w14:textId="5A6496E2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06059900000000000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0475D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91 332,08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E92D3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91 332,08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A4392E7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668192C3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6B9DDB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Непрограммные расходы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4AC773" w14:textId="17E87CC7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06059990000000000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26808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91 332,08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DF245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91 332,08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D74021A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58E88CF4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E8223A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Создание и (или) содержание мест (площадок) накопления твердых коммунальных отходов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6C2367" w14:textId="2F16D7E0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06059990076210000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6EA01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91 332,08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BFC0F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91 332,08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A21ACA1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12A4A472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745F21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6BC88E" w14:textId="70591391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06059990076210200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9A695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91 332,08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88867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91 332,08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A15D54C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47C2736E" w14:textId="77777777" w:rsidTr="000942AD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45691A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D03C11" w14:textId="1B1002EC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06059990076210240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D3D1A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91 332,08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E01FD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91 332,08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ADEFDFC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60D0D76A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D3165C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24F03C" w14:textId="2B33DB63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06059990076210244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1022B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91 332,08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D0A55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91 332,08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0622922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1028FA33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E4E416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КУЛЬТУРА, КИНЕМАТОГРАФИЯ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A7A82B" w14:textId="7F742CAB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08000000000000000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B3ACF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BF216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91 809,30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8C31C7F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77742536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1323A3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Культура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411BF5" w14:textId="26E295CE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08010000000000000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A3463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87E26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91 809,30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8AC5CE2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537F3DC6" w14:textId="77777777" w:rsidTr="000942AD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C48406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 xml:space="preserve">Муниципальная программа "Развитие культуры, физической культуры и </w:t>
            </w:r>
            <w:r w:rsidRPr="000942AD">
              <w:rPr>
                <w:sz w:val="22"/>
                <w:szCs w:val="22"/>
              </w:rPr>
              <w:lastRenderedPageBreak/>
              <w:t>спорта на территории Батецкого сельского поселения"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3D6AA1" w14:textId="7229948D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lastRenderedPageBreak/>
              <w:t>08010600000000000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0549D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AF8BB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91 809,30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E94F4C7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2A1E9FFB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71B9B5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lastRenderedPageBreak/>
              <w:t>Проведение мероприятий по культуре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419A96" w14:textId="009FC4DC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08010600029410000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44B0D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01466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91 809,30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32B95CD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209F242E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EC3719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E467EC" w14:textId="3B5EE715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08010600029410200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3B5AE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DB219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91 809,30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B76336A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20D03629" w14:textId="77777777" w:rsidTr="000942AD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3BB4CE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3FBFFD" w14:textId="253564A1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08010600029410240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51FDC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3F152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91 809,30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99DABB0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2946837F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BA97B6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E6B1E2" w14:textId="6ED5F16E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08010600029410244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30D8E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BF459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91 809,30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F89EC99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4C59D60F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2F77C8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8A7CEA" w14:textId="283FAEB8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13000000000000000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6E53C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2 574,22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532E5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2 574,22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0AE5E05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36C0B632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75DB09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42E683" w14:textId="5C96AC3B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13010000000000000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1EA2F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2 574,22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1E88F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2 574,22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FD3ADD6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30289765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1A72A2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Непрограммные расходы бюджета Батецкого сельского поселения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185395" w14:textId="7A1EBEA3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13019900000000000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B387F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2 574,22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330E9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2 574,22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2382D24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5F386E38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44C4F3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Непрограммные расходы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4299C6" w14:textId="5DC534B0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13019990000000000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1FEF9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2 574,22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F5938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2 574,22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EBE8D1D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4707475C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E94EA3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9E3C2E" w14:textId="47955DC7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13019990028900000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79019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2 574,22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FCB54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2 574,22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D880A7D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51BEB01F" w14:textId="77777777" w:rsidTr="000942AD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49681D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52AB72" w14:textId="4F7918CC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13019990028900700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80A49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2 574,22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F4C25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2 574,22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B18CEB5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  <w:tr w:rsidR="005C7DF3" w:rsidRPr="000942AD" w14:paraId="6EEF692B" w14:textId="77777777" w:rsidTr="000942AD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778236" w14:textId="77777777" w:rsidR="005C7DF3" w:rsidRPr="000942AD" w:rsidRDefault="005C7DF3" w:rsidP="007F4FC7">
            <w:pPr>
              <w:jc w:val="both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2A7468" w14:textId="53A203F0" w:rsidR="005C7DF3" w:rsidRPr="000942AD" w:rsidRDefault="005C7DF3" w:rsidP="005C7DF3">
            <w:pPr>
              <w:jc w:val="center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13019990028900730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09AD0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2 574,22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00005" w14:textId="77777777" w:rsidR="005C7DF3" w:rsidRPr="000942AD" w:rsidRDefault="005C7DF3" w:rsidP="005C7DF3">
            <w:pPr>
              <w:jc w:val="right"/>
              <w:rPr>
                <w:sz w:val="22"/>
                <w:szCs w:val="22"/>
              </w:rPr>
            </w:pPr>
            <w:r w:rsidRPr="000942AD">
              <w:rPr>
                <w:sz w:val="22"/>
                <w:szCs w:val="22"/>
              </w:rPr>
              <w:t>2 574,22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C0D8D38" w14:textId="77777777" w:rsidR="005C7DF3" w:rsidRPr="000942AD" w:rsidRDefault="005C7DF3" w:rsidP="005C7DF3">
            <w:pPr>
              <w:rPr>
                <w:sz w:val="22"/>
                <w:szCs w:val="22"/>
              </w:rPr>
            </w:pPr>
          </w:p>
        </w:tc>
      </w:tr>
    </w:tbl>
    <w:p w14:paraId="5E55D59A" w14:textId="1440E309" w:rsidR="00333A9D" w:rsidRDefault="00333A9D" w:rsidP="00B65EE9">
      <w:pPr>
        <w:jc w:val="both"/>
        <w:rPr>
          <w:rFonts w:ascii="Arial" w:hAnsi="Arial" w:cs="Arial"/>
          <w:sz w:val="18"/>
          <w:szCs w:val="18"/>
        </w:rPr>
      </w:pPr>
    </w:p>
    <w:p w14:paraId="185297AE" w14:textId="3391A5A9" w:rsidR="00367DFE" w:rsidRDefault="00367DFE" w:rsidP="00B65EE9">
      <w:pPr>
        <w:jc w:val="both"/>
        <w:rPr>
          <w:rFonts w:ascii="Arial" w:hAnsi="Arial" w:cs="Arial"/>
          <w:sz w:val="18"/>
          <w:szCs w:val="18"/>
        </w:rPr>
      </w:pPr>
    </w:p>
    <w:p w14:paraId="592387E0" w14:textId="77777777" w:rsidR="00CA24D0" w:rsidRPr="00DF46CD" w:rsidRDefault="00CA24D0" w:rsidP="000942AD">
      <w:pPr>
        <w:spacing w:line="240" w:lineRule="exact"/>
        <w:jc w:val="right"/>
      </w:pPr>
      <w:r w:rsidRPr="00DF46CD">
        <w:t xml:space="preserve">Приложение </w:t>
      </w:r>
      <w:r w:rsidR="00556DCD" w:rsidRPr="00DF46CD">
        <w:t>4</w:t>
      </w:r>
    </w:p>
    <w:p w14:paraId="43208979" w14:textId="77777777" w:rsidR="00465E12" w:rsidRPr="00DF46CD" w:rsidRDefault="00465E12" w:rsidP="000942AD">
      <w:pPr>
        <w:spacing w:line="240" w:lineRule="exact"/>
        <w:jc w:val="right"/>
      </w:pPr>
      <w:r w:rsidRPr="00DF46CD">
        <w:t>к решению Совета депутатов Батецкого</w:t>
      </w:r>
    </w:p>
    <w:p w14:paraId="5246AC6A" w14:textId="77777777" w:rsidR="00465E12" w:rsidRPr="00DF46CD" w:rsidRDefault="00465E12" w:rsidP="000942AD">
      <w:pPr>
        <w:spacing w:line="240" w:lineRule="exact"/>
        <w:jc w:val="right"/>
      </w:pPr>
      <w:r w:rsidRPr="00DF46CD">
        <w:t xml:space="preserve"> сельского поселения «Об исполнении бюджета </w:t>
      </w:r>
    </w:p>
    <w:p w14:paraId="7C5146F4" w14:textId="75590AAF" w:rsidR="00465E12" w:rsidRPr="00DF46CD" w:rsidRDefault="00465E12" w:rsidP="000942AD">
      <w:pPr>
        <w:spacing w:line="240" w:lineRule="exact"/>
        <w:jc w:val="right"/>
      </w:pPr>
      <w:r w:rsidRPr="00DF46CD">
        <w:t>Батецкого сельского поселения за 20</w:t>
      </w:r>
      <w:r w:rsidR="00842190" w:rsidRPr="00DF46CD">
        <w:t>2</w:t>
      </w:r>
      <w:r w:rsidR="00216E89">
        <w:t>2</w:t>
      </w:r>
      <w:r w:rsidRPr="00DF46CD">
        <w:t xml:space="preserve"> год»  </w:t>
      </w:r>
    </w:p>
    <w:p w14:paraId="551C06C9" w14:textId="77777777" w:rsidR="00CA24D0" w:rsidRPr="00725235" w:rsidRDefault="00CA24D0" w:rsidP="00CA24D0">
      <w:pPr>
        <w:jc w:val="center"/>
        <w:rPr>
          <w:sz w:val="20"/>
          <w:szCs w:val="20"/>
        </w:rPr>
      </w:pPr>
    </w:p>
    <w:p w14:paraId="2F3D2882" w14:textId="205C10C5" w:rsidR="000F04FF" w:rsidRDefault="00CA24D0" w:rsidP="000F04FF">
      <w:pPr>
        <w:jc w:val="center"/>
        <w:rPr>
          <w:b/>
          <w:sz w:val="22"/>
          <w:szCs w:val="22"/>
        </w:rPr>
      </w:pPr>
      <w:r w:rsidRPr="00911938">
        <w:rPr>
          <w:b/>
          <w:sz w:val="22"/>
          <w:szCs w:val="22"/>
        </w:rPr>
        <w:t>ИСТОЧНИКИ В</w:t>
      </w:r>
      <w:r w:rsidRPr="00CD0CFC">
        <w:rPr>
          <w:b/>
          <w:sz w:val="22"/>
          <w:szCs w:val="22"/>
        </w:rPr>
        <w:t xml:space="preserve">НУТРЕННЕГО ФИНАНСИРОВАНИЯ ДЕФИЦИТА БЮДЖЕТА </w:t>
      </w:r>
      <w:r w:rsidR="00465E12" w:rsidRPr="00CD0CFC">
        <w:rPr>
          <w:b/>
          <w:sz w:val="22"/>
          <w:szCs w:val="22"/>
        </w:rPr>
        <w:t xml:space="preserve">БАТЕЦКОГО СЕЛЬСКОГО ПОСЕЛЕНИЯ </w:t>
      </w:r>
      <w:r w:rsidRPr="00CD0CFC">
        <w:rPr>
          <w:b/>
          <w:sz w:val="22"/>
          <w:szCs w:val="22"/>
        </w:rPr>
        <w:t>ПО КОДАМ КЛАССИФИКАЦИИ ИСТОЧНИКОВ ФИНАНСИРОВАНИЯ ДЕФИЦИТОВ БЮДЖЕТОВ ЗА 20</w:t>
      </w:r>
      <w:r w:rsidR="00842190">
        <w:rPr>
          <w:b/>
          <w:sz w:val="22"/>
          <w:szCs w:val="22"/>
        </w:rPr>
        <w:t>2</w:t>
      </w:r>
      <w:r w:rsidR="00216E89">
        <w:rPr>
          <w:b/>
          <w:sz w:val="22"/>
          <w:szCs w:val="22"/>
        </w:rPr>
        <w:t>2</w:t>
      </w:r>
      <w:r w:rsidRPr="00CD0CFC">
        <w:rPr>
          <w:b/>
          <w:sz w:val="22"/>
          <w:szCs w:val="22"/>
        </w:rPr>
        <w:t xml:space="preserve"> ГОД</w:t>
      </w:r>
    </w:p>
    <w:p w14:paraId="639E42C0" w14:textId="77777777" w:rsidR="00216E89" w:rsidRPr="00CD0CFC" w:rsidRDefault="00216E89" w:rsidP="00CA24D0">
      <w:pPr>
        <w:jc w:val="center"/>
        <w:rPr>
          <w:b/>
          <w:sz w:val="22"/>
          <w:szCs w:val="22"/>
        </w:rPr>
      </w:pPr>
    </w:p>
    <w:p w14:paraId="56B99534" w14:textId="0620F1C7" w:rsidR="0005268F" w:rsidRPr="008E131F" w:rsidRDefault="0005268F" w:rsidP="008E131F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</w:t>
      </w:r>
      <w:r w:rsidR="005E3FA0">
        <w:rPr>
          <w:sz w:val="18"/>
          <w:szCs w:val="18"/>
        </w:rPr>
        <w:t xml:space="preserve">        </w:t>
      </w:r>
      <w:r>
        <w:rPr>
          <w:sz w:val="18"/>
          <w:szCs w:val="18"/>
        </w:rPr>
        <w:t xml:space="preserve"> </w:t>
      </w:r>
      <w:r w:rsidR="00911938">
        <w:rPr>
          <w:sz w:val="18"/>
          <w:szCs w:val="18"/>
        </w:rPr>
        <w:t>(</w:t>
      </w:r>
      <w:r w:rsidR="00BB649C" w:rsidRPr="007A36DA">
        <w:rPr>
          <w:sz w:val="18"/>
          <w:szCs w:val="18"/>
        </w:rPr>
        <w:t>Р</w:t>
      </w:r>
      <w:r w:rsidR="00E65D9A" w:rsidRPr="007A36DA">
        <w:rPr>
          <w:sz w:val="18"/>
          <w:szCs w:val="18"/>
        </w:rPr>
        <w:t>уб.</w:t>
      </w:r>
      <w:r w:rsidR="00BB649C" w:rsidRPr="007A36DA">
        <w:rPr>
          <w:sz w:val="18"/>
          <w:szCs w:val="18"/>
        </w:rPr>
        <w:t>, коп</w:t>
      </w:r>
      <w:r w:rsidR="00911938">
        <w:rPr>
          <w:sz w:val="18"/>
          <w:szCs w:val="18"/>
        </w:rPr>
        <w:t>)</w:t>
      </w:r>
    </w:p>
    <w:tbl>
      <w:tblPr>
        <w:tblW w:w="9639" w:type="dxa"/>
        <w:tblLook w:val="04A0" w:firstRow="1" w:lastRow="0" w:firstColumn="1" w:lastColumn="0" w:noHBand="0" w:noVBand="1"/>
      </w:tblPr>
      <w:tblGrid>
        <w:gridCol w:w="3679"/>
        <w:gridCol w:w="2416"/>
        <w:gridCol w:w="1843"/>
        <w:gridCol w:w="1701"/>
      </w:tblGrid>
      <w:tr w:rsidR="00EF36D6" w:rsidRPr="00E70A64" w14:paraId="0FCDB2D7" w14:textId="5CBA07C9" w:rsidTr="00E70A64">
        <w:trPr>
          <w:trHeight w:val="342"/>
        </w:trPr>
        <w:tc>
          <w:tcPr>
            <w:tcW w:w="3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AA450" w14:textId="77777777" w:rsidR="00EF36D6" w:rsidRPr="00E70A64" w:rsidRDefault="00EF36D6">
            <w:pPr>
              <w:jc w:val="center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89367" w14:textId="77777777" w:rsidR="00EF36D6" w:rsidRPr="00E70A64" w:rsidRDefault="00EF36D6">
            <w:pPr>
              <w:jc w:val="center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BB188" w14:textId="77777777" w:rsidR="00EF36D6" w:rsidRPr="00E70A64" w:rsidRDefault="00EF36D6">
            <w:pPr>
              <w:jc w:val="center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Утвержденные бюджетные назначения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68372" w14:textId="178FE793" w:rsidR="00EF36D6" w:rsidRPr="00E70A64" w:rsidRDefault="00EF36D6">
            <w:pPr>
              <w:jc w:val="center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Исполнено</w:t>
            </w:r>
          </w:p>
        </w:tc>
      </w:tr>
      <w:tr w:rsidR="00EF36D6" w:rsidRPr="00E70A64" w14:paraId="0752A94C" w14:textId="3B89216D" w:rsidTr="00E70A64">
        <w:trPr>
          <w:trHeight w:val="342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2907C" w14:textId="77777777" w:rsidR="00EF36D6" w:rsidRPr="00E70A64" w:rsidRDefault="00EF36D6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1DF4B" w14:textId="77777777" w:rsidR="00EF36D6" w:rsidRPr="00E70A64" w:rsidRDefault="00EF36D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041B9" w14:textId="77777777" w:rsidR="00EF36D6" w:rsidRPr="00E70A64" w:rsidRDefault="00EF36D6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62B41" w14:textId="3593530A" w:rsidR="00EF36D6" w:rsidRPr="00E70A64" w:rsidRDefault="00EF36D6">
            <w:pPr>
              <w:rPr>
                <w:sz w:val="22"/>
                <w:szCs w:val="22"/>
              </w:rPr>
            </w:pPr>
          </w:p>
        </w:tc>
      </w:tr>
      <w:tr w:rsidR="00EF36D6" w:rsidRPr="00E70A64" w14:paraId="5FB2A3BD" w14:textId="654C2FC3" w:rsidTr="00E70A64">
        <w:trPr>
          <w:trHeight w:val="342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58A53" w14:textId="77777777" w:rsidR="00EF36D6" w:rsidRPr="00E70A64" w:rsidRDefault="00EF36D6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BCF5F" w14:textId="77777777" w:rsidR="00EF36D6" w:rsidRPr="00E70A64" w:rsidRDefault="00EF36D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F5E8F" w14:textId="77777777" w:rsidR="00EF36D6" w:rsidRPr="00E70A64" w:rsidRDefault="00EF36D6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B4EC5" w14:textId="51B81C8D" w:rsidR="00EF36D6" w:rsidRPr="00E70A64" w:rsidRDefault="00EF36D6">
            <w:pPr>
              <w:rPr>
                <w:sz w:val="22"/>
                <w:szCs w:val="22"/>
              </w:rPr>
            </w:pPr>
          </w:p>
        </w:tc>
      </w:tr>
      <w:tr w:rsidR="00EF36D6" w:rsidRPr="00E70A64" w14:paraId="2C407F74" w14:textId="138D9422" w:rsidTr="00E70A64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730004" w14:textId="77777777" w:rsidR="00EF36D6" w:rsidRPr="00E70A64" w:rsidRDefault="00EF36D6" w:rsidP="008F7C91">
            <w:pPr>
              <w:jc w:val="both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Источники финансирования дефицита бюджета - всего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0FCDA4" w14:textId="77777777" w:rsidR="00EF36D6" w:rsidRPr="00E70A64" w:rsidRDefault="00EF36D6">
            <w:pPr>
              <w:jc w:val="center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х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0EAC4" w14:textId="77777777" w:rsidR="00EF36D6" w:rsidRPr="00E70A64" w:rsidRDefault="00EF36D6">
            <w:pPr>
              <w:jc w:val="right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762 237,13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B210B" w14:textId="7E3387D7" w:rsidR="00EF36D6" w:rsidRPr="00E70A64" w:rsidRDefault="00EF36D6">
            <w:pPr>
              <w:jc w:val="right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-1 366 928,53</w:t>
            </w:r>
          </w:p>
        </w:tc>
      </w:tr>
      <w:tr w:rsidR="00EF36D6" w:rsidRPr="00E70A64" w14:paraId="65B38814" w14:textId="60EAACEB" w:rsidTr="00E70A64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664475" w14:textId="77777777" w:rsidR="00EF36D6" w:rsidRPr="00E70A64" w:rsidRDefault="00EF36D6" w:rsidP="008F7C91">
            <w:pPr>
              <w:jc w:val="both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 xml:space="preserve">      в том числе: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3B01A8" w14:textId="77777777" w:rsidR="00EF36D6" w:rsidRPr="00E70A64" w:rsidRDefault="00EF36D6">
            <w:pPr>
              <w:jc w:val="center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B46BA" w14:textId="77777777" w:rsidR="00EF36D6" w:rsidRPr="00E70A64" w:rsidRDefault="00EF36D6">
            <w:pPr>
              <w:jc w:val="center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505FD" w14:textId="0A2708C3" w:rsidR="00EF36D6" w:rsidRPr="00E70A64" w:rsidRDefault="00EF36D6">
            <w:pPr>
              <w:jc w:val="center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 </w:t>
            </w:r>
          </w:p>
        </w:tc>
      </w:tr>
      <w:tr w:rsidR="00EF36D6" w:rsidRPr="00E70A64" w14:paraId="61B36EA7" w14:textId="4F2DD5AC" w:rsidTr="00E70A64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784E38" w14:textId="77777777" w:rsidR="00EF36D6" w:rsidRPr="00E70A64" w:rsidRDefault="00EF36D6" w:rsidP="008F7C91">
            <w:pPr>
              <w:jc w:val="both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источники внутреннего финансирования бюджета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7FCF1" w14:textId="77777777" w:rsidR="00EF36D6" w:rsidRPr="00E70A64" w:rsidRDefault="00EF36D6">
            <w:pPr>
              <w:jc w:val="center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F6C9C" w14:textId="77777777" w:rsidR="00EF36D6" w:rsidRPr="00E70A64" w:rsidRDefault="00EF36D6">
            <w:pPr>
              <w:jc w:val="right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-362 740,00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68C51" w14:textId="735C1F6F" w:rsidR="00EF36D6" w:rsidRPr="00E70A64" w:rsidRDefault="00EF36D6">
            <w:pPr>
              <w:jc w:val="right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-362 740,00</w:t>
            </w:r>
          </w:p>
        </w:tc>
      </w:tr>
      <w:tr w:rsidR="00EF36D6" w:rsidRPr="00E70A64" w14:paraId="7CC494C2" w14:textId="1FB4439D" w:rsidTr="00E70A64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A8E318" w14:textId="77777777" w:rsidR="00EF36D6" w:rsidRPr="00E70A64" w:rsidRDefault="00EF36D6" w:rsidP="008F7C91">
            <w:pPr>
              <w:jc w:val="both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 xml:space="preserve">       из них: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67093" w14:textId="77777777" w:rsidR="00EF36D6" w:rsidRPr="00E70A64" w:rsidRDefault="00EF36D6">
            <w:pPr>
              <w:jc w:val="center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99E33" w14:textId="77777777" w:rsidR="00EF36D6" w:rsidRPr="00E70A64" w:rsidRDefault="00EF36D6">
            <w:pPr>
              <w:jc w:val="center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712D2" w14:textId="0DDB4F40" w:rsidR="00EF36D6" w:rsidRPr="00E70A64" w:rsidRDefault="00EF36D6">
            <w:pPr>
              <w:jc w:val="center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 </w:t>
            </w:r>
          </w:p>
        </w:tc>
      </w:tr>
      <w:tr w:rsidR="00EF36D6" w:rsidRPr="00E70A64" w14:paraId="0BF4061D" w14:textId="4EAE82B8" w:rsidTr="00E70A64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8BC90B" w14:textId="77777777" w:rsidR="00EF36D6" w:rsidRPr="00E70A64" w:rsidRDefault="00EF36D6" w:rsidP="008F7C91">
            <w:pPr>
              <w:jc w:val="both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42943" w14:textId="77777777" w:rsidR="00EF36D6" w:rsidRPr="00E70A64" w:rsidRDefault="00EF36D6">
            <w:pPr>
              <w:jc w:val="center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89200000000000000000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FC1FC" w14:textId="77777777" w:rsidR="00EF36D6" w:rsidRPr="00E70A64" w:rsidRDefault="00EF36D6">
            <w:pPr>
              <w:jc w:val="right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-362 740,00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1C7CB" w14:textId="7D823193" w:rsidR="00EF36D6" w:rsidRPr="00E70A64" w:rsidRDefault="00EF36D6">
            <w:pPr>
              <w:jc w:val="right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-362 740,00</w:t>
            </w:r>
          </w:p>
        </w:tc>
      </w:tr>
      <w:tr w:rsidR="00EF36D6" w:rsidRPr="00E70A64" w14:paraId="46D0252F" w14:textId="1407774F" w:rsidTr="00E70A64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9B2BB3" w14:textId="77777777" w:rsidR="00EF36D6" w:rsidRPr="00E70A64" w:rsidRDefault="00EF36D6" w:rsidP="008F7C91">
            <w:pPr>
              <w:jc w:val="both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D4F1D" w14:textId="77777777" w:rsidR="00EF36D6" w:rsidRPr="00E70A64" w:rsidRDefault="00EF36D6">
            <w:pPr>
              <w:jc w:val="center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89201000000000000000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0DF14" w14:textId="77777777" w:rsidR="00EF36D6" w:rsidRPr="00E70A64" w:rsidRDefault="00EF36D6">
            <w:pPr>
              <w:jc w:val="right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-362 740,00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AF069" w14:textId="61197DD1" w:rsidR="00EF36D6" w:rsidRPr="00E70A64" w:rsidRDefault="00EF36D6">
            <w:pPr>
              <w:jc w:val="right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-362 740,00</w:t>
            </w:r>
          </w:p>
        </w:tc>
      </w:tr>
      <w:tr w:rsidR="00EF36D6" w:rsidRPr="00E70A64" w14:paraId="262C164B" w14:textId="1F5BE810" w:rsidTr="00E70A64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2F5ADC" w14:textId="77777777" w:rsidR="00EF36D6" w:rsidRPr="00E70A64" w:rsidRDefault="00EF36D6" w:rsidP="008F7C91">
            <w:pPr>
              <w:jc w:val="both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A1063" w14:textId="77777777" w:rsidR="00EF36D6" w:rsidRPr="00E70A64" w:rsidRDefault="00EF36D6">
            <w:pPr>
              <w:jc w:val="center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89201030000000000000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3668E" w14:textId="77777777" w:rsidR="00EF36D6" w:rsidRPr="00E70A64" w:rsidRDefault="00EF36D6">
            <w:pPr>
              <w:jc w:val="right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-362 740,00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21F18" w14:textId="5CA9F4EE" w:rsidR="00EF36D6" w:rsidRPr="00E70A64" w:rsidRDefault="00EF36D6">
            <w:pPr>
              <w:jc w:val="right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-362 740,00</w:t>
            </w:r>
          </w:p>
        </w:tc>
      </w:tr>
      <w:tr w:rsidR="00EF36D6" w:rsidRPr="00E70A64" w14:paraId="643C259D" w14:textId="4036947C" w:rsidTr="00E70A64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60049B" w14:textId="77777777" w:rsidR="00EF36D6" w:rsidRPr="00E70A64" w:rsidRDefault="00EF36D6" w:rsidP="008F7C91">
            <w:pPr>
              <w:jc w:val="both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D5934" w14:textId="77777777" w:rsidR="00EF36D6" w:rsidRPr="00E70A64" w:rsidRDefault="00EF36D6">
            <w:pPr>
              <w:jc w:val="center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89201030100000000000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3E880" w14:textId="77777777" w:rsidR="00EF36D6" w:rsidRPr="00E70A64" w:rsidRDefault="00EF36D6">
            <w:pPr>
              <w:jc w:val="right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-362 740,00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B2A59" w14:textId="7882A582" w:rsidR="00EF36D6" w:rsidRPr="00E70A64" w:rsidRDefault="00EF36D6">
            <w:pPr>
              <w:jc w:val="right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-362 740,00</w:t>
            </w:r>
          </w:p>
        </w:tc>
      </w:tr>
      <w:tr w:rsidR="00EF36D6" w:rsidRPr="00E70A64" w14:paraId="26C74220" w14:textId="40F24CD0" w:rsidTr="00E70A64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7BEE7E" w14:textId="77777777" w:rsidR="00EF36D6" w:rsidRPr="00E70A64" w:rsidRDefault="00EF36D6" w:rsidP="008F7C91">
            <w:pPr>
              <w:jc w:val="both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0B7FC" w14:textId="77777777" w:rsidR="00EF36D6" w:rsidRPr="00E70A64" w:rsidRDefault="00EF36D6">
            <w:pPr>
              <w:jc w:val="center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89201030100000000700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F026F" w14:textId="77777777" w:rsidR="00EF36D6" w:rsidRPr="00E70A64" w:rsidRDefault="00EF36D6">
            <w:pPr>
              <w:jc w:val="right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700 000,00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D2587" w14:textId="75570C4B" w:rsidR="00EF36D6" w:rsidRPr="00E70A64" w:rsidRDefault="00EF36D6">
            <w:pPr>
              <w:jc w:val="right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700 000,00</w:t>
            </w:r>
          </w:p>
        </w:tc>
      </w:tr>
      <w:tr w:rsidR="00EF36D6" w:rsidRPr="00E70A64" w14:paraId="3EFD65A5" w14:textId="1468DE2A" w:rsidTr="00E70A64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408D68" w14:textId="77777777" w:rsidR="00EF36D6" w:rsidRPr="00E70A64" w:rsidRDefault="00EF36D6" w:rsidP="008F7C91">
            <w:pPr>
              <w:jc w:val="both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BECA8" w14:textId="77777777" w:rsidR="00EF36D6" w:rsidRPr="00E70A64" w:rsidRDefault="00EF36D6">
            <w:pPr>
              <w:jc w:val="center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89201030100000000800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2D010" w14:textId="77777777" w:rsidR="00EF36D6" w:rsidRPr="00E70A64" w:rsidRDefault="00EF36D6">
            <w:pPr>
              <w:jc w:val="right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-1 062 740,00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49FEC" w14:textId="61436FBB" w:rsidR="00EF36D6" w:rsidRPr="00E70A64" w:rsidRDefault="00EF36D6">
            <w:pPr>
              <w:jc w:val="right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-1 062 740,00</w:t>
            </w:r>
          </w:p>
        </w:tc>
      </w:tr>
      <w:tr w:rsidR="00EF36D6" w:rsidRPr="00E70A64" w14:paraId="08006697" w14:textId="5A9D2853" w:rsidTr="00E70A64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130B4" w14:textId="77777777" w:rsidR="00EF36D6" w:rsidRPr="00E70A64" w:rsidRDefault="00EF36D6" w:rsidP="008F7C91">
            <w:pPr>
              <w:jc w:val="both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CC5B36" w14:textId="77777777" w:rsidR="00EF36D6" w:rsidRPr="00E70A64" w:rsidRDefault="00EF36D6">
            <w:pPr>
              <w:jc w:val="center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89201030100100000710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3DD3D" w14:textId="77777777" w:rsidR="00EF36D6" w:rsidRPr="00E70A64" w:rsidRDefault="00EF36D6">
            <w:pPr>
              <w:jc w:val="right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700 000,00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B56F6" w14:textId="06D98FDE" w:rsidR="00EF36D6" w:rsidRPr="00E70A64" w:rsidRDefault="00EF36D6">
            <w:pPr>
              <w:jc w:val="right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700 000,00</w:t>
            </w:r>
          </w:p>
        </w:tc>
      </w:tr>
      <w:tr w:rsidR="00EF36D6" w:rsidRPr="00E70A64" w14:paraId="0165811F" w14:textId="3A6F3490" w:rsidTr="00E70A64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6C59F1" w14:textId="77777777" w:rsidR="00EF36D6" w:rsidRPr="00E70A64" w:rsidRDefault="00EF36D6" w:rsidP="008F7C91">
            <w:pPr>
              <w:jc w:val="both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232EDC" w14:textId="77777777" w:rsidR="00EF36D6" w:rsidRPr="00E70A64" w:rsidRDefault="00EF36D6">
            <w:pPr>
              <w:jc w:val="center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89201030100100000810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9788C" w14:textId="77777777" w:rsidR="00EF36D6" w:rsidRPr="00E70A64" w:rsidRDefault="00EF36D6">
            <w:pPr>
              <w:jc w:val="right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-1 062 740,00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28FC4" w14:textId="7C32D0BA" w:rsidR="00EF36D6" w:rsidRPr="00E70A64" w:rsidRDefault="00EF36D6">
            <w:pPr>
              <w:jc w:val="right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-1 062 740,00</w:t>
            </w:r>
          </w:p>
        </w:tc>
      </w:tr>
      <w:tr w:rsidR="00EF36D6" w:rsidRPr="00E70A64" w14:paraId="36AEAF9C" w14:textId="5A09AEED" w:rsidTr="00E70A64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173BE2" w14:textId="77777777" w:rsidR="00EF36D6" w:rsidRPr="00E70A64" w:rsidRDefault="00EF36D6" w:rsidP="008F7C91">
            <w:pPr>
              <w:jc w:val="both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источники внешнего финансирования бюджета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B3DCE" w14:textId="77777777" w:rsidR="00EF36D6" w:rsidRPr="00E70A64" w:rsidRDefault="00EF36D6">
            <w:pPr>
              <w:jc w:val="center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EDD1B" w14:textId="77777777" w:rsidR="00EF36D6" w:rsidRPr="00E70A64" w:rsidRDefault="00EF36D6">
            <w:pPr>
              <w:jc w:val="right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52369" w14:textId="41595343" w:rsidR="00EF36D6" w:rsidRPr="00E70A64" w:rsidRDefault="00EF36D6">
            <w:pPr>
              <w:jc w:val="right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0,00</w:t>
            </w:r>
          </w:p>
        </w:tc>
      </w:tr>
      <w:tr w:rsidR="00EF36D6" w:rsidRPr="00E70A64" w14:paraId="26F0DC6C" w14:textId="52163611" w:rsidTr="00E70A64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93D66D" w14:textId="77777777" w:rsidR="00EF36D6" w:rsidRPr="00E70A64" w:rsidRDefault="00EF36D6" w:rsidP="008F7C91">
            <w:pPr>
              <w:jc w:val="both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 xml:space="preserve">       из них: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2D8B8" w14:textId="77777777" w:rsidR="00EF36D6" w:rsidRPr="00E70A64" w:rsidRDefault="00EF36D6">
            <w:pPr>
              <w:jc w:val="center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0DF49" w14:textId="77777777" w:rsidR="00EF36D6" w:rsidRPr="00E70A64" w:rsidRDefault="00EF36D6">
            <w:pPr>
              <w:jc w:val="center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2E88F" w14:textId="087A404E" w:rsidR="00EF36D6" w:rsidRPr="00E70A64" w:rsidRDefault="00EF36D6">
            <w:pPr>
              <w:jc w:val="center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 </w:t>
            </w:r>
          </w:p>
        </w:tc>
      </w:tr>
      <w:tr w:rsidR="00EF36D6" w:rsidRPr="00E70A64" w14:paraId="764238DE" w14:textId="5CEC958E" w:rsidTr="00E70A64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17C643" w14:textId="77777777" w:rsidR="00EF36D6" w:rsidRPr="00E70A64" w:rsidRDefault="00EF36D6" w:rsidP="008F7C91">
            <w:pPr>
              <w:jc w:val="both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Изменение остатков средств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33622" w14:textId="77777777" w:rsidR="00EF36D6" w:rsidRPr="00E70A64" w:rsidRDefault="00EF36D6">
            <w:pPr>
              <w:jc w:val="center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00001000000000000000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0627C" w14:textId="77777777" w:rsidR="00EF36D6" w:rsidRPr="00E70A64" w:rsidRDefault="00EF36D6">
            <w:pPr>
              <w:jc w:val="right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1 124 977,13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F085C" w14:textId="3DB6748D" w:rsidR="00EF36D6" w:rsidRPr="00E70A64" w:rsidRDefault="00EF36D6">
            <w:pPr>
              <w:jc w:val="right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-1 004 188,53</w:t>
            </w:r>
          </w:p>
        </w:tc>
      </w:tr>
      <w:tr w:rsidR="00EF36D6" w:rsidRPr="00E70A64" w14:paraId="7A411F17" w14:textId="52649EAF" w:rsidTr="00E70A64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8C8E9D" w14:textId="77777777" w:rsidR="00EF36D6" w:rsidRPr="00E70A64" w:rsidRDefault="00EF36D6" w:rsidP="008F7C91">
            <w:pPr>
              <w:ind w:firstLineChars="100" w:firstLine="220"/>
              <w:jc w:val="both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увеличение остатков средств, всего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EEEAF" w14:textId="77777777" w:rsidR="00EF36D6" w:rsidRPr="00E70A64" w:rsidRDefault="00EF36D6">
            <w:pPr>
              <w:jc w:val="center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00001000000000000500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77F3A" w14:textId="77777777" w:rsidR="00EF36D6" w:rsidRPr="00E70A64" w:rsidRDefault="00EF36D6">
            <w:pPr>
              <w:jc w:val="right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-21 789 193,74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88AC5" w14:textId="33A8B057" w:rsidR="00EF36D6" w:rsidRPr="00E70A64" w:rsidRDefault="00EF36D6">
            <w:pPr>
              <w:jc w:val="right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-22 329 953,72</w:t>
            </w:r>
          </w:p>
        </w:tc>
      </w:tr>
      <w:tr w:rsidR="00EF36D6" w:rsidRPr="00E70A64" w14:paraId="66F93F75" w14:textId="1FE0B387" w:rsidTr="00E70A64">
        <w:trPr>
          <w:trHeight w:val="43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52BA0E" w14:textId="77777777" w:rsidR="00EF36D6" w:rsidRPr="00E70A64" w:rsidRDefault="00EF36D6" w:rsidP="008F7C91">
            <w:pPr>
              <w:jc w:val="both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lastRenderedPageBreak/>
              <w:t>МИНИСТЕРСТВО ФИНАНСОВ НОВГОРОДСКОЙ ОБЛАСТИ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45E77" w14:textId="77777777" w:rsidR="00EF36D6" w:rsidRPr="00E70A64" w:rsidRDefault="00EF36D6">
            <w:pPr>
              <w:jc w:val="center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89200000000000000000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8B573" w14:textId="77777777" w:rsidR="00EF36D6" w:rsidRPr="00E70A64" w:rsidRDefault="00EF36D6">
            <w:pPr>
              <w:jc w:val="right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-21 789 193,74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5DBC8" w14:textId="356B64A5" w:rsidR="00EF36D6" w:rsidRPr="00E70A64" w:rsidRDefault="00EF36D6">
            <w:pPr>
              <w:jc w:val="right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-22 329 953,72</w:t>
            </w:r>
          </w:p>
        </w:tc>
      </w:tr>
      <w:tr w:rsidR="00EF36D6" w:rsidRPr="00E70A64" w14:paraId="1AC1E7CD" w14:textId="555D1A31" w:rsidTr="00E70A64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045A8D" w14:textId="77777777" w:rsidR="00EF36D6" w:rsidRPr="00E70A64" w:rsidRDefault="00EF36D6" w:rsidP="008F7C91">
            <w:pPr>
              <w:jc w:val="both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00607" w14:textId="77777777" w:rsidR="00EF36D6" w:rsidRPr="00E70A64" w:rsidRDefault="00EF36D6">
            <w:pPr>
              <w:jc w:val="center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89201050000000000500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416B5" w14:textId="77777777" w:rsidR="00EF36D6" w:rsidRPr="00E70A64" w:rsidRDefault="00EF36D6">
            <w:pPr>
              <w:jc w:val="right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-21 789 193,74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7E144" w14:textId="62A04BA0" w:rsidR="00EF36D6" w:rsidRPr="00E70A64" w:rsidRDefault="00EF36D6">
            <w:pPr>
              <w:jc w:val="right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-22 329 953,72</w:t>
            </w:r>
          </w:p>
        </w:tc>
      </w:tr>
      <w:tr w:rsidR="00EF36D6" w:rsidRPr="00E70A64" w14:paraId="2152EC85" w14:textId="17ADEC08" w:rsidTr="00E70A64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E67526" w14:textId="77777777" w:rsidR="00EF36D6" w:rsidRPr="00E70A64" w:rsidRDefault="00EF36D6" w:rsidP="008F7C91">
            <w:pPr>
              <w:jc w:val="both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5EA9C" w14:textId="77777777" w:rsidR="00EF36D6" w:rsidRPr="00E70A64" w:rsidRDefault="00EF36D6">
            <w:pPr>
              <w:jc w:val="center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89201050200000000500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60810" w14:textId="77777777" w:rsidR="00EF36D6" w:rsidRPr="00E70A64" w:rsidRDefault="00EF36D6">
            <w:pPr>
              <w:jc w:val="right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-21 789 193,74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019CB" w14:textId="307C6196" w:rsidR="00EF36D6" w:rsidRPr="00E70A64" w:rsidRDefault="00EF36D6">
            <w:pPr>
              <w:jc w:val="right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-22 329 953,72</w:t>
            </w:r>
          </w:p>
        </w:tc>
      </w:tr>
      <w:tr w:rsidR="00EF36D6" w:rsidRPr="00E70A64" w14:paraId="016AA935" w14:textId="12A05512" w:rsidTr="00E70A64">
        <w:trPr>
          <w:trHeight w:val="43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4880CA" w14:textId="77777777" w:rsidR="00EF36D6" w:rsidRPr="00E70A64" w:rsidRDefault="00EF36D6" w:rsidP="008F7C91">
            <w:pPr>
              <w:jc w:val="both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D3B34" w14:textId="77777777" w:rsidR="00EF36D6" w:rsidRPr="00E70A64" w:rsidRDefault="00EF36D6">
            <w:pPr>
              <w:jc w:val="center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89201050201000000510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4F742" w14:textId="77777777" w:rsidR="00EF36D6" w:rsidRPr="00E70A64" w:rsidRDefault="00EF36D6">
            <w:pPr>
              <w:jc w:val="right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-21 789 193,74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E6FC0" w14:textId="779B5358" w:rsidR="00EF36D6" w:rsidRPr="00E70A64" w:rsidRDefault="00EF36D6">
            <w:pPr>
              <w:jc w:val="right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-22 329 953,72</w:t>
            </w:r>
          </w:p>
        </w:tc>
      </w:tr>
      <w:tr w:rsidR="00EF36D6" w:rsidRPr="00E70A64" w14:paraId="7BB0A44D" w14:textId="21760140" w:rsidTr="00E70A64">
        <w:trPr>
          <w:trHeight w:val="45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E9F725" w14:textId="77777777" w:rsidR="00EF36D6" w:rsidRPr="00E70A64" w:rsidRDefault="00EF36D6" w:rsidP="008F7C91">
            <w:pPr>
              <w:jc w:val="both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3B65A" w14:textId="77777777" w:rsidR="00EF36D6" w:rsidRPr="00E70A64" w:rsidRDefault="00EF36D6">
            <w:pPr>
              <w:jc w:val="center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89201050201100000510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77E21" w14:textId="77777777" w:rsidR="00EF36D6" w:rsidRPr="00E70A64" w:rsidRDefault="00EF36D6">
            <w:pPr>
              <w:jc w:val="right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-21 789 193,74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E6CE3" w14:textId="5787D506" w:rsidR="00EF36D6" w:rsidRPr="00E70A64" w:rsidRDefault="00EF36D6">
            <w:pPr>
              <w:jc w:val="right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-22 329 953,72</w:t>
            </w:r>
          </w:p>
        </w:tc>
      </w:tr>
      <w:tr w:rsidR="00EF36D6" w:rsidRPr="00E70A64" w14:paraId="1E689C90" w14:textId="65EECD3D" w:rsidTr="00E70A64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9C20B9" w14:textId="77777777" w:rsidR="00EF36D6" w:rsidRPr="00E70A64" w:rsidRDefault="00EF36D6" w:rsidP="008F7C91">
            <w:pPr>
              <w:ind w:firstLineChars="100" w:firstLine="220"/>
              <w:jc w:val="both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уменьшение остатков средств, всего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F675B" w14:textId="77777777" w:rsidR="00EF36D6" w:rsidRPr="00E70A64" w:rsidRDefault="00EF36D6">
            <w:pPr>
              <w:jc w:val="center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00001000000000000600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D0B43" w14:textId="77777777" w:rsidR="00EF36D6" w:rsidRPr="00E70A64" w:rsidRDefault="00EF36D6">
            <w:pPr>
              <w:jc w:val="right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22 914 170,87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5F742" w14:textId="6A813FCD" w:rsidR="00EF36D6" w:rsidRPr="00E70A64" w:rsidRDefault="00EF36D6">
            <w:pPr>
              <w:jc w:val="right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21 325 765,19</w:t>
            </w:r>
          </w:p>
        </w:tc>
      </w:tr>
      <w:tr w:rsidR="00EF36D6" w:rsidRPr="00E70A64" w14:paraId="2DC28759" w14:textId="019E29C2" w:rsidTr="00E70A64">
        <w:trPr>
          <w:trHeight w:val="43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4AFBBB" w14:textId="77777777" w:rsidR="00EF36D6" w:rsidRPr="00E70A64" w:rsidRDefault="00EF36D6" w:rsidP="008F7C91">
            <w:pPr>
              <w:jc w:val="both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МИНИСТЕРСТВО ФИНАНСОВ НОВГОРОДСКОЙ ОБЛАСТИ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7F0E4" w14:textId="77777777" w:rsidR="00EF36D6" w:rsidRPr="00E70A64" w:rsidRDefault="00EF36D6">
            <w:pPr>
              <w:jc w:val="center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89200000000000000000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1040B" w14:textId="77777777" w:rsidR="00EF36D6" w:rsidRPr="00E70A64" w:rsidRDefault="00EF36D6">
            <w:pPr>
              <w:jc w:val="right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22 914 170,87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4C9BA" w14:textId="7EC9E1E5" w:rsidR="00EF36D6" w:rsidRPr="00E70A64" w:rsidRDefault="00EF36D6">
            <w:pPr>
              <w:jc w:val="right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21 325 765,19</w:t>
            </w:r>
          </w:p>
        </w:tc>
      </w:tr>
      <w:tr w:rsidR="00EF36D6" w:rsidRPr="00E70A64" w14:paraId="2E71FAE1" w14:textId="4CF82559" w:rsidTr="00E70A64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CF1CD4" w14:textId="77777777" w:rsidR="00EF36D6" w:rsidRPr="00E70A64" w:rsidRDefault="00EF36D6" w:rsidP="008F7C91">
            <w:pPr>
              <w:jc w:val="both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7F8B3" w14:textId="77777777" w:rsidR="00EF36D6" w:rsidRPr="00E70A64" w:rsidRDefault="00EF36D6">
            <w:pPr>
              <w:jc w:val="center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89201050000000000600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CE156" w14:textId="77777777" w:rsidR="00EF36D6" w:rsidRPr="00E70A64" w:rsidRDefault="00EF36D6">
            <w:pPr>
              <w:jc w:val="right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22 914 170,87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D9941" w14:textId="750B6BCD" w:rsidR="00EF36D6" w:rsidRPr="00E70A64" w:rsidRDefault="00EF36D6">
            <w:pPr>
              <w:jc w:val="right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21 325 765,19</w:t>
            </w:r>
          </w:p>
        </w:tc>
      </w:tr>
      <w:tr w:rsidR="00EF36D6" w:rsidRPr="00E70A64" w14:paraId="1412AEB4" w14:textId="14B5ECEF" w:rsidTr="00E70A64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B25A5C" w14:textId="77777777" w:rsidR="00EF36D6" w:rsidRPr="00E70A64" w:rsidRDefault="00EF36D6" w:rsidP="008F7C91">
            <w:pPr>
              <w:jc w:val="both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01F87" w14:textId="77777777" w:rsidR="00EF36D6" w:rsidRPr="00E70A64" w:rsidRDefault="00EF36D6">
            <w:pPr>
              <w:jc w:val="center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89201050200000000600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6448E" w14:textId="77777777" w:rsidR="00EF36D6" w:rsidRPr="00E70A64" w:rsidRDefault="00EF36D6">
            <w:pPr>
              <w:jc w:val="right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22 914 170,87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0AC23" w14:textId="1FA50127" w:rsidR="00EF36D6" w:rsidRPr="00E70A64" w:rsidRDefault="00EF36D6">
            <w:pPr>
              <w:jc w:val="right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21 325 765,19</w:t>
            </w:r>
          </w:p>
        </w:tc>
      </w:tr>
      <w:tr w:rsidR="00EF36D6" w:rsidRPr="00E70A64" w14:paraId="0902A969" w14:textId="55349DB6" w:rsidTr="00E70A64">
        <w:trPr>
          <w:trHeight w:val="435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C4EF28" w14:textId="77777777" w:rsidR="00EF36D6" w:rsidRPr="00E70A64" w:rsidRDefault="00EF36D6" w:rsidP="008F7C91">
            <w:pPr>
              <w:jc w:val="both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6693F" w14:textId="77777777" w:rsidR="00EF36D6" w:rsidRPr="00E70A64" w:rsidRDefault="00EF36D6">
            <w:pPr>
              <w:jc w:val="center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89201050201000000610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07B32" w14:textId="77777777" w:rsidR="00EF36D6" w:rsidRPr="00E70A64" w:rsidRDefault="00EF36D6">
            <w:pPr>
              <w:jc w:val="right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22 914 170,87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2D074" w14:textId="1CAEDE05" w:rsidR="00EF36D6" w:rsidRPr="00E70A64" w:rsidRDefault="00EF36D6">
            <w:pPr>
              <w:jc w:val="right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21 325 765,19</w:t>
            </w:r>
          </w:p>
        </w:tc>
      </w:tr>
      <w:tr w:rsidR="00EF36D6" w:rsidRPr="00E70A64" w14:paraId="2352F811" w14:textId="52A7A1DC" w:rsidTr="00E70A64">
        <w:trPr>
          <w:trHeight w:val="45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29D2D2" w14:textId="77777777" w:rsidR="00EF36D6" w:rsidRPr="00E70A64" w:rsidRDefault="00EF36D6" w:rsidP="008F7C91">
            <w:pPr>
              <w:jc w:val="both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CF357" w14:textId="77777777" w:rsidR="00EF36D6" w:rsidRPr="00E70A64" w:rsidRDefault="00EF36D6">
            <w:pPr>
              <w:jc w:val="center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89201050201100000610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015D7" w14:textId="77777777" w:rsidR="00EF36D6" w:rsidRPr="00E70A64" w:rsidRDefault="00EF36D6">
            <w:pPr>
              <w:jc w:val="right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22 914 170,87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2ACA6" w14:textId="2F8700B0" w:rsidR="00EF36D6" w:rsidRPr="00E70A64" w:rsidRDefault="00EF36D6">
            <w:pPr>
              <w:jc w:val="right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21 325 765,19</w:t>
            </w:r>
          </w:p>
        </w:tc>
      </w:tr>
    </w:tbl>
    <w:p w14:paraId="7089ED3B" w14:textId="50E07C92" w:rsidR="00522740" w:rsidRDefault="00522740" w:rsidP="00955FFC">
      <w:pPr>
        <w:jc w:val="both"/>
        <w:rPr>
          <w:rFonts w:ascii="Arial" w:hAnsi="Arial" w:cs="Arial"/>
          <w:sz w:val="18"/>
          <w:szCs w:val="18"/>
        </w:rPr>
      </w:pPr>
    </w:p>
    <w:p w14:paraId="4E3FB099" w14:textId="77777777" w:rsidR="007F4FC7" w:rsidRDefault="007F4FC7" w:rsidP="002B2996">
      <w:pPr>
        <w:jc w:val="right"/>
      </w:pPr>
    </w:p>
    <w:p w14:paraId="765EEE76" w14:textId="77777777" w:rsidR="002B2996" w:rsidRPr="00DF46CD" w:rsidRDefault="002B2996" w:rsidP="00E70A64">
      <w:pPr>
        <w:spacing w:line="240" w:lineRule="exact"/>
        <w:jc w:val="right"/>
      </w:pPr>
      <w:r w:rsidRPr="00DF46CD">
        <w:t xml:space="preserve">Приложение </w:t>
      </w:r>
      <w:r w:rsidR="00556DCD" w:rsidRPr="00DF46CD">
        <w:t>5</w:t>
      </w:r>
    </w:p>
    <w:p w14:paraId="32EF12CA" w14:textId="77777777" w:rsidR="00CD266B" w:rsidRPr="00DF46CD" w:rsidRDefault="00CD266B" w:rsidP="00E70A64">
      <w:pPr>
        <w:spacing w:line="240" w:lineRule="exact"/>
        <w:jc w:val="right"/>
      </w:pPr>
      <w:r w:rsidRPr="00DF46CD">
        <w:t>к решению Совета депутатов Батецкого</w:t>
      </w:r>
    </w:p>
    <w:p w14:paraId="18B094D8" w14:textId="77777777" w:rsidR="00CD266B" w:rsidRPr="00DF46CD" w:rsidRDefault="00CD266B" w:rsidP="00E70A64">
      <w:pPr>
        <w:spacing w:line="240" w:lineRule="exact"/>
        <w:jc w:val="right"/>
      </w:pPr>
      <w:r w:rsidRPr="00DF46CD">
        <w:t xml:space="preserve"> сельского поселения «Об исполнении бюджета </w:t>
      </w:r>
    </w:p>
    <w:p w14:paraId="494AE48E" w14:textId="5ABCF7F3" w:rsidR="00CD266B" w:rsidRPr="00DF46CD" w:rsidRDefault="00CD266B" w:rsidP="00E70A64">
      <w:pPr>
        <w:spacing w:line="240" w:lineRule="exact"/>
        <w:jc w:val="right"/>
      </w:pPr>
      <w:r w:rsidRPr="00DF46CD">
        <w:t>Батецкого сельского поселения за 20</w:t>
      </w:r>
      <w:r w:rsidR="00842190" w:rsidRPr="00DF46CD">
        <w:t>2</w:t>
      </w:r>
      <w:r w:rsidR="00216E89">
        <w:t>2</w:t>
      </w:r>
      <w:r w:rsidRPr="00DF46CD">
        <w:t xml:space="preserve"> год»  </w:t>
      </w:r>
    </w:p>
    <w:p w14:paraId="6D5F90DD" w14:textId="77777777" w:rsidR="009863E8" w:rsidRDefault="009863E8" w:rsidP="00CD266B">
      <w:pPr>
        <w:jc w:val="right"/>
        <w:rPr>
          <w:rFonts w:ascii="Arial" w:hAnsi="Arial" w:cs="Arial"/>
          <w:sz w:val="18"/>
          <w:szCs w:val="18"/>
        </w:rPr>
      </w:pPr>
    </w:p>
    <w:p w14:paraId="0645644D" w14:textId="56912A84" w:rsidR="002B2996" w:rsidRPr="007B371D" w:rsidRDefault="002B2996" w:rsidP="002B2996">
      <w:pPr>
        <w:jc w:val="center"/>
        <w:rPr>
          <w:b/>
          <w:sz w:val="22"/>
          <w:szCs w:val="22"/>
        </w:rPr>
      </w:pPr>
      <w:r w:rsidRPr="007B371D">
        <w:rPr>
          <w:b/>
          <w:sz w:val="22"/>
          <w:szCs w:val="22"/>
        </w:rPr>
        <w:t xml:space="preserve">ОТЧЕТ ОБ ИСПОЛЬЗОВАНИИ БЮДЖЕТНЫХ АССИГНОВАНИЙ РЕЗЕРВНОГО ФОНДА </w:t>
      </w:r>
      <w:r w:rsidR="00CD266B" w:rsidRPr="007B371D">
        <w:rPr>
          <w:b/>
          <w:sz w:val="22"/>
          <w:szCs w:val="22"/>
        </w:rPr>
        <w:t>БАТЕЦКОГО СЕЛЬСКОГО ПОСЕЛЕНИЯ</w:t>
      </w:r>
      <w:r w:rsidRPr="007B371D">
        <w:rPr>
          <w:b/>
          <w:sz w:val="22"/>
          <w:szCs w:val="22"/>
        </w:rPr>
        <w:t xml:space="preserve"> ЗА 20</w:t>
      </w:r>
      <w:r w:rsidR="00842190">
        <w:rPr>
          <w:b/>
          <w:sz w:val="22"/>
          <w:szCs w:val="22"/>
        </w:rPr>
        <w:t>2</w:t>
      </w:r>
      <w:r w:rsidR="00216E89">
        <w:rPr>
          <w:b/>
          <w:sz w:val="22"/>
          <w:szCs w:val="22"/>
        </w:rPr>
        <w:t>2</w:t>
      </w:r>
      <w:r w:rsidRPr="007B371D">
        <w:rPr>
          <w:b/>
          <w:sz w:val="22"/>
          <w:szCs w:val="22"/>
        </w:rPr>
        <w:t xml:space="preserve"> ГОД</w:t>
      </w:r>
    </w:p>
    <w:p w14:paraId="4FC834C2" w14:textId="77777777" w:rsidR="00522740" w:rsidRDefault="00522740" w:rsidP="00F243B0">
      <w:pPr>
        <w:jc w:val="both"/>
        <w:rPr>
          <w:sz w:val="22"/>
          <w:szCs w:val="22"/>
        </w:rPr>
      </w:pPr>
    </w:p>
    <w:p w14:paraId="4E9CDA5B" w14:textId="4A999561" w:rsidR="00F243B0" w:rsidRPr="00E70A64" w:rsidRDefault="00522740" w:rsidP="00DF46CD">
      <w:pPr>
        <w:ind w:firstLine="708"/>
        <w:jc w:val="both"/>
        <w:rPr>
          <w:sz w:val="26"/>
          <w:szCs w:val="26"/>
        </w:rPr>
      </w:pPr>
      <w:r w:rsidRPr="00E70A64">
        <w:rPr>
          <w:sz w:val="26"/>
          <w:szCs w:val="26"/>
        </w:rPr>
        <w:t xml:space="preserve">Расходы за счет </w:t>
      </w:r>
      <w:r w:rsidR="00F243B0" w:rsidRPr="00E70A64">
        <w:rPr>
          <w:sz w:val="26"/>
          <w:szCs w:val="26"/>
        </w:rPr>
        <w:t>бюджетных</w:t>
      </w:r>
      <w:r w:rsidRPr="00E70A64">
        <w:rPr>
          <w:sz w:val="26"/>
          <w:szCs w:val="26"/>
        </w:rPr>
        <w:t xml:space="preserve"> ассигнований резервного фонда </w:t>
      </w:r>
      <w:r w:rsidR="00F243B0" w:rsidRPr="00E70A64">
        <w:rPr>
          <w:sz w:val="26"/>
          <w:szCs w:val="26"/>
        </w:rPr>
        <w:t>в 20</w:t>
      </w:r>
      <w:r w:rsidR="00842190" w:rsidRPr="00E70A64">
        <w:rPr>
          <w:sz w:val="26"/>
          <w:szCs w:val="26"/>
        </w:rPr>
        <w:t>2</w:t>
      </w:r>
      <w:r w:rsidR="00216E89" w:rsidRPr="00E70A64">
        <w:rPr>
          <w:sz w:val="26"/>
          <w:szCs w:val="26"/>
        </w:rPr>
        <w:t>2</w:t>
      </w:r>
      <w:r w:rsidR="00F243B0" w:rsidRPr="00E70A64">
        <w:rPr>
          <w:sz w:val="26"/>
          <w:szCs w:val="26"/>
        </w:rPr>
        <w:t xml:space="preserve"> году не производились.</w:t>
      </w:r>
    </w:p>
    <w:p w14:paraId="7271B3C4" w14:textId="77777777" w:rsidR="007B371D" w:rsidRDefault="007B371D" w:rsidP="002B2996">
      <w:pPr>
        <w:jc w:val="right"/>
        <w:rPr>
          <w:sz w:val="20"/>
          <w:szCs w:val="20"/>
        </w:rPr>
      </w:pPr>
    </w:p>
    <w:p w14:paraId="495FBB59" w14:textId="36948E97" w:rsidR="002B2996" w:rsidRPr="00DF46CD" w:rsidRDefault="00776376" w:rsidP="00E70A64">
      <w:pPr>
        <w:spacing w:line="240" w:lineRule="exact"/>
        <w:jc w:val="right"/>
      </w:pPr>
      <w:r w:rsidRPr="00DF46CD">
        <w:t>Приложение 6</w:t>
      </w:r>
    </w:p>
    <w:p w14:paraId="78A3150D" w14:textId="77777777" w:rsidR="00CD266B" w:rsidRPr="00DF46CD" w:rsidRDefault="00CD266B" w:rsidP="00E70A64">
      <w:pPr>
        <w:spacing w:line="240" w:lineRule="exact"/>
        <w:jc w:val="right"/>
      </w:pPr>
      <w:r w:rsidRPr="00DF46CD">
        <w:t>к решению Совета депутатов Батецкого</w:t>
      </w:r>
    </w:p>
    <w:p w14:paraId="236B9E1E" w14:textId="77777777" w:rsidR="00CD266B" w:rsidRPr="00DF46CD" w:rsidRDefault="00CD266B" w:rsidP="00E70A64">
      <w:pPr>
        <w:spacing w:line="240" w:lineRule="exact"/>
        <w:jc w:val="right"/>
      </w:pPr>
      <w:r w:rsidRPr="00DF46CD">
        <w:t xml:space="preserve"> сельского поселения «Об исполнении бюджета </w:t>
      </w:r>
    </w:p>
    <w:p w14:paraId="729DAB41" w14:textId="267C773B" w:rsidR="00BC60E2" w:rsidRPr="00DF46CD" w:rsidRDefault="00CD266B" w:rsidP="00E70A64">
      <w:pPr>
        <w:spacing w:line="240" w:lineRule="exact"/>
        <w:jc w:val="right"/>
      </w:pPr>
      <w:r w:rsidRPr="00DF46CD">
        <w:t>Батецкого сельского поселения за 20</w:t>
      </w:r>
      <w:r w:rsidR="00842190" w:rsidRPr="00DF46CD">
        <w:t>2</w:t>
      </w:r>
      <w:r w:rsidR="00216E89">
        <w:t>2</w:t>
      </w:r>
      <w:r w:rsidRPr="00DF46CD">
        <w:t xml:space="preserve"> год»  </w:t>
      </w:r>
    </w:p>
    <w:p w14:paraId="4A004CD8" w14:textId="77777777" w:rsidR="00720027" w:rsidRDefault="00720027" w:rsidP="00BC60E2">
      <w:pPr>
        <w:jc w:val="center"/>
        <w:rPr>
          <w:b/>
          <w:sz w:val="20"/>
          <w:szCs w:val="20"/>
        </w:rPr>
      </w:pPr>
    </w:p>
    <w:p w14:paraId="0890E851" w14:textId="77777777" w:rsidR="00E77C43" w:rsidRDefault="00BC60E2" w:rsidP="00BC60E2">
      <w:pPr>
        <w:jc w:val="center"/>
        <w:rPr>
          <w:b/>
          <w:sz w:val="22"/>
          <w:szCs w:val="22"/>
        </w:rPr>
      </w:pPr>
      <w:r w:rsidRPr="007B371D">
        <w:rPr>
          <w:b/>
          <w:sz w:val="22"/>
          <w:szCs w:val="22"/>
        </w:rPr>
        <w:t>ИСПОЛЬЗОВАНИЕ СРЕДСТВ ДОРОЖНОГО ФОНДА</w:t>
      </w:r>
      <w:r w:rsidR="000C0322" w:rsidRPr="007B371D">
        <w:rPr>
          <w:b/>
          <w:sz w:val="22"/>
          <w:szCs w:val="22"/>
        </w:rPr>
        <w:t xml:space="preserve"> БАТЕЦКОГО СЕЛЬСКОГО </w:t>
      </w:r>
    </w:p>
    <w:p w14:paraId="3A2D29D7" w14:textId="0C88B0FD" w:rsidR="0082646D" w:rsidRPr="00A11F21" w:rsidRDefault="000C0322" w:rsidP="00A11F21">
      <w:pPr>
        <w:jc w:val="center"/>
        <w:rPr>
          <w:b/>
          <w:sz w:val="22"/>
          <w:szCs w:val="22"/>
        </w:rPr>
      </w:pPr>
      <w:r w:rsidRPr="007B371D">
        <w:rPr>
          <w:b/>
          <w:sz w:val="22"/>
          <w:szCs w:val="22"/>
        </w:rPr>
        <w:t xml:space="preserve"> </w:t>
      </w:r>
      <w:r w:rsidR="00776376" w:rsidRPr="007B371D">
        <w:rPr>
          <w:b/>
          <w:sz w:val="22"/>
          <w:szCs w:val="22"/>
        </w:rPr>
        <w:t xml:space="preserve">ПОСЕЛЕНИЯ </w:t>
      </w:r>
      <w:r w:rsidR="00776376">
        <w:rPr>
          <w:b/>
          <w:sz w:val="22"/>
          <w:szCs w:val="22"/>
        </w:rPr>
        <w:t>ЗА</w:t>
      </w:r>
      <w:r w:rsidR="009213D6">
        <w:rPr>
          <w:b/>
          <w:sz w:val="22"/>
          <w:szCs w:val="22"/>
        </w:rPr>
        <w:t xml:space="preserve"> 20</w:t>
      </w:r>
      <w:r w:rsidR="00842190">
        <w:rPr>
          <w:b/>
          <w:sz w:val="22"/>
          <w:szCs w:val="22"/>
        </w:rPr>
        <w:t>2</w:t>
      </w:r>
      <w:r w:rsidR="00216E89">
        <w:rPr>
          <w:b/>
          <w:sz w:val="22"/>
          <w:szCs w:val="22"/>
        </w:rPr>
        <w:t>2</w:t>
      </w:r>
      <w:r w:rsidR="00BC60E2" w:rsidRPr="007B371D">
        <w:rPr>
          <w:b/>
          <w:sz w:val="22"/>
          <w:szCs w:val="22"/>
        </w:rPr>
        <w:t xml:space="preserve"> ГОД</w:t>
      </w:r>
    </w:p>
    <w:p w14:paraId="71AB02B5" w14:textId="77777777" w:rsidR="00BE5B16" w:rsidRPr="006A52BC" w:rsidRDefault="009863E8" w:rsidP="009863E8">
      <w:pPr>
        <w:jc w:val="right"/>
        <w:rPr>
          <w:sz w:val="18"/>
          <w:szCs w:val="18"/>
        </w:rPr>
      </w:pPr>
      <w:r w:rsidRPr="006A52BC">
        <w:rPr>
          <w:sz w:val="18"/>
          <w:szCs w:val="18"/>
        </w:rPr>
        <w:t>(</w:t>
      </w:r>
      <w:proofErr w:type="spellStart"/>
      <w:r w:rsidRPr="006A52BC">
        <w:rPr>
          <w:sz w:val="18"/>
          <w:szCs w:val="18"/>
        </w:rPr>
        <w:t>Руб.коп</w:t>
      </w:r>
      <w:proofErr w:type="spellEnd"/>
      <w:r w:rsidRPr="006A52BC">
        <w:rPr>
          <w:sz w:val="18"/>
          <w:szCs w:val="18"/>
        </w:rPr>
        <w:t>.)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872"/>
        <w:gridCol w:w="1672"/>
        <w:gridCol w:w="1588"/>
        <w:gridCol w:w="1530"/>
        <w:gridCol w:w="1588"/>
      </w:tblGrid>
      <w:tr w:rsidR="00E323DC" w:rsidRPr="00E70A64" w14:paraId="5A7BA38E" w14:textId="77777777" w:rsidTr="00E70A64">
        <w:trPr>
          <w:trHeight w:val="255"/>
        </w:trPr>
        <w:tc>
          <w:tcPr>
            <w:tcW w:w="1384" w:type="dxa"/>
            <w:vMerge w:val="restart"/>
          </w:tcPr>
          <w:p w14:paraId="4893BF48" w14:textId="6F322EA7" w:rsidR="00E323DC" w:rsidRPr="00E70A64" w:rsidRDefault="00E323DC" w:rsidP="00E70A64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E70A64">
              <w:rPr>
                <w:rFonts w:ascii="Times New Roman CYR" w:hAnsi="Times New Roman CYR" w:cs="Times New Roman CYR"/>
                <w:b/>
                <w:sz w:val="22"/>
                <w:szCs w:val="22"/>
              </w:rPr>
              <w:t>Остаток</w:t>
            </w:r>
            <w:r w:rsidR="009863E8" w:rsidRPr="00E70A64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средств</w:t>
            </w:r>
            <w:r w:rsidRPr="00E70A64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на</w:t>
            </w:r>
            <w:r w:rsidR="009213D6" w:rsidRPr="00E70A64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01.01.20</w:t>
            </w:r>
            <w:r w:rsidR="00842190" w:rsidRPr="00E70A64">
              <w:rPr>
                <w:rFonts w:ascii="Times New Roman CYR" w:hAnsi="Times New Roman CYR" w:cs="Times New Roman CYR"/>
                <w:b/>
                <w:sz w:val="22"/>
                <w:szCs w:val="22"/>
              </w:rPr>
              <w:t>2</w:t>
            </w:r>
            <w:r w:rsidR="00216E89" w:rsidRPr="00E70A64">
              <w:rPr>
                <w:rFonts w:ascii="Times New Roman CYR" w:hAnsi="Times New Roman CYR" w:cs="Times New Roman CYR"/>
                <w:b/>
                <w:sz w:val="22"/>
                <w:szCs w:val="22"/>
              </w:rPr>
              <w:t>2</w:t>
            </w:r>
            <w:r w:rsidR="009863E8" w:rsidRPr="00E70A64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г.</w:t>
            </w:r>
          </w:p>
        </w:tc>
        <w:tc>
          <w:tcPr>
            <w:tcW w:w="5132" w:type="dxa"/>
            <w:gridSpan w:val="3"/>
            <w:tcBorders>
              <w:bottom w:val="single" w:sz="4" w:space="0" w:color="auto"/>
            </w:tcBorders>
          </w:tcPr>
          <w:p w14:paraId="671E0BCA" w14:textId="77777777" w:rsidR="00E323DC" w:rsidRPr="00E70A64" w:rsidRDefault="00E323DC" w:rsidP="00E70A64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E70A64">
              <w:rPr>
                <w:rFonts w:ascii="Times New Roman CYR" w:hAnsi="Times New Roman CYR" w:cs="Times New Roman CYR"/>
                <w:b/>
                <w:sz w:val="22"/>
                <w:szCs w:val="22"/>
              </w:rPr>
              <w:t>доходы</w:t>
            </w:r>
          </w:p>
        </w:tc>
        <w:tc>
          <w:tcPr>
            <w:tcW w:w="1530" w:type="dxa"/>
            <w:vMerge w:val="restart"/>
          </w:tcPr>
          <w:p w14:paraId="06B72E09" w14:textId="3EB11108" w:rsidR="00E323DC" w:rsidRPr="00E70A64" w:rsidRDefault="00E323DC" w:rsidP="00E70A64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E70A64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Кассовый расход </w:t>
            </w:r>
            <w:r w:rsidR="00776376" w:rsidRPr="00E70A64">
              <w:rPr>
                <w:rFonts w:ascii="Times New Roman CYR" w:hAnsi="Times New Roman CYR" w:cs="Times New Roman CYR"/>
                <w:b/>
                <w:sz w:val="22"/>
                <w:szCs w:val="22"/>
              </w:rPr>
              <w:t>за год</w:t>
            </w:r>
          </w:p>
        </w:tc>
        <w:tc>
          <w:tcPr>
            <w:tcW w:w="1588" w:type="dxa"/>
            <w:vMerge w:val="restart"/>
          </w:tcPr>
          <w:p w14:paraId="3C6DC717" w14:textId="7EA1D51A" w:rsidR="00E323DC" w:rsidRPr="00E70A64" w:rsidRDefault="00E323DC" w:rsidP="00E70A64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E70A64">
              <w:rPr>
                <w:rFonts w:ascii="Times New Roman CYR" w:hAnsi="Times New Roman CYR" w:cs="Times New Roman CYR"/>
                <w:b/>
                <w:sz w:val="22"/>
                <w:szCs w:val="22"/>
              </w:rPr>
              <w:t>Остаток</w:t>
            </w:r>
            <w:r w:rsidR="00E77C43" w:rsidRPr="00E70A64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</w:t>
            </w:r>
            <w:r w:rsidR="00776376" w:rsidRPr="00E70A64">
              <w:rPr>
                <w:rFonts w:ascii="Times New Roman CYR" w:hAnsi="Times New Roman CYR" w:cs="Times New Roman CYR"/>
                <w:b/>
                <w:sz w:val="22"/>
                <w:szCs w:val="22"/>
              </w:rPr>
              <w:t>средства</w:t>
            </w:r>
            <w:r w:rsidRPr="00E70A64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</w:t>
            </w:r>
            <w:r w:rsidR="009213D6" w:rsidRPr="00E70A64">
              <w:rPr>
                <w:rFonts w:ascii="Times New Roman CYR" w:hAnsi="Times New Roman CYR" w:cs="Times New Roman CYR"/>
                <w:b/>
                <w:sz w:val="22"/>
                <w:szCs w:val="22"/>
              </w:rPr>
              <w:t>01.01.20</w:t>
            </w:r>
            <w:r w:rsidR="00984D45" w:rsidRPr="00E70A64">
              <w:rPr>
                <w:rFonts w:ascii="Times New Roman CYR" w:hAnsi="Times New Roman CYR" w:cs="Times New Roman CYR"/>
                <w:b/>
                <w:sz w:val="22"/>
                <w:szCs w:val="22"/>
              </w:rPr>
              <w:t>2</w:t>
            </w:r>
            <w:r w:rsidR="00216E89" w:rsidRPr="00E70A64">
              <w:rPr>
                <w:rFonts w:ascii="Times New Roman CYR" w:hAnsi="Times New Roman CYR" w:cs="Times New Roman CYR"/>
                <w:b/>
                <w:sz w:val="22"/>
                <w:szCs w:val="22"/>
              </w:rPr>
              <w:t>3</w:t>
            </w:r>
            <w:r w:rsidRPr="00E70A64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года</w:t>
            </w:r>
          </w:p>
        </w:tc>
      </w:tr>
      <w:tr w:rsidR="00E323DC" w:rsidRPr="00E70A64" w14:paraId="7639FEE1" w14:textId="77777777" w:rsidTr="00E70A64">
        <w:trPr>
          <w:trHeight w:val="435"/>
        </w:trPr>
        <w:tc>
          <w:tcPr>
            <w:tcW w:w="1384" w:type="dxa"/>
            <w:vMerge/>
          </w:tcPr>
          <w:p w14:paraId="543E757F" w14:textId="77777777" w:rsidR="00E323DC" w:rsidRPr="00E70A64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</w:tc>
        <w:tc>
          <w:tcPr>
            <w:tcW w:w="1872" w:type="dxa"/>
            <w:tcBorders>
              <w:top w:val="single" w:sz="4" w:space="0" w:color="auto"/>
            </w:tcBorders>
          </w:tcPr>
          <w:p w14:paraId="7B2E6D16" w14:textId="22D708A9" w:rsidR="00E323DC" w:rsidRPr="00E70A64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E70A64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Поступило за год </w:t>
            </w:r>
            <w:r w:rsidR="009B4862" w:rsidRPr="00E70A64">
              <w:rPr>
                <w:rFonts w:ascii="Times New Roman CYR" w:hAnsi="Times New Roman CYR" w:cs="Times New Roman CYR"/>
                <w:b/>
                <w:sz w:val="22"/>
                <w:szCs w:val="22"/>
              </w:rPr>
              <w:t>(</w:t>
            </w:r>
            <w:r w:rsidRPr="00E70A64">
              <w:rPr>
                <w:rFonts w:ascii="Times New Roman CYR" w:hAnsi="Times New Roman CYR" w:cs="Times New Roman CYR"/>
                <w:b/>
                <w:sz w:val="22"/>
                <w:szCs w:val="22"/>
              </w:rPr>
              <w:t>акцизов</w:t>
            </w:r>
            <w:r w:rsidR="009B4862" w:rsidRPr="00E70A64">
              <w:rPr>
                <w:rFonts w:ascii="Times New Roman CYR" w:hAnsi="Times New Roman CYR" w:cs="Times New Roman CYR"/>
                <w:b/>
                <w:sz w:val="22"/>
                <w:szCs w:val="22"/>
              </w:rPr>
              <w:t>, пени, штрафы)</w:t>
            </w:r>
            <w:r w:rsidRPr="00E70A64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672" w:type="dxa"/>
            <w:tcBorders>
              <w:top w:val="single" w:sz="4" w:space="0" w:color="auto"/>
              <w:right w:val="single" w:sz="4" w:space="0" w:color="auto"/>
            </w:tcBorders>
          </w:tcPr>
          <w:p w14:paraId="3F1BF109" w14:textId="77777777" w:rsidR="00E323DC" w:rsidRPr="00E70A64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E70A64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Поступило за год субсидии </w:t>
            </w:r>
          </w:p>
          <w:p w14:paraId="2DFAAC7B" w14:textId="77777777" w:rsidR="005544FA" w:rsidRPr="00E70A64" w:rsidRDefault="005544FA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</w:tcBorders>
          </w:tcPr>
          <w:p w14:paraId="04B7A5BB" w14:textId="77777777" w:rsidR="00E323DC" w:rsidRPr="00E70A64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E70A64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Итого </w:t>
            </w:r>
          </w:p>
        </w:tc>
        <w:tc>
          <w:tcPr>
            <w:tcW w:w="1530" w:type="dxa"/>
            <w:vMerge/>
          </w:tcPr>
          <w:p w14:paraId="145DAF82" w14:textId="77777777" w:rsidR="00E323DC" w:rsidRPr="00E70A64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</w:tc>
        <w:tc>
          <w:tcPr>
            <w:tcW w:w="1588" w:type="dxa"/>
            <w:vMerge/>
          </w:tcPr>
          <w:p w14:paraId="6922C705" w14:textId="77777777" w:rsidR="00E323DC" w:rsidRPr="00E70A64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</w:tc>
      </w:tr>
      <w:tr w:rsidR="00E323DC" w:rsidRPr="00E70A64" w14:paraId="45AE3246" w14:textId="77777777" w:rsidTr="00E70A64">
        <w:tc>
          <w:tcPr>
            <w:tcW w:w="1384" w:type="dxa"/>
          </w:tcPr>
          <w:p w14:paraId="29F3E571" w14:textId="2FD1D5BC" w:rsidR="00E323DC" w:rsidRPr="00E70A64" w:rsidRDefault="00216E89" w:rsidP="0094057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E70A64">
              <w:rPr>
                <w:rFonts w:ascii="Times New Roman CYR" w:hAnsi="Times New Roman CYR" w:cs="Times New Roman CYR"/>
                <w:sz w:val="22"/>
                <w:szCs w:val="22"/>
              </w:rPr>
              <w:t>662 237,13</w:t>
            </w:r>
          </w:p>
        </w:tc>
        <w:tc>
          <w:tcPr>
            <w:tcW w:w="1872" w:type="dxa"/>
          </w:tcPr>
          <w:p w14:paraId="0CB5E284" w14:textId="018790DE" w:rsidR="00E323DC" w:rsidRPr="00E70A64" w:rsidRDefault="00B660BC" w:rsidP="0094057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E70A64">
              <w:rPr>
                <w:rFonts w:ascii="Times New Roman CYR" w:hAnsi="Times New Roman CYR" w:cs="Times New Roman CYR"/>
                <w:sz w:val="22"/>
                <w:szCs w:val="22"/>
              </w:rPr>
              <w:t>2</w:t>
            </w:r>
            <w:r w:rsidR="00216E89" w:rsidRPr="00E70A64">
              <w:rPr>
                <w:rFonts w:ascii="Times New Roman CYR" w:hAnsi="Times New Roman CYR" w:cs="Times New Roman CYR"/>
                <w:sz w:val="22"/>
                <w:szCs w:val="22"/>
              </w:rPr>
              <w:t> 970</w:t>
            </w:r>
            <w:r w:rsidR="009B4862" w:rsidRPr="00E70A64">
              <w:rPr>
                <w:rFonts w:ascii="Times New Roman CYR" w:hAnsi="Times New Roman CYR" w:cs="Times New Roman CYR"/>
                <w:sz w:val="22"/>
                <w:szCs w:val="22"/>
              </w:rPr>
              <w:t> 780,48</w:t>
            </w:r>
          </w:p>
        </w:tc>
        <w:tc>
          <w:tcPr>
            <w:tcW w:w="1672" w:type="dxa"/>
            <w:tcBorders>
              <w:right w:val="single" w:sz="4" w:space="0" w:color="auto"/>
            </w:tcBorders>
          </w:tcPr>
          <w:p w14:paraId="38BF99DA" w14:textId="5EB7C664" w:rsidR="00E323DC" w:rsidRPr="00E70A64" w:rsidRDefault="00216E89" w:rsidP="0094057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E70A64">
              <w:rPr>
                <w:rFonts w:ascii="Times New Roman CYR" w:hAnsi="Times New Roman CYR" w:cs="Times New Roman CYR"/>
                <w:sz w:val="22"/>
                <w:szCs w:val="22"/>
              </w:rPr>
              <w:t>9 918 954,00</w:t>
            </w:r>
          </w:p>
        </w:tc>
        <w:tc>
          <w:tcPr>
            <w:tcW w:w="1588" w:type="dxa"/>
            <w:tcBorders>
              <w:left w:val="single" w:sz="4" w:space="0" w:color="auto"/>
            </w:tcBorders>
          </w:tcPr>
          <w:p w14:paraId="297E0701" w14:textId="34DA4F9B" w:rsidR="00E323DC" w:rsidRPr="00E70A64" w:rsidRDefault="00216E89" w:rsidP="0094057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E70A64">
              <w:rPr>
                <w:rFonts w:ascii="Times New Roman CYR" w:hAnsi="Times New Roman CYR" w:cs="Times New Roman CYR"/>
                <w:sz w:val="22"/>
                <w:szCs w:val="22"/>
              </w:rPr>
              <w:t>12 889</w:t>
            </w:r>
            <w:r w:rsidR="009B4862" w:rsidRPr="00E70A64">
              <w:rPr>
                <w:rFonts w:ascii="Times New Roman CYR" w:hAnsi="Times New Roman CYR" w:cs="Times New Roman CYR"/>
                <w:sz w:val="22"/>
                <w:szCs w:val="22"/>
              </w:rPr>
              <w:t> 734,48</w:t>
            </w:r>
          </w:p>
        </w:tc>
        <w:tc>
          <w:tcPr>
            <w:tcW w:w="1530" w:type="dxa"/>
          </w:tcPr>
          <w:p w14:paraId="62DF7DCA" w14:textId="5DF01FC3" w:rsidR="00E323DC" w:rsidRPr="00E70A64" w:rsidRDefault="00B660BC" w:rsidP="0094057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E70A64">
              <w:rPr>
                <w:rFonts w:ascii="Times New Roman CYR" w:hAnsi="Times New Roman CYR" w:cs="Times New Roman CYR"/>
                <w:sz w:val="22"/>
                <w:szCs w:val="22"/>
              </w:rPr>
              <w:t>1</w:t>
            </w:r>
            <w:r w:rsidR="00216E89" w:rsidRPr="00E70A64">
              <w:rPr>
                <w:rFonts w:ascii="Times New Roman CYR" w:hAnsi="Times New Roman CYR" w:cs="Times New Roman CYR"/>
                <w:sz w:val="22"/>
                <w:szCs w:val="22"/>
              </w:rPr>
              <w:t>1 830 945,10</w:t>
            </w:r>
          </w:p>
        </w:tc>
        <w:tc>
          <w:tcPr>
            <w:tcW w:w="1588" w:type="dxa"/>
          </w:tcPr>
          <w:p w14:paraId="32E992B7" w14:textId="4CE0A7F9" w:rsidR="00E323DC" w:rsidRPr="00E70A64" w:rsidRDefault="00216E89" w:rsidP="0094057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E70A64">
              <w:rPr>
                <w:rFonts w:ascii="Times New Roman CYR" w:hAnsi="Times New Roman CYR" w:cs="Times New Roman CYR"/>
                <w:sz w:val="22"/>
                <w:szCs w:val="22"/>
              </w:rPr>
              <w:t>1</w:t>
            </w:r>
            <w:r w:rsidR="009B4862" w:rsidRPr="00E70A64">
              <w:rPr>
                <w:rFonts w:ascii="Times New Roman CYR" w:hAnsi="Times New Roman CYR" w:cs="Times New Roman CYR"/>
                <w:sz w:val="22"/>
                <w:szCs w:val="22"/>
              </w:rPr>
              <w:t> </w:t>
            </w:r>
            <w:r w:rsidRPr="00E70A64">
              <w:rPr>
                <w:rFonts w:ascii="Times New Roman CYR" w:hAnsi="Times New Roman CYR" w:cs="Times New Roman CYR"/>
                <w:sz w:val="22"/>
                <w:szCs w:val="22"/>
              </w:rPr>
              <w:t>72</w:t>
            </w:r>
            <w:r w:rsidR="009B4862" w:rsidRPr="00E70A64">
              <w:rPr>
                <w:rFonts w:ascii="Times New Roman CYR" w:hAnsi="Times New Roman CYR" w:cs="Times New Roman CYR"/>
                <w:sz w:val="22"/>
                <w:szCs w:val="22"/>
              </w:rPr>
              <w:t>1 026,51</w:t>
            </w:r>
          </w:p>
        </w:tc>
      </w:tr>
    </w:tbl>
    <w:p w14:paraId="46CB7F52" w14:textId="77777777" w:rsidR="00E323DC" w:rsidRDefault="00E323DC" w:rsidP="00BA2ED8"/>
    <w:tbl>
      <w:tblPr>
        <w:tblW w:w="96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1418"/>
        <w:gridCol w:w="1557"/>
        <w:gridCol w:w="1561"/>
        <w:gridCol w:w="2122"/>
      </w:tblGrid>
      <w:tr w:rsidR="00D362F4" w:rsidRPr="00E70A64" w14:paraId="2AF2AF06" w14:textId="77777777" w:rsidTr="00E70A64">
        <w:trPr>
          <w:trHeight w:val="20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00FFAE" w14:textId="77777777" w:rsidR="00D362F4" w:rsidRDefault="00D362F4" w:rsidP="00E70A64">
            <w:pPr>
              <w:tabs>
                <w:tab w:val="center" w:pos="10632"/>
              </w:tabs>
              <w:ind w:right="-30"/>
              <w:jc w:val="center"/>
              <w:rPr>
                <w:b/>
                <w:sz w:val="22"/>
                <w:szCs w:val="22"/>
              </w:rPr>
            </w:pPr>
          </w:p>
          <w:p w14:paraId="1FE647FA" w14:textId="77777777" w:rsidR="005801C5" w:rsidRDefault="005801C5" w:rsidP="00E70A64">
            <w:pPr>
              <w:tabs>
                <w:tab w:val="center" w:pos="10632"/>
              </w:tabs>
              <w:ind w:right="-30"/>
              <w:jc w:val="center"/>
              <w:rPr>
                <w:b/>
                <w:sz w:val="22"/>
                <w:szCs w:val="22"/>
              </w:rPr>
            </w:pPr>
          </w:p>
          <w:p w14:paraId="2591C182" w14:textId="04B8A790" w:rsidR="008F7C91" w:rsidRPr="00E70A64" w:rsidRDefault="008F7C91" w:rsidP="00E70A64">
            <w:pPr>
              <w:tabs>
                <w:tab w:val="center" w:pos="10632"/>
              </w:tabs>
              <w:ind w:right="-3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B96E18" w14:textId="77777777" w:rsidR="00D362F4" w:rsidRPr="00E70A64" w:rsidRDefault="00D362F4" w:rsidP="00E70A64">
            <w:pPr>
              <w:tabs>
                <w:tab w:val="center" w:pos="10632"/>
              </w:tabs>
              <w:ind w:right="-30"/>
              <w:jc w:val="center"/>
              <w:rPr>
                <w:b/>
                <w:sz w:val="22"/>
                <w:szCs w:val="22"/>
              </w:rPr>
            </w:pPr>
            <w:r w:rsidRPr="00E70A64">
              <w:rPr>
                <w:b/>
                <w:sz w:val="22"/>
                <w:szCs w:val="22"/>
              </w:rPr>
              <w:t>Код целевой статьи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C16EB3" w14:textId="77777777" w:rsidR="00D362F4" w:rsidRPr="00E70A64" w:rsidRDefault="00D362F4" w:rsidP="00E70A64">
            <w:pPr>
              <w:tabs>
                <w:tab w:val="center" w:pos="10632"/>
              </w:tabs>
              <w:ind w:right="-30"/>
              <w:jc w:val="center"/>
              <w:rPr>
                <w:b/>
                <w:sz w:val="22"/>
                <w:szCs w:val="22"/>
              </w:rPr>
            </w:pPr>
            <w:r w:rsidRPr="00E70A64">
              <w:rPr>
                <w:b/>
                <w:sz w:val="22"/>
                <w:szCs w:val="22"/>
              </w:rPr>
              <w:t>Утверждено бюджетной росписью с учетом изменений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6C0BD05" w14:textId="02D2FD05" w:rsidR="00D362F4" w:rsidRPr="00E70A64" w:rsidRDefault="00D362F4" w:rsidP="00E70A64">
            <w:pPr>
              <w:tabs>
                <w:tab w:val="center" w:pos="10632"/>
              </w:tabs>
              <w:ind w:right="-30"/>
              <w:jc w:val="both"/>
              <w:rPr>
                <w:b/>
                <w:sz w:val="22"/>
                <w:szCs w:val="22"/>
              </w:rPr>
            </w:pPr>
            <w:r w:rsidRPr="00E70A64">
              <w:rPr>
                <w:b/>
                <w:sz w:val="22"/>
                <w:szCs w:val="22"/>
              </w:rPr>
              <w:t>Исполнено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B20232F" w14:textId="77777777" w:rsidR="00D362F4" w:rsidRPr="00E70A64" w:rsidRDefault="00D362F4" w:rsidP="00E70A64">
            <w:pPr>
              <w:tabs>
                <w:tab w:val="center" w:pos="10632"/>
              </w:tabs>
              <w:ind w:right="-30"/>
              <w:jc w:val="center"/>
              <w:rPr>
                <w:b/>
                <w:sz w:val="22"/>
                <w:szCs w:val="22"/>
              </w:rPr>
            </w:pPr>
            <w:r w:rsidRPr="00E70A64">
              <w:rPr>
                <w:b/>
                <w:sz w:val="22"/>
                <w:szCs w:val="22"/>
              </w:rPr>
              <w:t>Причины отклонений</w:t>
            </w:r>
          </w:p>
        </w:tc>
      </w:tr>
      <w:tr w:rsidR="00D362F4" w:rsidRPr="00E70A64" w14:paraId="0E75893A" w14:textId="77777777" w:rsidTr="00E70A64">
        <w:trPr>
          <w:trHeight w:val="20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3130B4" w14:textId="77777777" w:rsidR="00D362F4" w:rsidRPr="00E70A64" w:rsidRDefault="00D362F4" w:rsidP="00E70A64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E70A64">
              <w:rPr>
                <w:color w:val="000000"/>
                <w:sz w:val="22"/>
                <w:szCs w:val="22"/>
              </w:rPr>
              <w:t xml:space="preserve"> </w:t>
            </w:r>
            <w:r w:rsidRPr="00E70A64">
              <w:rPr>
                <w:sz w:val="22"/>
                <w:szCs w:val="22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2633B8" w14:textId="77777777" w:rsidR="00D362F4" w:rsidRPr="00E70A64" w:rsidRDefault="00D362F4" w:rsidP="00E70A64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E70A64">
              <w:rPr>
                <w:color w:val="000000"/>
                <w:sz w:val="22"/>
                <w:szCs w:val="22"/>
              </w:rPr>
              <w:t>0301129030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9AFADF" w14:textId="3076D1A1" w:rsidR="00D362F4" w:rsidRPr="00E70A64" w:rsidRDefault="00D362F4" w:rsidP="00E70A64">
            <w:pPr>
              <w:tabs>
                <w:tab w:val="center" w:pos="10632"/>
              </w:tabs>
              <w:ind w:right="-30"/>
              <w:jc w:val="right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2</w:t>
            </w:r>
            <w:r w:rsidR="004E6EDC" w:rsidRPr="00E70A64">
              <w:rPr>
                <w:sz w:val="22"/>
                <w:szCs w:val="22"/>
              </w:rPr>
              <w:t>588492,13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99745D5" w14:textId="61FA07EA" w:rsidR="00D362F4" w:rsidRPr="00E70A64" w:rsidRDefault="00D362F4" w:rsidP="00E70A64">
            <w:pPr>
              <w:tabs>
                <w:tab w:val="center" w:pos="10632"/>
              </w:tabs>
              <w:ind w:right="-30"/>
              <w:jc w:val="right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1</w:t>
            </w:r>
            <w:r w:rsidR="004E6EDC" w:rsidRPr="00E70A64">
              <w:rPr>
                <w:sz w:val="22"/>
                <w:szCs w:val="22"/>
              </w:rPr>
              <w:t>365232,56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B5EC9EE" w14:textId="77777777" w:rsidR="00D362F4" w:rsidRPr="00E70A64" w:rsidRDefault="00D362F4" w:rsidP="00E70A64">
            <w:pPr>
              <w:tabs>
                <w:tab w:val="center" w:pos="10632"/>
              </w:tabs>
              <w:ind w:right="-30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D362F4" w:rsidRPr="00E70A64" w14:paraId="390EAA81" w14:textId="77777777" w:rsidTr="00E70A64">
        <w:trPr>
          <w:trHeight w:val="20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1E40C6" w14:textId="77777777" w:rsidR="00D362F4" w:rsidRPr="00E70A64" w:rsidRDefault="00D362F4" w:rsidP="00E70A64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 xml:space="preserve">Оформление прав собственности на улично-дорожную сеть общего пользования местного значения и земельные участки под ними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A7C970" w14:textId="77777777" w:rsidR="00D362F4" w:rsidRPr="00E70A64" w:rsidRDefault="00D362F4" w:rsidP="00E70A64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E70A64">
              <w:rPr>
                <w:color w:val="000000"/>
                <w:sz w:val="22"/>
                <w:szCs w:val="22"/>
              </w:rPr>
              <w:t>0301229040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E7C1E7" w14:textId="3EE0CC07" w:rsidR="00D362F4" w:rsidRPr="00E70A64" w:rsidRDefault="004E6EDC" w:rsidP="00E70A6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70A64">
              <w:rPr>
                <w:color w:val="000000"/>
                <w:sz w:val="22"/>
                <w:szCs w:val="22"/>
              </w:rPr>
              <w:t>80</w:t>
            </w:r>
            <w:r w:rsidR="00D362F4" w:rsidRPr="00E70A64">
              <w:rPr>
                <w:color w:val="000000"/>
                <w:sz w:val="22"/>
                <w:szCs w:val="22"/>
              </w:rPr>
              <w:t>000,00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A068A45" w14:textId="133E062A" w:rsidR="00D362F4" w:rsidRPr="00E70A64" w:rsidRDefault="004E6EDC" w:rsidP="00E70A6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70A64">
              <w:rPr>
                <w:color w:val="000000"/>
                <w:sz w:val="22"/>
                <w:szCs w:val="22"/>
              </w:rPr>
              <w:t>71000</w:t>
            </w:r>
            <w:r w:rsidR="00D362F4" w:rsidRPr="00E70A64"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7F33A41" w14:textId="77777777" w:rsidR="00D362F4" w:rsidRPr="00E70A64" w:rsidRDefault="00D362F4" w:rsidP="00E70A64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D362F4" w:rsidRPr="00E70A64" w14:paraId="1AC7532C" w14:textId="77777777" w:rsidTr="00E70A64">
        <w:trPr>
          <w:trHeight w:val="20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AFD702" w14:textId="77777777" w:rsidR="00D362F4" w:rsidRPr="00E70A64" w:rsidRDefault="00D362F4" w:rsidP="00E70A64">
            <w:pPr>
              <w:jc w:val="both"/>
              <w:rPr>
                <w:color w:val="000000"/>
                <w:sz w:val="22"/>
                <w:szCs w:val="22"/>
              </w:rPr>
            </w:pPr>
            <w:r w:rsidRPr="00E70A64">
              <w:rPr>
                <w:color w:val="000000"/>
                <w:sz w:val="22"/>
                <w:szCs w:val="22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D8076C" w14:textId="77777777" w:rsidR="00D362F4" w:rsidRPr="00E70A64" w:rsidRDefault="00D362F4" w:rsidP="00E70A64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E70A64">
              <w:rPr>
                <w:color w:val="000000"/>
                <w:sz w:val="22"/>
                <w:szCs w:val="22"/>
              </w:rPr>
              <w:t>0302129010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A18DB5" w14:textId="40C016AD" w:rsidR="00D362F4" w:rsidRPr="00E70A64" w:rsidRDefault="00D362F4" w:rsidP="00E70A6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70A64">
              <w:rPr>
                <w:color w:val="000000"/>
                <w:sz w:val="22"/>
                <w:szCs w:val="22"/>
              </w:rPr>
              <w:t>2</w:t>
            </w:r>
            <w:r w:rsidR="0099267C" w:rsidRPr="00E70A64">
              <w:rPr>
                <w:color w:val="000000"/>
                <w:sz w:val="22"/>
                <w:szCs w:val="22"/>
              </w:rPr>
              <w:t>4000</w:t>
            </w:r>
            <w:r w:rsidRPr="00E70A64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0C63092" w14:textId="1648BCF5" w:rsidR="00D362F4" w:rsidRPr="00E70A64" w:rsidRDefault="0099267C" w:rsidP="00E70A6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70A64">
              <w:rPr>
                <w:color w:val="000000"/>
                <w:sz w:val="22"/>
                <w:szCs w:val="22"/>
              </w:rPr>
              <w:t>163296,03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E422663" w14:textId="77777777" w:rsidR="00D362F4" w:rsidRPr="00E70A64" w:rsidRDefault="00D362F4" w:rsidP="00E70A64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D362F4" w:rsidRPr="00E70A64" w14:paraId="40B30384" w14:textId="77777777" w:rsidTr="00E70A64">
        <w:trPr>
          <w:trHeight w:val="20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CE8318" w14:textId="3E82BE16" w:rsidR="00D362F4" w:rsidRPr="00E70A64" w:rsidRDefault="00D362F4" w:rsidP="00E70A64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E70A64">
              <w:rPr>
                <w:color w:val="000000"/>
                <w:sz w:val="22"/>
                <w:szCs w:val="22"/>
              </w:rPr>
              <w:t xml:space="preserve">Ремонт и </w:t>
            </w:r>
            <w:r w:rsidR="00AB5CF7" w:rsidRPr="00E70A64">
              <w:rPr>
                <w:color w:val="000000"/>
                <w:sz w:val="22"/>
                <w:szCs w:val="22"/>
              </w:rPr>
              <w:t>содержание автомобильных</w:t>
            </w:r>
            <w:r w:rsidRPr="00E70A64">
              <w:rPr>
                <w:color w:val="000000"/>
                <w:sz w:val="22"/>
                <w:szCs w:val="22"/>
              </w:rPr>
              <w:t xml:space="preserve"> дорог общего пользования местного значения(субсидия)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880DD4" w14:textId="77777777" w:rsidR="00D362F4" w:rsidRPr="00E70A64" w:rsidRDefault="00D362F4" w:rsidP="00E70A64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E70A64">
              <w:rPr>
                <w:color w:val="000000"/>
                <w:sz w:val="22"/>
                <w:szCs w:val="22"/>
              </w:rPr>
              <w:t>0302171520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875D40" w14:textId="0F0F012F" w:rsidR="00D362F4" w:rsidRPr="00E70A64" w:rsidRDefault="00D362F4" w:rsidP="00E70A6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70A64">
              <w:rPr>
                <w:color w:val="000000"/>
                <w:sz w:val="22"/>
                <w:szCs w:val="22"/>
              </w:rPr>
              <w:t>3</w:t>
            </w:r>
            <w:r w:rsidR="0099267C" w:rsidRPr="00E70A64">
              <w:rPr>
                <w:color w:val="000000"/>
                <w:sz w:val="22"/>
                <w:szCs w:val="22"/>
              </w:rPr>
              <w:t>976000</w:t>
            </w:r>
            <w:r w:rsidRPr="00E70A64"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61134FE" w14:textId="64EF2CE1" w:rsidR="00D362F4" w:rsidRPr="00E70A64" w:rsidRDefault="00D362F4" w:rsidP="00E70A6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70A64">
              <w:rPr>
                <w:color w:val="000000"/>
                <w:sz w:val="22"/>
                <w:szCs w:val="22"/>
              </w:rPr>
              <w:t>3</w:t>
            </w:r>
            <w:r w:rsidR="0099267C" w:rsidRPr="00E70A64">
              <w:rPr>
                <w:color w:val="000000"/>
                <w:sz w:val="22"/>
                <w:szCs w:val="22"/>
              </w:rPr>
              <w:t>975278,00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D2ADED3" w14:textId="77777777" w:rsidR="00D362F4" w:rsidRPr="00E70A64" w:rsidRDefault="00D362F4" w:rsidP="00E70A64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D362F4" w:rsidRPr="00E70A64" w14:paraId="33D1A33E" w14:textId="77777777" w:rsidTr="00E70A64">
        <w:trPr>
          <w:trHeight w:val="20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9AC801" w14:textId="74BE12CE" w:rsidR="00D362F4" w:rsidRPr="00E70A64" w:rsidRDefault="00D362F4" w:rsidP="00E70A64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E70A64">
              <w:rPr>
                <w:color w:val="000000"/>
                <w:sz w:val="22"/>
                <w:szCs w:val="22"/>
              </w:rPr>
              <w:t>Софинансирование</w:t>
            </w:r>
            <w:proofErr w:type="spellEnd"/>
            <w:r w:rsidRPr="00E70A64">
              <w:rPr>
                <w:color w:val="000000"/>
                <w:sz w:val="22"/>
                <w:szCs w:val="22"/>
              </w:rPr>
              <w:t xml:space="preserve"> на ремонт и содержание автомобильных дорог общего пользования местного значения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F79B2B" w14:textId="77777777" w:rsidR="00D362F4" w:rsidRPr="00E70A64" w:rsidRDefault="00D362F4" w:rsidP="00E70A64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  <w:lang w:val="en-US"/>
              </w:rPr>
            </w:pPr>
            <w:r w:rsidRPr="00E70A64">
              <w:rPr>
                <w:color w:val="000000"/>
                <w:sz w:val="22"/>
                <w:szCs w:val="22"/>
              </w:rPr>
              <w:t>03021</w:t>
            </w:r>
            <w:r w:rsidRPr="00E70A64">
              <w:rPr>
                <w:color w:val="000000"/>
                <w:sz w:val="22"/>
                <w:szCs w:val="22"/>
                <w:lang w:val="en-US"/>
              </w:rPr>
              <w:t>S1520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087B10" w14:textId="12245503" w:rsidR="00D362F4" w:rsidRPr="00E70A64" w:rsidRDefault="00D362F4" w:rsidP="00E70A6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70A64">
              <w:rPr>
                <w:color w:val="000000"/>
                <w:sz w:val="22"/>
                <w:szCs w:val="22"/>
              </w:rPr>
              <w:t>2</w:t>
            </w:r>
            <w:r w:rsidR="0099267C" w:rsidRPr="00E70A64">
              <w:rPr>
                <w:color w:val="000000"/>
                <w:sz w:val="22"/>
                <w:szCs w:val="22"/>
              </w:rPr>
              <w:t>15603,00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06608BB" w14:textId="5FB4B597" w:rsidR="00D362F4" w:rsidRPr="00E70A64" w:rsidRDefault="0099267C" w:rsidP="00E70A6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70A64">
              <w:rPr>
                <w:color w:val="000000"/>
                <w:sz w:val="22"/>
                <w:szCs w:val="22"/>
              </w:rPr>
              <w:t>215564,93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569B857" w14:textId="77777777" w:rsidR="00D362F4" w:rsidRPr="00E70A64" w:rsidRDefault="00D362F4" w:rsidP="00E70A64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D362F4" w:rsidRPr="00E70A64" w14:paraId="12A6847E" w14:textId="77777777" w:rsidTr="00E70A64">
        <w:trPr>
          <w:trHeight w:val="20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705FDD" w14:textId="77777777" w:rsidR="00D362F4" w:rsidRPr="00E70A64" w:rsidRDefault="00D362F4" w:rsidP="00E70A64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E70A64">
              <w:rPr>
                <w:color w:val="000000"/>
                <w:sz w:val="22"/>
                <w:szCs w:val="22"/>
              </w:rPr>
              <w:t>Проектирование, 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1A48B2" w14:textId="77777777" w:rsidR="00D362F4" w:rsidRPr="00E70A64" w:rsidRDefault="00D362F4" w:rsidP="00E70A64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E70A64">
              <w:rPr>
                <w:color w:val="000000"/>
                <w:sz w:val="22"/>
                <w:szCs w:val="22"/>
              </w:rPr>
              <w:t>0302171540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63C355" w14:textId="356D8B0F" w:rsidR="00D362F4" w:rsidRPr="00E70A64" w:rsidRDefault="00D362F4" w:rsidP="00E70A6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70A64">
              <w:rPr>
                <w:color w:val="000000"/>
                <w:sz w:val="22"/>
                <w:szCs w:val="22"/>
              </w:rPr>
              <w:t>6</w:t>
            </w:r>
            <w:r w:rsidR="0099267C" w:rsidRPr="00E70A64">
              <w:rPr>
                <w:color w:val="000000"/>
                <w:sz w:val="22"/>
                <w:szCs w:val="22"/>
              </w:rPr>
              <w:t>141700,00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B497895" w14:textId="01B1DFB8" w:rsidR="00D362F4" w:rsidRPr="00E70A64" w:rsidRDefault="0099267C" w:rsidP="00E70A6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70A64">
              <w:rPr>
                <w:color w:val="000000"/>
                <w:sz w:val="22"/>
                <w:szCs w:val="22"/>
              </w:rPr>
              <w:t>5943676,00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CA3CAC3" w14:textId="77777777" w:rsidR="00D362F4" w:rsidRPr="00E70A64" w:rsidRDefault="00D362F4" w:rsidP="00E70A64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D362F4" w:rsidRPr="00E70A64" w14:paraId="75622DD3" w14:textId="77777777" w:rsidTr="00E70A64">
        <w:trPr>
          <w:trHeight w:val="20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358D99" w14:textId="77777777" w:rsidR="00D362F4" w:rsidRPr="00E70A64" w:rsidRDefault="00D362F4" w:rsidP="00E70A64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E70A64">
              <w:rPr>
                <w:color w:val="000000"/>
                <w:sz w:val="22"/>
                <w:szCs w:val="22"/>
              </w:rPr>
              <w:t>Проектирование, строительство, реконструкция, капитальный ремонт и ремонт автомобильных дорог общего пользования местного значения (</w:t>
            </w:r>
            <w:proofErr w:type="spellStart"/>
            <w:r w:rsidRPr="00E70A64">
              <w:rPr>
                <w:color w:val="000000"/>
                <w:sz w:val="22"/>
                <w:szCs w:val="22"/>
              </w:rPr>
              <w:t>софинансирование</w:t>
            </w:r>
            <w:proofErr w:type="spellEnd"/>
            <w:r w:rsidRPr="00E70A64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85E66C" w14:textId="77777777" w:rsidR="00D362F4" w:rsidRPr="00E70A64" w:rsidRDefault="00D362F4" w:rsidP="00E70A64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E70A64">
              <w:rPr>
                <w:color w:val="000000"/>
                <w:sz w:val="22"/>
                <w:szCs w:val="22"/>
              </w:rPr>
              <w:t>03021</w:t>
            </w:r>
            <w:r w:rsidRPr="00E70A64">
              <w:rPr>
                <w:color w:val="000000"/>
                <w:sz w:val="22"/>
                <w:szCs w:val="22"/>
                <w:lang w:val="en-US"/>
              </w:rPr>
              <w:t>S15</w:t>
            </w:r>
            <w:r w:rsidRPr="00E70A64">
              <w:rPr>
                <w:color w:val="000000"/>
                <w:sz w:val="22"/>
                <w:szCs w:val="22"/>
              </w:rPr>
              <w:t>4</w:t>
            </w:r>
            <w:r w:rsidRPr="00E70A64">
              <w:rPr>
                <w:color w:val="000000"/>
                <w:sz w:val="22"/>
                <w:szCs w:val="22"/>
                <w:lang w:val="en-US"/>
              </w:rPr>
              <w:t>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E58DC8" w14:textId="6D938A32" w:rsidR="00D362F4" w:rsidRPr="00E70A64" w:rsidRDefault="00D362F4" w:rsidP="00E70A6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70A64">
              <w:rPr>
                <w:color w:val="000000"/>
                <w:sz w:val="22"/>
                <w:szCs w:val="22"/>
              </w:rPr>
              <w:t>6</w:t>
            </w:r>
            <w:r w:rsidR="0099267C" w:rsidRPr="00E70A64">
              <w:rPr>
                <w:color w:val="000000"/>
                <w:sz w:val="22"/>
                <w:szCs w:val="22"/>
              </w:rPr>
              <w:t>2102,00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67D159D" w14:textId="0A89DBA7" w:rsidR="00D362F4" w:rsidRPr="00E70A64" w:rsidRDefault="00D362F4" w:rsidP="00E70A6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E70A64">
              <w:rPr>
                <w:color w:val="000000"/>
                <w:sz w:val="22"/>
                <w:szCs w:val="22"/>
              </w:rPr>
              <w:t>6</w:t>
            </w:r>
            <w:r w:rsidR="0099267C" w:rsidRPr="00E70A64">
              <w:rPr>
                <w:color w:val="000000"/>
                <w:sz w:val="22"/>
                <w:szCs w:val="22"/>
              </w:rPr>
              <w:t>0037,58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7B2E75A" w14:textId="77777777" w:rsidR="00D362F4" w:rsidRPr="00E70A64" w:rsidRDefault="00D362F4" w:rsidP="00E70A64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D362F4" w:rsidRPr="00E70A64" w14:paraId="442A0D3E" w14:textId="77777777" w:rsidTr="00E70A64">
        <w:trPr>
          <w:trHeight w:val="20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84F874" w14:textId="77777777" w:rsidR="00D362F4" w:rsidRPr="00E70A64" w:rsidRDefault="00D362F4" w:rsidP="00E70A64">
            <w:pPr>
              <w:tabs>
                <w:tab w:val="center" w:pos="10632"/>
              </w:tabs>
              <w:ind w:right="-30"/>
              <w:jc w:val="both"/>
              <w:rPr>
                <w:b/>
                <w:sz w:val="22"/>
                <w:szCs w:val="22"/>
              </w:rPr>
            </w:pPr>
            <w:r w:rsidRPr="00E70A64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3C5D45" w14:textId="77777777" w:rsidR="00D362F4" w:rsidRPr="00E70A64" w:rsidRDefault="00D362F4" w:rsidP="00E70A64">
            <w:pPr>
              <w:tabs>
                <w:tab w:val="center" w:pos="10632"/>
              </w:tabs>
              <w:ind w:right="-30"/>
              <w:jc w:val="center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-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D305D1" w14:textId="704C38DB" w:rsidR="00D362F4" w:rsidRPr="00E70A64" w:rsidRDefault="00D362F4" w:rsidP="00E70A64">
            <w:pPr>
              <w:tabs>
                <w:tab w:val="center" w:pos="10632"/>
              </w:tabs>
              <w:ind w:right="-30"/>
              <w:jc w:val="right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1</w:t>
            </w:r>
            <w:r w:rsidR="0099267C" w:rsidRPr="00E70A64">
              <w:rPr>
                <w:sz w:val="22"/>
                <w:szCs w:val="22"/>
              </w:rPr>
              <w:t>3 353 897,13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A931663" w14:textId="6FC153F7" w:rsidR="00D362F4" w:rsidRPr="00E70A64" w:rsidRDefault="00D362F4" w:rsidP="00E70A64">
            <w:pPr>
              <w:tabs>
                <w:tab w:val="center" w:pos="10632"/>
              </w:tabs>
              <w:ind w:right="-30"/>
              <w:jc w:val="right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1</w:t>
            </w:r>
            <w:r w:rsidR="0099267C" w:rsidRPr="00E70A64">
              <w:rPr>
                <w:sz w:val="22"/>
                <w:szCs w:val="22"/>
              </w:rPr>
              <w:t>1 830 945,10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7CED0B9" w14:textId="77777777" w:rsidR="00D362F4" w:rsidRPr="00E70A64" w:rsidRDefault="00D362F4" w:rsidP="00E70A64">
            <w:pPr>
              <w:tabs>
                <w:tab w:val="center" w:pos="10632"/>
              </w:tabs>
              <w:ind w:right="-30"/>
              <w:jc w:val="center"/>
              <w:rPr>
                <w:sz w:val="22"/>
                <w:szCs w:val="22"/>
              </w:rPr>
            </w:pPr>
            <w:r w:rsidRPr="00E70A64">
              <w:rPr>
                <w:sz w:val="22"/>
                <w:szCs w:val="22"/>
              </w:rPr>
              <w:t>х</w:t>
            </w:r>
          </w:p>
        </w:tc>
      </w:tr>
    </w:tbl>
    <w:p w14:paraId="4BD692A8" w14:textId="77777777" w:rsidR="00220621" w:rsidRDefault="00220621" w:rsidP="00BA2ED8"/>
    <w:p w14:paraId="60640FAB" w14:textId="77777777" w:rsidR="008F7C91" w:rsidRDefault="008F7C91" w:rsidP="007E4F78">
      <w:pPr>
        <w:jc w:val="right"/>
      </w:pPr>
    </w:p>
    <w:p w14:paraId="79BA08C1" w14:textId="77777777" w:rsidR="008F7C91" w:rsidRDefault="008F7C91" w:rsidP="007E4F78">
      <w:pPr>
        <w:jc w:val="right"/>
      </w:pPr>
    </w:p>
    <w:p w14:paraId="70EEDB0E" w14:textId="77777777" w:rsidR="008F7C91" w:rsidRDefault="008F7C91" w:rsidP="007E4F78">
      <w:pPr>
        <w:jc w:val="right"/>
      </w:pPr>
    </w:p>
    <w:p w14:paraId="1656AD89" w14:textId="77777777" w:rsidR="008F7C91" w:rsidRDefault="008F7C91" w:rsidP="007E4F78">
      <w:pPr>
        <w:jc w:val="right"/>
      </w:pPr>
    </w:p>
    <w:p w14:paraId="164C2794" w14:textId="77777777" w:rsidR="008F7C91" w:rsidRDefault="008F7C91" w:rsidP="007E4F78">
      <w:pPr>
        <w:jc w:val="right"/>
      </w:pPr>
    </w:p>
    <w:p w14:paraId="02972532" w14:textId="77777777" w:rsidR="008F7C91" w:rsidRDefault="008F7C91" w:rsidP="007E4F78">
      <w:pPr>
        <w:jc w:val="right"/>
      </w:pPr>
    </w:p>
    <w:p w14:paraId="7B7AAD20" w14:textId="77777777" w:rsidR="008F7C91" w:rsidRDefault="008F7C91" w:rsidP="007E4F78">
      <w:pPr>
        <w:jc w:val="right"/>
      </w:pPr>
    </w:p>
    <w:p w14:paraId="2C50AD26" w14:textId="77777777" w:rsidR="008F7C91" w:rsidRDefault="008F7C91" w:rsidP="007E4F78">
      <w:pPr>
        <w:jc w:val="right"/>
      </w:pPr>
    </w:p>
    <w:p w14:paraId="2E0F5369" w14:textId="77777777" w:rsidR="008F7C91" w:rsidRDefault="008F7C91" w:rsidP="007E4F78">
      <w:pPr>
        <w:jc w:val="right"/>
      </w:pPr>
    </w:p>
    <w:p w14:paraId="1CFFBD5C" w14:textId="77777777" w:rsidR="008F7C91" w:rsidRDefault="008F7C91" w:rsidP="007E4F78">
      <w:pPr>
        <w:jc w:val="right"/>
      </w:pPr>
    </w:p>
    <w:p w14:paraId="1A104093" w14:textId="77777777" w:rsidR="008F7C91" w:rsidRDefault="008F7C91" w:rsidP="007E4F78">
      <w:pPr>
        <w:jc w:val="right"/>
      </w:pPr>
    </w:p>
    <w:p w14:paraId="7C8A0C2F" w14:textId="77777777" w:rsidR="008F7C91" w:rsidRDefault="008F7C91" w:rsidP="007E4F78">
      <w:pPr>
        <w:jc w:val="right"/>
      </w:pPr>
    </w:p>
    <w:p w14:paraId="57025D89" w14:textId="77777777" w:rsidR="008F7C91" w:rsidRDefault="008F7C91" w:rsidP="007E4F78">
      <w:pPr>
        <w:jc w:val="right"/>
      </w:pPr>
    </w:p>
    <w:p w14:paraId="50763DC0" w14:textId="003C279F" w:rsidR="007E4F78" w:rsidRPr="00DF46CD" w:rsidRDefault="00776376" w:rsidP="007E4F78">
      <w:pPr>
        <w:jc w:val="right"/>
      </w:pPr>
      <w:r w:rsidRPr="00DF46CD">
        <w:t>Приложение 7</w:t>
      </w:r>
    </w:p>
    <w:p w14:paraId="632BD3E7" w14:textId="77777777" w:rsidR="007E4F78" w:rsidRPr="00DF46CD" w:rsidRDefault="007E4F78" w:rsidP="007E4F78">
      <w:pPr>
        <w:jc w:val="right"/>
      </w:pPr>
      <w:r w:rsidRPr="00DF46CD">
        <w:t>к решению Совета депутатов Батецкого</w:t>
      </w:r>
    </w:p>
    <w:p w14:paraId="236D2700" w14:textId="77777777" w:rsidR="007E4F78" w:rsidRPr="00DF46CD" w:rsidRDefault="007E4F78" w:rsidP="007E4F78">
      <w:pPr>
        <w:jc w:val="right"/>
      </w:pPr>
      <w:r w:rsidRPr="00DF46CD">
        <w:t xml:space="preserve"> сельского поселения «Об исполнении бюджета </w:t>
      </w:r>
    </w:p>
    <w:p w14:paraId="2D7DFBED" w14:textId="366F96D1" w:rsidR="00E125AB" w:rsidRDefault="007E4F78" w:rsidP="007E4F78">
      <w:pPr>
        <w:jc w:val="right"/>
        <w:rPr>
          <w:sz w:val="20"/>
          <w:szCs w:val="20"/>
        </w:rPr>
      </w:pPr>
      <w:r w:rsidRPr="00DF46CD">
        <w:t>Батец</w:t>
      </w:r>
      <w:r w:rsidR="004F5679" w:rsidRPr="00DF46CD">
        <w:t>кого сельского поселения за 20</w:t>
      </w:r>
      <w:r w:rsidR="00842190" w:rsidRPr="00DF46CD">
        <w:t>2</w:t>
      </w:r>
      <w:r w:rsidR="00EC5F6A">
        <w:t>2</w:t>
      </w:r>
      <w:r w:rsidRPr="00DF46CD">
        <w:t xml:space="preserve"> год»</w:t>
      </w:r>
    </w:p>
    <w:p w14:paraId="55366D2B" w14:textId="77777777" w:rsidR="000F04FF" w:rsidRPr="00A000A4" w:rsidRDefault="000F04FF" w:rsidP="007E4F78">
      <w:pPr>
        <w:jc w:val="right"/>
      </w:pPr>
    </w:p>
    <w:p w14:paraId="2406DBB2" w14:textId="20189AA0" w:rsidR="007E4F78" w:rsidRPr="008F7C91" w:rsidRDefault="007E4F78" w:rsidP="008F7C91">
      <w:pPr>
        <w:spacing w:line="240" w:lineRule="exact"/>
        <w:jc w:val="center"/>
        <w:rPr>
          <w:b/>
          <w:sz w:val="26"/>
          <w:szCs w:val="26"/>
        </w:rPr>
      </w:pPr>
      <w:r w:rsidRPr="008F7C91">
        <w:rPr>
          <w:b/>
          <w:sz w:val="26"/>
          <w:szCs w:val="26"/>
        </w:rPr>
        <w:t xml:space="preserve">Сведения о численности лиц, замещающих муниципальные должности и </w:t>
      </w:r>
      <w:r w:rsidR="002D233E" w:rsidRPr="008F7C91">
        <w:rPr>
          <w:b/>
          <w:sz w:val="26"/>
          <w:szCs w:val="26"/>
        </w:rPr>
        <w:t>должности</w:t>
      </w:r>
      <w:r w:rsidRPr="008F7C91">
        <w:rPr>
          <w:b/>
          <w:sz w:val="26"/>
          <w:szCs w:val="26"/>
        </w:rPr>
        <w:t xml:space="preserve"> муниципальных служащих, служащих органов местного самоуправления, и фактических затратах н</w:t>
      </w:r>
      <w:r w:rsidR="00FA100D" w:rsidRPr="008F7C91">
        <w:rPr>
          <w:b/>
          <w:sz w:val="26"/>
          <w:szCs w:val="26"/>
        </w:rPr>
        <w:t>а их денежное содержание за 20</w:t>
      </w:r>
      <w:r w:rsidR="00842190" w:rsidRPr="008F7C91">
        <w:rPr>
          <w:b/>
          <w:sz w:val="26"/>
          <w:szCs w:val="26"/>
        </w:rPr>
        <w:t>2</w:t>
      </w:r>
      <w:r w:rsidR="00EC5F6A" w:rsidRPr="008F7C91">
        <w:rPr>
          <w:b/>
          <w:sz w:val="26"/>
          <w:szCs w:val="26"/>
        </w:rPr>
        <w:t>2</w:t>
      </w:r>
      <w:r w:rsidRPr="008F7C91">
        <w:rPr>
          <w:b/>
          <w:sz w:val="26"/>
          <w:szCs w:val="26"/>
        </w:rPr>
        <w:t xml:space="preserve"> год и сведения о численности работников муниципальных учреждений и фактических затратах на их дене</w:t>
      </w:r>
      <w:r w:rsidR="00DC3EB8" w:rsidRPr="008F7C91">
        <w:rPr>
          <w:b/>
          <w:sz w:val="26"/>
          <w:szCs w:val="26"/>
        </w:rPr>
        <w:t>жное содержание</w:t>
      </w:r>
      <w:r w:rsidR="00FA100D" w:rsidRPr="008F7C91">
        <w:rPr>
          <w:b/>
          <w:sz w:val="26"/>
          <w:szCs w:val="26"/>
        </w:rPr>
        <w:t xml:space="preserve"> за 20</w:t>
      </w:r>
      <w:r w:rsidR="00842190" w:rsidRPr="008F7C91">
        <w:rPr>
          <w:b/>
          <w:sz w:val="26"/>
          <w:szCs w:val="26"/>
        </w:rPr>
        <w:t>2</w:t>
      </w:r>
      <w:r w:rsidR="00EC5F6A" w:rsidRPr="008F7C91">
        <w:rPr>
          <w:b/>
          <w:sz w:val="26"/>
          <w:szCs w:val="26"/>
        </w:rPr>
        <w:t>2</w:t>
      </w:r>
      <w:r w:rsidRPr="008F7C91">
        <w:rPr>
          <w:b/>
          <w:sz w:val="26"/>
          <w:szCs w:val="26"/>
        </w:rPr>
        <w:t xml:space="preserve"> год</w:t>
      </w:r>
    </w:p>
    <w:p w14:paraId="362703AC" w14:textId="77777777" w:rsidR="007E4F78" w:rsidRDefault="007E4F78" w:rsidP="007E4F78">
      <w:pPr>
        <w:jc w:val="center"/>
        <w:rPr>
          <w:b/>
        </w:rPr>
      </w:pPr>
    </w:p>
    <w:p w14:paraId="2A629345" w14:textId="77777777" w:rsidR="008F7C91" w:rsidRPr="00A000A4" w:rsidRDefault="008F7C91" w:rsidP="007E4F78">
      <w:pPr>
        <w:jc w:val="center"/>
        <w:rPr>
          <w:b/>
        </w:rPr>
      </w:pPr>
    </w:p>
    <w:p w14:paraId="11C4A651" w14:textId="4E09690A" w:rsidR="00A000A4" w:rsidRPr="005F31F6" w:rsidRDefault="00A000A4" w:rsidP="00DF46CD">
      <w:pPr>
        <w:ind w:firstLine="539"/>
        <w:jc w:val="both"/>
        <w:rPr>
          <w:sz w:val="26"/>
          <w:szCs w:val="26"/>
        </w:rPr>
      </w:pPr>
      <w:r w:rsidRPr="005F31F6">
        <w:rPr>
          <w:sz w:val="26"/>
          <w:szCs w:val="26"/>
        </w:rPr>
        <w:t>В</w:t>
      </w:r>
      <w:r w:rsidR="00FA100D" w:rsidRPr="005F31F6">
        <w:rPr>
          <w:sz w:val="26"/>
          <w:szCs w:val="26"/>
        </w:rPr>
        <w:t xml:space="preserve"> </w:t>
      </w:r>
      <w:r w:rsidR="002D233E" w:rsidRPr="005F31F6">
        <w:rPr>
          <w:sz w:val="26"/>
          <w:szCs w:val="26"/>
        </w:rPr>
        <w:t xml:space="preserve">соответствии с </w:t>
      </w:r>
      <w:r w:rsidRPr="005F31F6">
        <w:rPr>
          <w:sz w:val="26"/>
          <w:szCs w:val="26"/>
        </w:rPr>
        <w:t>абзацем третьим части 2 статьи 34</w:t>
      </w:r>
      <w:r w:rsidR="007F4FC7">
        <w:rPr>
          <w:sz w:val="26"/>
          <w:szCs w:val="26"/>
        </w:rPr>
        <w:t xml:space="preserve"> </w:t>
      </w:r>
      <w:r w:rsidRPr="005F31F6">
        <w:rPr>
          <w:color w:val="000000"/>
          <w:sz w:val="26"/>
          <w:szCs w:val="26"/>
        </w:rPr>
        <w:t>Ф</w:t>
      </w:r>
      <w:r w:rsidR="008F7C91">
        <w:rPr>
          <w:color w:val="000000"/>
          <w:sz w:val="26"/>
          <w:szCs w:val="26"/>
        </w:rPr>
        <w:t>едерального закона от 06 октября 2003 года</w:t>
      </w:r>
      <w:r w:rsidR="00DF46CD" w:rsidRPr="005F31F6">
        <w:rPr>
          <w:color w:val="000000"/>
          <w:sz w:val="26"/>
          <w:szCs w:val="26"/>
        </w:rPr>
        <w:t xml:space="preserve"> </w:t>
      </w:r>
      <w:r w:rsidRPr="005F31F6">
        <w:rPr>
          <w:color w:val="000000"/>
          <w:sz w:val="26"/>
          <w:szCs w:val="26"/>
        </w:rPr>
        <w:t>N 131-ФЗ "Об общих принципах организации местного самоуправления в Российской Федерации"</w:t>
      </w:r>
      <w:r w:rsidR="008F7C91">
        <w:rPr>
          <w:color w:val="000000"/>
          <w:sz w:val="26"/>
          <w:szCs w:val="26"/>
        </w:rPr>
        <w:t>,</w:t>
      </w:r>
      <w:r w:rsidR="005F31F6">
        <w:rPr>
          <w:color w:val="000000"/>
          <w:sz w:val="26"/>
          <w:szCs w:val="26"/>
        </w:rPr>
        <w:t xml:space="preserve"> </w:t>
      </w:r>
      <w:r w:rsidRPr="005F31F6">
        <w:rPr>
          <w:sz w:val="26"/>
          <w:szCs w:val="26"/>
        </w:rPr>
        <w:t>у</w:t>
      </w:r>
      <w:r w:rsidR="002D233E" w:rsidRPr="005F31F6">
        <w:rPr>
          <w:sz w:val="26"/>
          <w:szCs w:val="26"/>
        </w:rPr>
        <w:t xml:space="preserve">ставами муниципального района и </w:t>
      </w:r>
      <w:r w:rsidRPr="005F31F6">
        <w:rPr>
          <w:sz w:val="26"/>
          <w:szCs w:val="26"/>
        </w:rPr>
        <w:t>Батецкого сельского поселения</w:t>
      </w:r>
      <w:r w:rsidR="002D233E" w:rsidRPr="005F31F6">
        <w:rPr>
          <w:sz w:val="26"/>
          <w:szCs w:val="26"/>
        </w:rPr>
        <w:t xml:space="preserve">, являющегося административным центром муниципального района, предусмотрено образование местной администрации муниципального района, на которую возлагается исполнение полномочий местной администрации </w:t>
      </w:r>
      <w:r w:rsidRPr="005F31F6">
        <w:rPr>
          <w:sz w:val="26"/>
          <w:szCs w:val="26"/>
        </w:rPr>
        <w:t>Батецкого сельского</w:t>
      </w:r>
      <w:r w:rsidR="002D233E" w:rsidRPr="005F31F6">
        <w:rPr>
          <w:sz w:val="26"/>
          <w:szCs w:val="26"/>
        </w:rPr>
        <w:t xml:space="preserve"> поселения. </w:t>
      </w:r>
      <w:r w:rsidRPr="005F31F6">
        <w:rPr>
          <w:sz w:val="26"/>
          <w:szCs w:val="26"/>
        </w:rPr>
        <w:t xml:space="preserve">Поэтому в Батецком сельском поселении </w:t>
      </w:r>
      <w:r w:rsidR="002D233E" w:rsidRPr="005F31F6">
        <w:rPr>
          <w:sz w:val="26"/>
          <w:szCs w:val="26"/>
        </w:rPr>
        <w:t>местная администрация не образ</w:t>
      </w:r>
      <w:r w:rsidRPr="005F31F6">
        <w:rPr>
          <w:sz w:val="26"/>
          <w:szCs w:val="26"/>
        </w:rPr>
        <w:t>ована и</w:t>
      </w:r>
      <w:r w:rsidR="00FA100D" w:rsidRPr="005F31F6">
        <w:rPr>
          <w:sz w:val="26"/>
          <w:szCs w:val="26"/>
        </w:rPr>
        <w:t xml:space="preserve"> </w:t>
      </w:r>
      <w:r w:rsidRPr="005F31F6">
        <w:rPr>
          <w:sz w:val="26"/>
          <w:szCs w:val="26"/>
        </w:rPr>
        <w:t>расходы на содержание лиц, замещающих муниципальные должности и должности муниципальных служащих, служащих органов местного самоуправления  отсутствуют.</w:t>
      </w:r>
    </w:p>
    <w:p w14:paraId="402D3A2E" w14:textId="5A0F9194" w:rsidR="002D233E" w:rsidRPr="005F31F6" w:rsidRDefault="008F7C91" w:rsidP="008F7C91">
      <w:pPr>
        <w:jc w:val="center"/>
        <w:rPr>
          <w:sz w:val="26"/>
          <w:szCs w:val="26"/>
        </w:rPr>
      </w:pPr>
      <w:r>
        <w:rPr>
          <w:sz w:val="26"/>
          <w:szCs w:val="26"/>
        </w:rPr>
        <w:t>__________</w:t>
      </w:r>
    </w:p>
    <w:sectPr w:rsidR="002D233E" w:rsidRPr="005F31F6" w:rsidSect="000942AD">
      <w:pgSz w:w="11905" w:h="16838" w:code="9"/>
      <w:pgMar w:top="567" w:right="851" w:bottom="567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lang w:val="ru-RU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lang w:val="ru-RU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lang w:val="ru-RU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lang w:val="ru-RU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lang w:val="ru-RU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lang w:val="ru-RU"/>
      </w:rPr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2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3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4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5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6">
    <w:nsid w:val="00000007"/>
    <w:multiLevelType w:val="multilevel"/>
    <w:tmpl w:val="00000007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>
    <w:nsid w:val="0E1E443D"/>
    <w:multiLevelType w:val="hybridMultilevel"/>
    <w:tmpl w:val="27C65F5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BB63F76"/>
    <w:multiLevelType w:val="hybridMultilevel"/>
    <w:tmpl w:val="B5A4C6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E1E6403"/>
    <w:multiLevelType w:val="hybridMultilevel"/>
    <w:tmpl w:val="159A03B8"/>
    <w:lvl w:ilvl="0" w:tplc="041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>
    <w:nsid w:val="310303E0"/>
    <w:multiLevelType w:val="hybridMultilevel"/>
    <w:tmpl w:val="D6064A78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6DA6D2E"/>
    <w:multiLevelType w:val="hybridMultilevel"/>
    <w:tmpl w:val="8C4807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986623C"/>
    <w:multiLevelType w:val="hybridMultilevel"/>
    <w:tmpl w:val="E4AEAE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C227E2D"/>
    <w:multiLevelType w:val="hybridMultilevel"/>
    <w:tmpl w:val="726287A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4">
    <w:nsid w:val="60BA77B8"/>
    <w:multiLevelType w:val="hybridMultilevel"/>
    <w:tmpl w:val="20B084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60F1929"/>
    <w:multiLevelType w:val="hybridMultilevel"/>
    <w:tmpl w:val="EEA4BA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15"/>
  </w:num>
  <w:num w:numId="3">
    <w:abstractNumId w:val="13"/>
  </w:num>
  <w:num w:numId="4">
    <w:abstractNumId w:val="1"/>
  </w:num>
  <w:num w:numId="5">
    <w:abstractNumId w:val="0"/>
  </w:num>
  <w:num w:numId="6">
    <w:abstractNumId w:val="2"/>
  </w:num>
  <w:num w:numId="7">
    <w:abstractNumId w:val="3"/>
  </w:num>
  <w:num w:numId="8">
    <w:abstractNumId w:val="4"/>
  </w:num>
  <w:num w:numId="9">
    <w:abstractNumId w:val="5"/>
  </w:num>
  <w:num w:numId="10">
    <w:abstractNumId w:val="6"/>
  </w:num>
  <w:num w:numId="11">
    <w:abstractNumId w:val="11"/>
  </w:num>
  <w:num w:numId="12">
    <w:abstractNumId w:val="12"/>
  </w:num>
  <w:num w:numId="13">
    <w:abstractNumId w:val="9"/>
  </w:num>
  <w:num w:numId="14">
    <w:abstractNumId w:val="14"/>
  </w:num>
  <w:num w:numId="15">
    <w:abstractNumId w:val="7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495"/>
    <w:rsid w:val="000009DC"/>
    <w:rsid w:val="0000393A"/>
    <w:rsid w:val="00004595"/>
    <w:rsid w:val="000102F3"/>
    <w:rsid w:val="000108DE"/>
    <w:rsid w:val="00010A0A"/>
    <w:rsid w:val="00014762"/>
    <w:rsid w:val="00014D50"/>
    <w:rsid w:val="000154AF"/>
    <w:rsid w:val="00016C8B"/>
    <w:rsid w:val="00021D87"/>
    <w:rsid w:val="00024D66"/>
    <w:rsid w:val="00031477"/>
    <w:rsid w:val="000327B8"/>
    <w:rsid w:val="0003615C"/>
    <w:rsid w:val="00040479"/>
    <w:rsid w:val="000442E0"/>
    <w:rsid w:val="0004573C"/>
    <w:rsid w:val="000505D0"/>
    <w:rsid w:val="00050F66"/>
    <w:rsid w:val="0005135E"/>
    <w:rsid w:val="00052616"/>
    <w:rsid w:val="0005268F"/>
    <w:rsid w:val="00053800"/>
    <w:rsid w:val="000538EB"/>
    <w:rsid w:val="00055B80"/>
    <w:rsid w:val="00063AED"/>
    <w:rsid w:val="000654ED"/>
    <w:rsid w:val="00072173"/>
    <w:rsid w:val="00072928"/>
    <w:rsid w:val="00074A8D"/>
    <w:rsid w:val="00080932"/>
    <w:rsid w:val="00081646"/>
    <w:rsid w:val="00083A2A"/>
    <w:rsid w:val="00086FCD"/>
    <w:rsid w:val="00087938"/>
    <w:rsid w:val="000904D4"/>
    <w:rsid w:val="00093EF1"/>
    <w:rsid w:val="000942AD"/>
    <w:rsid w:val="00096D3A"/>
    <w:rsid w:val="000A174A"/>
    <w:rsid w:val="000A29F5"/>
    <w:rsid w:val="000A38A2"/>
    <w:rsid w:val="000A38B7"/>
    <w:rsid w:val="000A657C"/>
    <w:rsid w:val="000A75F4"/>
    <w:rsid w:val="000A7CE5"/>
    <w:rsid w:val="000B0E96"/>
    <w:rsid w:val="000B41B2"/>
    <w:rsid w:val="000B6620"/>
    <w:rsid w:val="000C0322"/>
    <w:rsid w:val="000C1052"/>
    <w:rsid w:val="000C4885"/>
    <w:rsid w:val="000D0F6B"/>
    <w:rsid w:val="000D0FB9"/>
    <w:rsid w:val="000D73C2"/>
    <w:rsid w:val="000E0E4A"/>
    <w:rsid w:val="000E340C"/>
    <w:rsid w:val="000F04FF"/>
    <w:rsid w:val="000F2C58"/>
    <w:rsid w:val="000F4FFF"/>
    <w:rsid w:val="000F60BF"/>
    <w:rsid w:val="000F660F"/>
    <w:rsid w:val="001042AB"/>
    <w:rsid w:val="00106255"/>
    <w:rsid w:val="00106C7E"/>
    <w:rsid w:val="00107053"/>
    <w:rsid w:val="001078A7"/>
    <w:rsid w:val="00110D9D"/>
    <w:rsid w:val="00111DD7"/>
    <w:rsid w:val="0011223E"/>
    <w:rsid w:val="001133A1"/>
    <w:rsid w:val="001134FF"/>
    <w:rsid w:val="001137D8"/>
    <w:rsid w:val="00113D06"/>
    <w:rsid w:val="00114348"/>
    <w:rsid w:val="001159B3"/>
    <w:rsid w:val="0011627A"/>
    <w:rsid w:val="00120563"/>
    <w:rsid w:val="001205FE"/>
    <w:rsid w:val="00120A36"/>
    <w:rsid w:val="00123075"/>
    <w:rsid w:val="0012469F"/>
    <w:rsid w:val="0012691D"/>
    <w:rsid w:val="00127F70"/>
    <w:rsid w:val="00131055"/>
    <w:rsid w:val="00132F0F"/>
    <w:rsid w:val="00134A44"/>
    <w:rsid w:val="00136788"/>
    <w:rsid w:val="00136E97"/>
    <w:rsid w:val="00137484"/>
    <w:rsid w:val="00147B98"/>
    <w:rsid w:val="00150666"/>
    <w:rsid w:val="00151FE6"/>
    <w:rsid w:val="00157AC1"/>
    <w:rsid w:val="00160B12"/>
    <w:rsid w:val="00161FC6"/>
    <w:rsid w:val="0016257E"/>
    <w:rsid w:val="0016264B"/>
    <w:rsid w:val="0016547A"/>
    <w:rsid w:val="001672BB"/>
    <w:rsid w:val="00176C96"/>
    <w:rsid w:val="001816A6"/>
    <w:rsid w:val="00182B89"/>
    <w:rsid w:val="00184B14"/>
    <w:rsid w:val="00185178"/>
    <w:rsid w:val="00193541"/>
    <w:rsid w:val="00193984"/>
    <w:rsid w:val="001939F0"/>
    <w:rsid w:val="001A1D7C"/>
    <w:rsid w:val="001A6487"/>
    <w:rsid w:val="001A6791"/>
    <w:rsid w:val="001B301D"/>
    <w:rsid w:val="001B344B"/>
    <w:rsid w:val="001B4DC7"/>
    <w:rsid w:val="001B592A"/>
    <w:rsid w:val="001B5B25"/>
    <w:rsid w:val="001B69BC"/>
    <w:rsid w:val="001C0F93"/>
    <w:rsid w:val="001D0C1A"/>
    <w:rsid w:val="001D2ED4"/>
    <w:rsid w:val="001D38A7"/>
    <w:rsid w:val="001D770B"/>
    <w:rsid w:val="001D78AE"/>
    <w:rsid w:val="001E08AA"/>
    <w:rsid w:val="001E134A"/>
    <w:rsid w:val="001E1358"/>
    <w:rsid w:val="001E15BF"/>
    <w:rsid w:val="001E4240"/>
    <w:rsid w:val="001E4A17"/>
    <w:rsid w:val="001E5C86"/>
    <w:rsid w:val="001E70BC"/>
    <w:rsid w:val="001F11A5"/>
    <w:rsid w:val="001F2B9D"/>
    <w:rsid w:val="001F48F6"/>
    <w:rsid w:val="001F5EA5"/>
    <w:rsid w:val="001F742C"/>
    <w:rsid w:val="001F7E9C"/>
    <w:rsid w:val="001F7F57"/>
    <w:rsid w:val="0020047B"/>
    <w:rsid w:val="00201A3C"/>
    <w:rsid w:val="0020222B"/>
    <w:rsid w:val="00202A14"/>
    <w:rsid w:val="00203486"/>
    <w:rsid w:val="002060AE"/>
    <w:rsid w:val="00211C88"/>
    <w:rsid w:val="00216E89"/>
    <w:rsid w:val="00220621"/>
    <w:rsid w:val="0022136C"/>
    <w:rsid w:val="0022181D"/>
    <w:rsid w:val="00221B34"/>
    <w:rsid w:val="0022263E"/>
    <w:rsid w:val="002232DA"/>
    <w:rsid w:val="002247BD"/>
    <w:rsid w:val="0022493C"/>
    <w:rsid w:val="002258CD"/>
    <w:rsid w:val="00225A94"/>
    <w:rsid w:val="00225B06"/>
    <w:rsid w:val="00231BCB"/>
    <w:rsid w:val="00231EEB"/>
    <w:rsid w:val="002328F7"/>
    <w:rsid w:val="00236198"/>
    <w:rsid w:val="0023637C"/>
    <w:rsid w:val="00236D34"/>
    <w:rsid w:val="002375C5"/>
    <w:rsid w:val="00237EF3"/>
    <w:rsid w:val="00240E24"/>
    <w:rsid w:val="00241F00"/>
    <w:rsid w:val="00243D59"/>
    <w:rsid w:val="002453DE"/>
    <w:rsid w:val="00245D1B"/>
    <w:rsid w:val="002467D6"/>
    <w:rsid w:val="002501D2"/>
    <w:rsid w:val="00251E22"/>
    <w:rsid w:val="00252AF1"/>
    <w:rsid w:val="002557E8"/>
    <w:rsid w:val="0026224F"/>
    <w:rsid w:val="00262861"/>
    <w:rsid w:val="0026619C"/>
    <w:rsid w:val="002671F3"/>
    <w:rsid w:val="00267F4C"/>
    <w:rsid w:val="0027148D"/>
    <w:rsid w:val="002726D8"/>
    <w:rsid w:val="00273163"/>
    <w:rsid w:val="00277054"/>
    <w:rsid w:val="0028435A"/>
    <w:rsid w:val="00285746"/>
    <w:rsid w:val="00285D02"/>
    <w:rsid w:val="002873FB"/>
    <w:rsid w:val="002874BC"/>
    <w:rsid w:val="00296494"/>
    <w:rsid w:val="0029660F"/>
    <w:rsid w:val="002A1702"/>
    <w:rsid w:val="002A224F"/>
    <w:rsid w:val="002A48C8"/>
    <w:rsid w:val="002A670B"/>
    <w:rsid w:val="002A76EB"/>
    <w:rsid w:val="002A77D0"/>
    <w:rsid w:val="002A7A11"/>
    <w:rsid w:val="002B0AD6"/>
    <w:rsid w:val="002B20D7"/>
    <w:rsid w:val="002B2996"/>
    <w:rsid w:val="002B3A66"/>
    <w:rsid w:val="002B49B2"/>
    <w:rsid w:val="002B5561"/>
    <w:rsid w:val="002B6432"/>
    <w:rsid w:val="002C4246"/>
    <w:rsid w:val="002C700E"/>
    <w:rsid w:val="002D233E"/>
    <w:rsid w:val="002D2DDA"/>
    <w:rsid w:val="002D2E70"/>
    <w:rsid w:val="002D5BC3"/>
    <w:rsid w:val="002E16AA"/>
    <w:rsid w:val="002E1AB4"/>
    <w:rsid w:val="002E32AE"/>
    <w:rsid w:val="002E43AF"/>
    <w:rsid w:val="002E7995"/>
    <w:rsid w:val="002E7EC3"/>
    <w:rsid w:val="002F0407"/>
    <w:rsid w:val="002F3229"/>
    <w:rsid w:val="002F39BD"/>
    <w:rsid w:val="002F4E38"/>
    <w:rsid w:val="003011C6"/>
    <w:rsid w:val="00301D52"/>
    <w:rsid w:val="003032C8"/>
    <w:rsid w:val="003076DD"/>
    <w:rsid w:val="003078D5"/>
    <w:rsid w:val="00310CFF"/>
    <w:rsid w:val="0031185D"/>
    <w:rsid w:val="00317AEF"/>
    <w:rsid w:val="0032105D"/>
    <w:rsid w:val="00321B7C"/>
    <w:rsid w:val="00322E03"/>
    <w:rsid w:val="003254F7"/>
    <w:rsid w:val="0033130B"/>
    <w:rsid w:val="003316F0"/>
    <w:rsid w:val="0033319A"/>
    <w:rsid w:val="00333A9D"/>
    <w:rsid w:val="003341EA"/>
    <w:rsid w:val="0033582D"/>
    <w:rsid w:val="0033609E"/>
    <w:rsid w:val="00336DD2"/>
    <w:rsid w:val="00337F8C"/>
    <w:rsid w:val="00342558"/>
    <w:rsid w:val="00343B45"/>
    <w:rsid w:val="00343BD9"/>
    <w:rsid w:val="00344701"/>
    <w:rsid w:val="00344A48"/>
    <w:rsid w:val="00350556"/>
    <w:rsid w:val="00350AB8"/>
    <w:rsid w:val="003544EE"/>
    <w:rsid w:val="00354CB6"/>
    <w:rsid w:val="00354EE5"/>
    <w:rsid w:val="0035562D"/>
    <w:rsid w:val="003601B8"/>
    <w:rsid w:val="00365548"/>
    <w:rsid w:val="0036789F"/>
    <w:rsid w:val="00367DFE"/>
    <w:rsid w:val="00370DC6"/>
    <w:rsid w:val="00374B4B"/>
    <w:rsid w:val="00375D7B"/>
    <w:rsid w:val="00377005"/>
    <w:rsid w:val="00377BA6"/>
    <w:rsid w:val="00380471"/>
    <w:rsid w:val="0038237C"/>
    <w:rsid w:val="003877DD"/>
    <w:rsid w:val="003908EE"/>
    <w:rsid w:val="003927B0"/>
    <w:rsid w:val="00393EA2"/>
    <w:rsid w:val="003A1309"/>
    <w:rsid w:val="003A188D"/>
    <w:rsid w:val="003A1FAC"/>
    <w:rsid w:val="003A2EFA"/>
    <w:rsid w:val="003A4A38"/>
    <w:rsid w:val="003A54D5"/>
    <w:rsid w:val="003A6EC3"/>
    <w:rsid w:val="003B045F"/>
    <w:rsid w:val="003B4420"/>
    <w:rsid w:val="003B46BC"/>
    <w:rsid w:val="003B4DBA"/>
    <w:rsid w:val="003B4EED"/>
    <w:rsid w:val="003B6271"/>
    <w:rsid w:val="003B6591"/>
    <w:rsid w:val="003C0270"/>
    <w:rsid w:val="003C0544"/>
    <w:rsid w:val="003C2B57"/>
    <w:rsid w:val="003C306E"/>
    <w:rsid w:val="003C7970"/>
    <w:rsid w:val="003C7BC9"/>
    <w:rsid w:val="003D023E"/>
    <w:rsid w:val="003D060E"/>
    <w:rsid w:val="003D49D6"/>
    <w:rsid w:val="003E4356"/>
    <w:rsid w:val="003E793E"/>
    <w:rsid w:val="003E7B66"/>
    <w:rsid w:val="003E7FB0"/>
    <w:rsid w:val="003F0EEA"/>
    <w:rsid w:val="003F3D38"/>
    <w:rsid w:val="003F4316"/>
    <w:rsid w:val="0040139E"/>
    <w:rsid w:val="00402765"/>
    <w:rsid w:val="00403025"/>
    <w:rsid w:val="004030FC"/>
    <w:rsid w:val="0040501C"/>
    <w:rsid w:val="00405BEC"/>
    <w:rsid w:val="00412012"/>
    <w:rsid w:val="00414E63"/>
    <w:rsid w:val="0041791F"/>
    <w:rsid w:val="00417B75"/>
    <w:rsid w:val="00420C58"/>
    <w:rsid w:val="00422EB3"/>
    <w:rsid w:val="00424B7B"/>
    <w:rsid w:val="00424F59"/>
    <w:rsid w:val="0042544C"/>
    <w:rsid w:val="00432A8E"/>
    <w:rsid w:val="0043323F"/>
    <w:rsid w:val="0043388D"/>
    <w:rsid w:val="0043554F"/>
    <w:rsid w:val="00435B21"/>
    <w:rsid w:val="00435DF2"/>
    <w:rsid w:val="004367A7"/>
    <w:rsid w:val="00440290"/>
    <w:rsid w:val="0044136C"/>
    <w:rsid w:val="0044266B"/>
    <w:rsid w:val="00443395"/>
    <w:rsid w:val="0044467A"/>
    <w:rsid w:val="00447A7F"/>
    <w:rsid w:val="00452F59"/>
    <w:rsid w:val="004540E0"/>
    <w:rsid w:val="004551E2"/>
    <w:rsid w:val="00456894"/>
    <w:rsid w:val="00461071"/>
    <w:rsid w:val="00465E12"/>
    <w:rsid w:val="00470203"/>
    <w:rsid w:val="00471993"/>
    <w:rsid w:val="0047351E"/>
    <w:rsid w:val="00473E28"/>
    <w:rsid w:val="0048205B"/>
    <w:rsid w:val="00482D2D"/>
    <w:rsid w:val="00483640"/>
    <w:rsid w:val="00485FD3"/>
    <w:rsid w:val="00486D5D"/>
    <w:rsid w:val="004903F7"/>
    <w:rsid w:val="0049129E"/>
    <w:rsid w:val="00493D97"/>
    <w:rsid w:val="00497973"/>
    <w:rsid w:val="004A038D"/>
    <w:rsid w:val="004A078C"/>
    <w:rsid w:val="004A1B5A"/>
    <w:rsid w:val="004A25F9"/>
    <w:rsid w:val="004A2FDC"/>
    <w:rsid w:val="004A7324"/>
    <w:rsid w:val="004A79D3"/>
    <w:rsid w:val="004A7B26"/>
    <w:rsid w:val="004B3484"/>
    <w:rsid w:val="004B4EAF"/>
    <w:rsid w:val="004B647F"/>
    <w:rsid w:val="004C18BE"/>
    <w:rsid w:val="004C210A"/>
    <w:rsid w:val="004C58F7"/>
    <w:rsid w:val="004D0B94"/>
    <w:rsid w:val="004D2F13"/>
    <w:rsid w:val="004D60B2"/>
    <w:rsid w:val="004E17D6"/>
    <w:rsid w:val="004E1DEB"/>
    <w:rsid w:val="004E2065"/>
    <w:rsid w:val="004E573E"/>
    <w:rsid w:val="004E6C71"/>
    <w:rsid w:val="004E6EDC"/>
    <w:rsid w:val="004F38DA"/>
    <w:rsid w:val="004F3BB4"/>
    <w:rsid w:val="004F4AD5"/>
    <w:rsid w:val="004F5679"/>
    <w:rsid w:val="004F5BC3"/>
    <w:rsid w:val="0050005E"/>
    <w:rsid w:val="00502FEB"/>
    <w:rsid w:val="005041B2"/>
    <w:rsid w:val="00507B01"/>
    <w:rsid w:val="0051368C"/>
    <w:rsid w:val="005141C6"/>
    <w:rsid w:val="00516642"/>
    <w:rsid w:val="00516672"/>
    <w:rsid w:val="005166BD"/>
    <w:rsid w:val="00520F57"/>
    <w:rsid w:val="00521A20"/>
    <w:rsid w:val="00522217"/>
    <w:rsid w:val="00522740"/>
    <w:rsid w:val="0052427E"/>
    <w:rsid w:val="00524741"/>
    <w:rsid w:val="00532275"/>
    <w:rsid w:val="005363FD"/>
    <w:rsid w:val="0054442B"/>
    <w:rsid w:val="00545205"/>
    <w:rsid w:val="0054738A"/>
    <w:rsid w:val="00550AF2"/>
    <w:rsid w:val="005531AA"/>
    <w:rsid w:val="005544FA"/>
    <w:rsid w:val="005564A6"/>
    <w:rsid w:val="00556DCD"/>
    <w:rsid w:val="00557CA1"/>
    <w:rsid w:val="00560D0B"/>
    <w:rsid w:val="005610F5"/>
    <w:rsid w:val="00561714"/>
    <w:rsid w:val="0056197C"/>
    <w:rsid w:val="00566352"/>
    <w:rsid w:val="00571F7F"/>
    <w:rsid w:val="005720D0"/>
    <w:rsid w:val="00573817"/>
    <w:rsid w:val="00576853"/>
    <w:rsid w:val="005801C5"/>
    <w:rsid w:val="00582C27"/>
    <w:rsid w:val="005832E4"/>
    <w:rsid w:val="00584077"/>
    <w:rsid w:val="00585CAB"/>
    <w:rsid w:val="005863D9"/>
    <w:rsid w:val="005867B3"/>
    <w:rsid w:val="00586AD8"/>
    <w:rsid w:val="005906F4"/>
    <w:rsid w:val="00592F49"/>
    <w:rsid w:val="00595D5F"/>
    <w:rsid w:val="0059655F"/>
    <w:rsid w:val="00597467"/>
    <w:rsid w:val="00597E78"/>
    <w:rsid w:val="005A032F"/>
    <w:rsid w:val="005A0E3B"/>
    <w:rsid w:val="005A1870"/>
    <w:rsid w:val="005A39BB"/>
    <w:rsid w:val="005B0192"/>
    <w:rsid w:val="005B0B50"/>
    <w:rsid w:val="005B2AAD"/>
    <w:rsid w:val="005C259A"/>
    <w:rsid w:val="005C3632"/>
    <w:rsid w:val="005C392C"/>
    <w:rsid w:val="005C3C35"/>
    <w:rsid w:val="005C66A2"/>
    <w:rsid w:val="005C7DF3"/>
    <w:rsid w:val="005D0140"/>
    <w:rsid w:val="005D028D"/>
    <w:rsid w:val="005D0725"/>
    <w:rsid w:val="005D1AA7"/>
    <w:rsid w:val="005D2876"/>
    <w:rsid w:val="005D3653"/>
    <w:rsid w:val="005D4AA7"/>
    <w:rsid w:val="005E33B2"/>
    <w:rsid w:val="005E3FA0"/>
    <w:rsid w:val="005E4A8A"/>
    <w:rsid w:val="005E7F53"/>
    <w:rsid w:val="005F22E0"/>
    <w:rsid w:val="005F23C8"/>
    <w:rsid w:val="005F31F6"/>
    <w:rsid w:val="005F34C9"/>
    <w:rsid w:val="005F4E5C"/>
    <w:rsid w:val="005F6F3B"/>
    <w:rsid w:val="005F7EE7"/>
    <w:rsid w:val="00600AB4"/>
    <w:rsid w:val="006020A9"/>
    <w:rsid w:val="006044F3"/>
    <w:rsid w:val="00607892"/>
    <w:rsid w:val="00607A7E"/>
    <w:rsid w:val="00611C8A"/>
    <w:rsid w:val="00614317"/>
    <w:rsid w:val="00614FF2"/>
    <w:rsid w:val="006164DF"/>
    <w:rsid w:val="0061767E"/>
    <w:rsid w:val="00620884"/>
    <w:rsid w:val="00623BD9"/>
    <w:rsid w:val="00624E6A"/>
    <w:rsid w:val="00631CCF"/>
    <w:rsid w:val="006326CB"/>
    <w:rsid w:val="006326FB"/>
    <w:rsid w:val="0063278F"/>
    <w:rsid w:val="00634454"/>
    <w:rsid w:val="00635793"/>
    <w:rsid w:val="006377FC"/>
    <w:rsid w:val="00637E43"/>
    <w:rsid w:val="00641443"/>
    <w:rsid w:val="006420C7"/>
    <w:rsid w:val="006420E4"/>
    <w:rsid w:val="006427FC"/>
    <w:rsid w:val="0064355A"/>
    <w:rsid w:val="006440D2"/>
    <w:rsid w:val="0064482D"/>
    <w:rsid w:val="006462C4"/>
    <w:rsid w:val="006470B6"/>
    <w:rsid w:val="0064722C"/>
    <w:rsid w:val="00651895"/>
    <w:rsid w:val="00652331"/>
    <w:rsid w:val="00652AD0"/>
    <w:rsid w:val="0065693F"/>
    <w:rsid w:val="00656F95"/>
    <w:rsid w:val="00657073"/>
    <w:rsid w:val="00661127"/>
    <w:rsid w:val="00663CDF"/>
    <w:rsid w:val="0066439F"/>
    <w:rsid w:val="00666BC8"/>
    <w:rsid w:val="00671CE4"/>
    <w:rsid w:val="00673F4C"/>
    <w:rsid w:val="0067704D"/>
    <w:rsid w:val="0068065B"/>
    <w:rsid w:val="00687C8D"/>
    <w:rsid w:val="00687D38"/>
    <w:rsid w:val="00687D8C"/>
    <w:rsid w:val="0069269B"/>
    <w:rsid w:val="00693C36"/>
    <w:rsid w:val="00694029"/>
    <w:rsid w:val="00695DAB"/>
    <w:rsid w:val="00696324"/>
    <w:rsid w:val="00696491"/>
    <w:rsid w:val="00697095"/>
    <w:rsid w:val="006A2D8E"/>
    <w:rsid w:val="006A52BC"/>
    <w:rsid w:val="006A5DF8"/>
    <w:rsid w:val="006A6843"/>
    <w:rsid w:val="006B368B"/>
    <w:rsid w:val="006B4B2D"/>
    <w:rsid w:val="006B6762"/>
    <w:rsid w:val="006B722F"/>
    <w:rsid w:val="006C0856"/>
    <w:rsid w:val="006C34C0"/>
    <w:rsid w:val="006C3F59"/>
    <w:rsid w:val="006C4836"/>
    <w:rsid w:val="006C4FA8"/>
    <w:rsid w:val="006D2CE2"/>
    <w:rsid w:val="006D2D63"/>
    <w:rsid w:val="006D50D0"/>
    <w:rsid w:val="006D6BF3"/>
    <w:rsid w:val="006D71DF"/>
    <w:rsid w:val="006E40B4"/>
    <w:rsid w:val="006E439E"/>
    <w:rsid w:val="006F12A4"/>
    <w:rsid w:val="006F2B01"/>
    <w:rsid w:val="006F64CB"/>
    <w:rsid w:val="007002E4"/>
    <w:rsid w:val="007017D6"/>
    <w:rsid w:val="0070345D"/>
    <w:rsid w:val="007064C4"/>
    <w:rsid w:val="007068D6"/>
    <w:rsid w:val="00707F85"/>
    <w:rsid w:val="0071104C"/>
    <w:rsid w:val="00713A3F"/>
    <w:rsid w:val="0071429D"/>
    <w:rsid w:val="007168E3"/>
    <w:rsid w:val="00716BC4"/>
    <w:rsid w:val="00716C58"/>
    <w:rsid w:val="007172D0"/>
    <w:rsid w:val="007177AC"/>
    <w:rsid w:val="00720027"/>
    <w:rsid w:val="007206AA"/>
    <w:rsid w:val="00721196"/>
    <w:rsid w:val="00721C0D"/>
    <w:rsid w:val="00722BED"/>
    <w:rsid w:val="007241F0"/>
    <w:rsid w:val="00725235"/>
    <w:rsid w:val="007253C3"/>
    <w:rsid w:val="007271C6"/>
    <w:rsid w:val="007304B6"/>
    <w:rsid w:val="00730D07"/>
    <w:rsid w:val="00731364"/>
    <w:rsid w:val="00731C2E"/>
    <w:rsid w:val="00733DE2"/>
    <w:rsid w:val="007365FD"/>
    <w:rsid w:val="00736B96"/>
    <w:rsid w:val="00736F85"/>
    <w:rsid w:val="00740379"/>
    <w:rsid w:val="00741390"/>
    <w:rsid w:val="0074334C"/>
    <w:rsid w:val="00744E00"/>
    <w:rsid w:val="00745125"/>
    <w:rsid w:val="00747C97"/>
    <w:rsid w:val="007500A6"/>
    <w:rsid w:val="00753A35"/>
    <w:rsid w:val="007567C1"/>
    <w:rsid w:val="00757111"/>
    <w:rsid w:val="00757E4C"/>
    <w:rsid w:val="00760634"/>
    <w:rsid w:val="00760C18"/>
    <w:rsid w:val="00763081"/>
    <w:rsid w:val="00763146"/>
    <w:rsid w:val="007677ED"/>
    <w:rsid w:val="00775CC4"/>
    <w:rsid w:val="00776109"/>
    <w:rsid w:val="00776376"/>
    <w:rsid w:val="007764BA"/>
    <w:rsid w:val="00777123"/>
    <w:rsid w:val="00777DE9"/>
    <w:rsid w:val="007803F5"/>
    <w:rsid w:val="007832EE"/>
    <w:rsid w:val="00783EA2"/>
    <w:rsid w:val="00785E9A"/>
    <w:rsid w:val="0078645A"/>
    <w:rsid w:val="007867E5"/>
    <w:rsid w:val="00790C93"/>
    <w:rsid w:val="00791D1C"/>
    <w:rsid w:val="00792A29"/>
    <w:rsid w:val="0079540F"/>
    <w:rsid w:val="007973A2"/>
    <w:rsid w:val="007A0B06"/>
    <w:rsid w:val="007A0C8B"/>
    <w:rsid w:val="007A1DF6"/>
    <w:rsid w:val="007A36DA"/>
    <w:rsid w:val="007A7B02"/>
    <w:rsid w:val="007B0E89"/>
    <w:rsid w:val="007B18AB"/>
    <w:rsid w:val="007B371D"/>
    <w:rsid w:val="007B3958"/>
    <w:rsid w:val="007B6807"/>
    <w:rsid w:val="007B7072"/>
    <w:rsid w:val="007C4844"/>
    <w:rsid w:val="007C51C8"/>
    <w:rsid w:val="007C52AD"/>
    <w:rsid w:val="007C5707"/>
    <w:rsid w:val="007C67FC"/>
    <w:rsid w:val="007C738E"/>
    <w:rsid w:val="007C7940"/>
    <w:rsid w:val="007D242F"/>
    <w:rsid w:val="007D261F"/>
    <w:rsid w:val="007D5CED"/>
    <w:rsid w:val="007E27FA"/>
    <w:rsid w:val="007E4616"/>
    <w:rsid w:val="007E4F78"/>
    <w:rsid w:val="007E7686"/>
    <w:rsid w:val="007F36B0"/>
    <w:rsid w:val="007F4FC7"/>
    <w:rsid w:val="007F6072"/>
    <w:rsid w:val="007F76E3"/>
    <w:rsid w:val="00802A7A"/>
    <w:rsid w:val="00803E04"/>
    <w:rsid w:val="0080491C"/>
    <w:rsid w:val="00804CC0"/>
    <w:rsid w:val="00806017"/>
    <w:rsid w:val="008115E6"/>
    <w:rsid w:val="00813ACA"/>
    <w:rsid w:val="0081421B"/>
    <w:rsid w:val="0081527F"/>
    <w:rsid w:val="00815B6E"/>
    <w:rsid w:val="008177D4"/>
    <w:rsid w:val="00822652"/>
    <w:rsid w:val="00823AB4"/>
    <w:rsid w:val="008243B5"/>
    <w:rsid w:val="0082646D"/>
    <w:rsid w:val="00827EAA"/>
    <w:rsid w:val="00830220"/>
    <w:rsid w:val="00831D2E"/>
    <w:rsid w:val="00832566"/>
    <w:rsid w:val="008328D4"/>
    <w:rsid w:val="00834108"/>
    <w:rsid w:val="00834E57"/>
    <w:rsid w:val="00835E39"/>
    <w:rsid w:val="0083672B"/>
    <w:rsid w:val="008400A2"/>
    <w:rsid w:val="00840695"/>
    <w:rsid w:val="00842190"/>
    <w:rsid w:val="00842499"/>
    <w:rsid w:val="00843103"/>
    <w:rsid w:val="00845B4F"/>
    <w:rsid w:val="00851CFA"/>
    <w:rsid w:val="00852822"/>
    <w:rsid w:val="00853639"/>
    <w:rsid w:val="00853FF0"/>
    <w:rsid w:val="00861471"/>
    <w:rsid w:val="00862F8B"/>
    <w:rsid w:val="008644A0"/>
    <w:rsid w:val="00864EEC"/>
    <w:rsid w:val="00865431"/>
    <w:rsid w:val="008656CC"/>
    <w:rsid w:val="00865CFA"/>
    <w:rsid w:val="00870C3B"/>
    <w:rsid w:val="00883F0A"/>
    <w:rsid w:val="00884FD5"/>
    <w:rsid w:val="00885CB0"/>
    <w:rsid w:val="008875D0"/>
    <w:rsid w:val="00890675"/>
    <w:rsid w:val="00896A77"/>
    <w:rsid w:val="00896AF9"/>
    <w:rsid w:val="00897773"/>
    <w:rsid w:val="008A111B"/>
    <w:rsid w:val="008A4433"/>
    <w:rsid w:val="008A62BA"/>
    <w:rsid w:val="008B094A"/>
    <w:rsid w:val="008B35CE"/>
    <w:rsid w:val="008B4CD7"/>
    <w:rsid w:val="008B64FB"/>
    <w:rsid w:val="008B676D"/>
    <w:rsid w:val="008C1086"/>
    <w:rsid w:val="008C2A0A"/>
    <w:rsid w:val="008C45B5"/>
    <w:rsid w:val="008E131F"/>
    <w:rsid w:val="008E478C"/>
    <w:rsid w:val="008E6747"/>
    <w:rsid w:val="008E6EA6"/>
    <w:rsid w:val="008F1B19"/>
    <w:rsid w:val="008F1C35"/>
    <w:rsid w:val="008F3B07"/>
    <w:rsid w:val="008F4188"/>
    <w:rsid w:val="008F4BC7"/>
    <w:rsid w:val="008F772F"/>
    <w:rsid w:val="008F7914"/>
    <w:rsid w:val="008F7C91"/>
    <w:rsid w:val="009018B4"/>
    <w:rsid w:val="00902C78"/>
    <w:rsid w:val="00904E93"/>
    <w:rsid w:val="009061AB"/>
    <w:rsid w:val="0090755F"/>
    <w:rsid w:val="00911938"/>
    <w:rsid w:val="00916451"/>
    <w:rsid w:val="0091669B"/>
    <w:rsid w:val="00916E73"/>
    <w:rsid w:val="009213D6"/>
    <w:rsid w:val="00921D21"/>
    <w:rsid w:val="00921F5B"/>
    <w:rsid w:val="00922609"/>
    <w:rsid w:val="0092301E"/>
    <w:rsid w:val="00923D88"/>
    <w:rsid w:val="00927357"/>
    <w:rsid w:val="00932D74"/>
    <w:rsid w:val="00933D20"/>
    <w:rsid w:val="00937999"/>
    <w:rsid w:val="00940571"/>
    <w:rsid w:val="00940CE4"/>
    <w:rsid w:val="00941032"/>
    <w:rsid w:val="00941F79"/>
    <w:rsid w:val="00943EDB"/>
    <w:rsid w:val="009454B6"/>
    <w:rsid w:val="00951517"/>
    <w:rsid w:val="00952C00"/>
    <w:rsid w:val="0095343C"/>
    <w:rsid w:val="00955FFC"/>
    <w:rsid w:val="0096057B"/>
    <w:rsid w:val="009609B1"/>
    <w:rsid w:val="00962C22"/>
    <w:rsid w:val="00965650"/>
    <w:rsid w:val="00973048"/>
    <w:rsid w:val="00973C38"/>
    <w:rsid w:val="00973CE1"/>
    <w:rsid w:val="00974494"/>
    <w:rsid w:val="00980037"/>
    <w:rsid w:val="009802FD"/>
    <w:rsid w:val="00981D86"/>
    <w:rsid w:val="00982F66"/>
    <w:rsid w:val="00984D45"/>
    <w:rsid w:val="00985A33"/>
    <w:rsid w:val="009863E8"/>
    <w:rsid w:val="00987FF6"/>
    <w:rsid w:val="009902B2"/>
    <w:rsid w:val="009917AD"/>
    <w:rsid w:val="009919F1"/>
    <w:rsid w:val="0099267C"/>
    <w:rsid w:val="00993DD8"/>
    <w:rsid w:val="0099616C"/>
    <w:rsid w:val="00996448"/>
    <w:rsid w:val="009972FD"/>
    <w:rsid w:val="009A1153"/>
    <w:rsid w:val="009A2350"/>
    <w:rsid w:val="009A613F"/>
    <w:rsid w:val="009A75BF"/>
    <w:rsid w:val="009B3EA8"/>
    <w:rsid w:val="009B4862"/>
    <w:rsid w:val="009B4C1A"/>
    <w:rsid w:val="009B5521"/>
    <w:rsid w:val="009B5C5C"/>
    <w:rsid w:val="009C02B8"/>
    <w:rsid w:val="009C3623"/>
    <w:rsid w:val="009C3B06"/>
    <w:rsid w:val="009C609F"/>
    <w:rsid w:val="009C7C44"/>
    <w:rsid w:val="009D44B4"/>
    <w:rsid w:val="009D4531"/>
    <w:rsid w:val="009D4C7B"/>
    <w:rsid w:val="009D58CC"/>
    <w:rsid w:val="009E1FE3"/>
    <w:rsid w:val="009E6059"/>
    <w:rsid w:val="009E7BC4"/>
    <w:rsid w:val="009E7C73"/>
    <w:rsid w:val="009E7D69"/>
    <w:rsid w:val="009F0E89"/>
    <w:rsid w:val="009F162B"/>
    <w:rsid w:val="009F2EA6"/>
    <w:rsid w:val="009F3183"/>
    <w:rsid w:val="009F48AF"/>
    <w:rsid w:val="009F4B12"/>
    <w:rsid w:val="009F4CA9"/>
    <w:rsid w:val="009F4E6A"/>
    <w:rsid w:val="009F5733"/>
    <w:rsid w:val="009F5B2A"/>
    <w:rsid w:val="00A000A4"/>
    <w:rsid w:val="00A010E4"/>
    <w:rsid w:val="00A0255C"/>
    <w:rsid w:val="00A04CC1"/>
    <w:rsid w:val="00A05E61"/>
    <w:rsid w:val="00A11F21"/>
    <w:rsid w:val="00A122BC"/>
    <w:rsid w:val="00A161EB"/>
    <w:rsid w:val="00A20BA9"/>
    <w:rsid w:val="00A21B64"/>
    <w:rsid w:val="00A23747"/>
    <w:rsid w:val="00A25FC5"/>
    <w:rsid w:val="00A32D89"/>
    <w:rsid w:val="00A40E56"/>
    <w:rsid w:val="00A41B58"/>
    <w:rsid w:val="00A41FA5"/>
    <w:rsid w:val="00A420C2"/>
    <w:rsid w:val="00A42230"/>
    <w:rsid w:val="00A42B87"/>
    <w:rsid w:val="00A449D3"/>
    <w:rsid w:val="00A4630F"/>
    <w:rsid w:val="00A46F74"/>
    <w:rsid w:val="00A51EF1"/>
    <w:rsid w:val="00A525E7"/>
    <w:rsid w:val="00A528D6"/>
    <w:rsid w:val="00A551B1"/>
    <w:rsid w:val="00A56DCA"/>
    <w:rsid w:val="00A57977"/>
    <w:rsid w:val="00A62B01"/>
    <w:rsid w:val="00A645FC"/>
    <w:rsid w:val="00A668A2"/>
    <w:rsid w:val="00A7249F"/>
    <w:rsid w:val="00A740E6"/>
    <w:rsid w:val="00A75DCE"/>
    <w:rsid w:val="00A912D3"/>
    <w:rsid w:val="00A91CA5"/>
    <w:rsid w:val="00A96315"/>
    <w:rsid w:val="00A97417"/>
    <w:rsid w:val="00A97778"/>
    <w:rsid w:val="00A9779B"/>
    <w:rsid w:val="00A97B3D"/>
    <w:rsid w:val="00A97E32"/>
    <w:rsid w:val="00AA0B51"/>
    <w:rsid w:val="00AA2E24"/>
    <w:rsid w:val="00AA4C2C"/>
    <w:rsid w:val="00AA4E92"/>
    <w:rsid w:val="00AA7563"/>
    <w:rsid w:val="00AA7A61"/>
    <w:rsid w:val="00AB0924"/>
    <w:rsid w:val="00AB42EC"/>
    <w:rsid w:val="00AB5CF7"/>
    <w:rsid w:val="00AB603B"/>
    <w:rsid w:val="00AB7AA0"/>
    <w:rsid w:val="00AC1905"/>
    <w:rsid w:val="00AC28BA"/>
    <w:rsid w:val="00AC2C4F"/>
    <w:rsid w:val="00AC5E38"/>
    <w:rsid w:val="00AC5F96"/>
    <w:rsid w:val="00AC7C32"/>
    <w:rsid w:val="00AD1C32"/>
    <w:rsid w:val="00AD597A"/>
    <w:rsid w:val="00AD686A"/>
    <w:rsid w:val="00AE1A51"/>
    <w:rsid w:val="00AE1C8F"/>
    <w:rsid w:val="00AE329B"/>
    <w:rsid w:val="00AE491F"/>
    <w:rsid w:val="00AE6A5F"/>
    <w:rsid w:val="00AF30C6"/>
    <w:rsid w:val="00AF4912"/>
    <w:rsid w:val="00AF7FF9"/>
    <w:rsid w:val="00B02F83"/>
    <w:rsid w:val="00B03ECE"/>
    <w:rsid w:val="00B05ABF"/>
    <w:rsid w:val="00B10128"/>
    <w:rsid w:val="00B13305"/>
    <w:rsid w:val="00B138CD"/>
    <w:rsid w:val="00B1400A"/>
    <w:rsid w:val="00B1482E"/>
    <w:rsid w:val="00B17156"/>
    <w:rsid w:val="00B17461"/>
    <w:rsid w:val="00B21B0A"/>
    <w:rsid w:val="00B22DA1"/>
    <w:rsid w:val="00B236B4"/>
    <w:rsid w:val="00B2381B"/>
    <w:rsid w:val="00B2382C"/>
    <w:rsid w:val="00B2493A"/>
    <w:rsid w:val="00B30899"/>
    <w:rsid w:val="00B31BC6"/>
    <w:rsid w:val="00B32B16"/>
    <w:rsid w:val="00B35333"/>
    <w:rsid w:val="00B4546B"/>
    <w:rsid w:val="00B474AF"/>
    <w:rsid w:val="00B550A8"/>
    <w:rsid w:val="00B563D9"/>
    <w:rsid w:val="00B56E17"/>
    <w:rsid w:val="00B65EE9"/>
    <w:rsid w:val="00B660BC"/>
    <w:rsid w:val="00B662E3"/>
    <w:rsid w:val="00B67D2C"/>
    <w:rsid w:val="00B67D4A"/>
    <w:rsid w:val="00B72C43"/>
    <w:rsid w:val="00B73722"/>
    <w:rsid w:val="00B74126"/>
    <w:rsid w:val="00B76097"/>
    <w:rsid w:val="00B76898"/>
    <w:rsid w:val="00B775B4"/>
    <w:rsid w:val="00B7774A"/>
    <w:rsid w:val="00B77A99"/>
    <w:rsid w:val="00B80488"/>
    <w:rsid w:val="00B836A3"/>
    <w:rsid w:val="00B94D1D"/>
    <w:rsid w:val="00B95AA8"/>
    <w:rsid w:val="00B9691D"/>
    <w:rsid w:val="00B96AD2"/>
    <w:rsid w:val="00BA1C2A"/>
    <w:rsid w:val="00BA2ED8"/>
    <w:rsid w:val="00BA3EB5"/>
    <w:rsid w:val="00BA5A0A"/>
    <w:rsid w:val="00BA63B8"/>
    <w:rsid w:val="00BA642A"/>
    <w:rsid w:val="00BA6800"/>
    <w:rsid w:val="00BB2705"/>
    <w:rsid w:val="00BB310F"/>
    <w:rsid w:val="00BB366C"/>
    <w:rsid w:val="00BB649C"/>
    <w:rsid w:val="00BB714B"/>
    <w:rsid w:val="00BC0A1C"/>
    <w:rsid w:val="00BC1337"/>
    <w:rsid w:val="00BC5467"/>
    <w:rsid w:val="00BC5526"/>
    <w:rsid w:val="00BC60E2"/>
    <w:rsid w:val="00BD0CF6"/>
    <w:rsid w:val="00BD1C87"/>
    <w:rsid w:val="00BD33DB"/>
    <w:rsid w:val="00BD3D57"/>
    <w:rsid w:val="00BD4DC8"/>
    <w:rsid w:val="00BE1CBC"/>
    <w:rsid w:val="00BE1DE5"/>
    <w:rsid w:val="00BE29C4"/>
    <w:rsid w:val="00BE3270"/>
    <w:rsid w:val="00BE38BD"/>
    <w:rsid w:val="00BE3AF0"/>
    <w:rsid w:val="00BE458D"/>
    <w:rsid w:val="00BE5068"/>
    <w:rsid w:val="00BE5B16"/>
    <w:rsid w:val="00BE6485"/>
    <w:rsid w:val="00BE7A5D"/>
    <w:rsid w:val="00BF02C1"/>
    <w:rsid w:val="00BF5838"/>
    <w:rsid w:val="00BF7063"/>
    <w:rsid w:val="00BF7831"/>
    <w:rsid w:val="00C05085"/>
    <w:rsid w:val="00C1264D"/>
    <w:rsid w:val="00C12C4B"/>
    <w:rsid w:val="00C12F3D"/>
    <w:rsid w:val="00C13987"/>
    <w:rsid w:val="00C14EB2"/>
    <w:rsid w:val="00C174B2"/>
    <w:rsid w:val="00C2085F"/>
    <w:rsid w:val="00C209C4"/>
    <w:rsid w:val="00C22145"/>
    <w:rsid w:val="00C23FA6"/>
    <w:rsid w:val="00C240FF"/>
    <w:rsid w:val="00C2705C"/>
    <w:rsid w:val="00C27448"/>
    <w:rsid w:val="00C276B6"/>
    <w:rsid w:val="00C27D71"/>
    <w:rsid w:val="00C303E3"/>
    <w:rsid w:val="00C30837"/>
    <w:rsid w:val="00C31755"/>
    <w:rsid w:val="00C31834"/>
    <w:rsid w:val="00C34D9B"/>
    <w:rsid w:val="00C43CDA"/>
    <w:rsid w:val="00C45071"/>
    <w:rsid w:val="00C46AA7"/>
    <w:rsid w:val="00C46B4F"/>
    <w:rsid w:val="00C50EE3"/>
    <w:rsid w:val="00C51E74"/>
    <w:rsid w:val="00C5273D"/>
    <w:rsid w:val="00C52B6C"/>
    <w:rsid w:val="00C575D8"/>
    <w:rsid w:val="00C57D31"/>
    <w:rsid w:val="00C60E43"/>
    <w:rsid w:val="00C62FA2"/>
    <w:rsid w:val="00C645C5"/>
    <w:rsid w:val="00C65DB9"/>
    <w:rsid w:val="00C667BE"/>
    <w:rsid w:val="00C66949"/>
    <w:rsid w:val="00C66FB6"/>
    <w:rsid w:val="00C71B56"/>
    <w:rsid w:val="00C73781"/>
    <w:rsid w:val="00C77E82"/>
    <w:rsid w:val="00C806EB"/>
    <w:rsid w:val="00C8109D"/>
    <w:rsid w:val="00C81194"/>
    <w:rsid w:val="00C8218B"/>
    <w:rsid w:val="00C8273D"/>
    <w:rsid w:val="00C83378"/>
    <w:rsid w:val="00C85B3C"/>
    <w:rsid w:val="00C86A9C"/>
    <w:rsid w:val="00C86BC2"/>
    <w:rsid w:val="00C875F1"/>
    <w:rsid w:val="00C90525"/>
    <w:rsid w:val="00C93236"/>
    <w:rsid w:val="00C93897"/>
    <w:rsid w:val="00C945F6"/>
    <w:rsid w:val="00C9503B"/>
    <w:rsid w:val="00C9621E"/>
    <w:rsid w:val="00C97451"/>
    <w:rsid w:val="00CA24D0"/>
    <w:rsid w:val="00CA428E"/>
    <w:rsid w:val="00CA45BD"/>
    <w:rsid w:val="00CA57F8"/>
    <w:rsid w:val="00CB2728"/>
    <w:rsid w:val="00CB2D0A"/>
    <w:rsid w:val="00CB4AB5"/>
    <w:rsid w:val="00CB58DD"/>
    <w:rsid w:val="00CB5E58"/>
    <w:rsid w:val="00CB66EB"/>
    <w:rsid w:val="00CC0C9F"/>
    <w:rsid w:val="00CC375D"/>
    <w:rsid w:val="00CC52C9"/>
    <w:rsid w:val="00CC7D37"/>
    <w:rsid w:val="00CD0CFC"/>
    <w:rsid w:val="00CD1904"/>
    <w:rsid w:val="00CD19F0"/>
    <w:rsid w:val="00CD1A1C"/>
    <w:rsid w:val="00CD239D"/>
    <w:rsid w:val="00CD266B"/>
    <w:rsid w:val="00CD3C60"/>
    <w:rsid w:val="00CE13DE"/>
    <w:rsid w:val="00CE2096"/>
    <w:rsid w:val="00CE27D1"/>
    <w:rsid w:val="00CE43C6"/>
    <w:rsid w:val="00CE4692"/>
    <w:rsid w:val="00CE60D5"/>
    <w:rsid w:val="00CE7635"/>
    <w:rsid w:val="00CF0C01"/>
    <w:rsid w:val="00CF301B"/>
    <w:rsid w:val="00CF3CA7"/>
    <w:rsid w:val="00CF6B33"/>
    <w:rsid w:val="00CF7A1B"/>
    <w:rsid w:val="00D00877"/>
    <w:rsid w:val="00D010E6"/>
    <w:rsid w:val="00D0202C"/>
    <w:rsid w:val="00D0211A"/>
    <w:rsid w:val="00D03D15"/>
    <w:rsid w:val="00D056C9"/>
    <w:rsid w:val="00D05FBF"/>
    <w:rsid w:val="00D06977"/>
    <w:rsid w:val="00D07255"/>
    <w:rsid w:val="00D114C7"/>
    <w:rsid w:val="00D12EC4"/>
    <w:rsid w:val="00D15D85"/>
    <w:rsid w:val="00D22E0C"/>
    <w:rsid w:val="00D2395C"/>
    <w:rsid w:val="00D25A60"/>
    <w:rsid w:val="00D2603E"/>
    <w:rsid w:val="00D26A77"/>
    <w:rsid w:val="00D30C7D"/>
    <w:rsid w:val="00D3484F"/>
    <w:rsid w:val="00D362F4"/>
    <w:rsid w:val="00D369DC"/>
    <w:rsid w:val="00D36A48"/>
    <w:rsid w:val="00D36F07"/>
    <w:rsid w:val="00D37C69"/>
    <w:rsid w:val="00D414E4"/>
    <w:rsid w:val="00D45495"/>
    <w:rsid w:val="00D46AB5"/>
    <w:rsid w:val="00D51236"/>
    <w:rsid w:val="00D51338"/>
    <w:rsid w:val="00D52A94"/>
    <w:rsid w:val="00D54AEF"/>
    <w:rsid w:val="00D55D19"/>
    <w:rsid w:val="00D560DE"/>
    <w:rsid w:val="00D56168"/>
    <w:rsid w:val="00D57A05"/>
    <w:rsid w:val="00D61300"/>
    <w:rsid w:val="00D622B6"/>
    <w:rsid w:val="00D62B53"/>
    <w:rsid w:val="00D63378"/>
    <w:rsid w:val="00D66022"/>
    <w:rsid w:val="00D6667A"/>
    <w:rsid w:val="00D67604"/>
    <w:rsid w:val="00D7361D"/>
    <w:rsid w:val="00D7754C"/>
    <w:rsid w:val="00D777E4"/>
    <w:rsid w:val="00D82144"/>
    <w:rsid w:val="00D84611"/>
    <w:rsid w:val="00D85D40"/>
    <w:rsid w:val="00D8772E"/>
    <w:rsid w:val="00D87F18"/>
    <w:rsid w:val="00D90F4D"/>
    <w:rsid w:val="00D92E58"/>
    <w:rsid w:val="00D95A95"/>
    <w:rsid w:val="00DA5436"/>
    <w:rsid w:val="00DA62C5"/>
    <w:rsid w:val="00DB0567"/>
    <w:rsid w:val="00DB3E35"/>
    <w:rsid w:val="00DB63C6"/>
    <w:rsid w:val="00DB67E4"/>
    <w:rsid w:val="00DB7EA8"/>
    <w:rsid w:val="00DC0F6E"/>
    <w:rsid w:val="00DC1BC0"/>
    <w:rsid w:val="00DC329F"/>
    <w:rsid w:val="00DC3A5A"/>
    <w:rsid w:val="00DC3EB8"/>
    <w:rsid w:val="00DC6299"/>
    <w:rsid w:val="00DC70B7"/>
    <w:rsid w:val="00DC7333"/>
    <w:rsid w:val="00DD03A0"/>
    <w:rsid w:val="00DD3112"/>
    <w:rsid w:val="00DD4C27"/>
    <w:rsid w:val="00DD5B09"/>
    <w:rsid w:val="00DD63E2"/>
    <w:rsid w:val="00DD6D7D"/>
    <w:rsid w:val="00DD765B"/>
    <w:rsid w:val="00DE35A5"/>
    <w:rsid w:val="00DE41E5"/>
    <w:rsid w:val="00DE533D"/>
    <w:rsid w:val="00DE621C"/>
    <w:rsid w:val="00DF0F87"/>
    <w:rsid w:val="00DF3177"/>
    <w:rsid w:val="00DF46CD"/>
    <w:rsid w:val="00DF50E5"/>
    <w:rsid w:val="00DF7299"/>
    <w:rsid w:val="00E003A6"/>
    <w:rsid w:val="00E02D19"/>
    <w:rsid w:val="00E06CBD"/>
    <w:rsid w:val="00E10580"/>
    <w:rsid w:val="00E10E15"/>
    <w:rsid w:val="00E125AB"/>
    <w:rsid w:val="00E13B9C"/>
    <w:rsid w:val="00E15D01"/>
    <w:rsid w:val="00E17FA8"/>
    <w:rsid w:val="00E21B55"/>
    <w:rsid w:val="00E2262D"/>
    <w:rsid w:val="00E237EE"/>
    <w:rsid w:val="00E25BA3"/>
    <w:rsid w:val="00E27AD9"/>
    <w:rsid w:val="00E3157E"/>
    <w:rsid w:val="00E323DC"/>
    <w:rsid w:val="00E342FD"/>
    <w:rsid w:val="00E353A8"/>
    <w:rsid w:val="00E37B39"/>
    <w:rsid w:val="00E42B03"/>
    <w:rsid w:val="00E4428C"/>
    <w:rsid w:val="00E5135A"/>
    <w:rsid w:val="00E51EAA"/>
    <w:rsid w:val="00E55F6E"/>
    <w:rsid w:val="00E561CA"/>
    <w:rsid w:val="00E56BBB"/>
    <w:rsid w:val="00E57BD8"/>
    <w:rsid w:val="00E57C09"/>
    <w:rsid w:val="00E60C11"/>
    <w:rsid w:val="00E617F9"/>
    <w:rsid w:val="00E62006"/>
    <w:rsid w:val="00E6271A"/>
    <w:rsid w:val="00E62E8A"/>
    <w:rsid w:val="00E6397C"/>
    <w:rsid w:val="00E65B59"/>
    <w:rsid w:val="00E65D9A"/>
    <w:rsid w:val="00E70A64"/>
    <w:rsid w:val="00E70BF7"/>
    <w:rsid w:val="00E71DA4"/>
    <w:rsid w:val="00E72EF5"/>
    <w:rsid w:val="00E73450"/>
    <w:rsid w:val="00E73EC8"/>
    <w:rsid w:val="00E77C43"/>
    <w:rsid w:val="00E80A03"/>
    <w:rsid w:val="00E83887"/>
    <w:rsid w:val="00E83F90"/>
    <w:rsid w:val="00E84777"/>
    <w:rsid w:val="00E847C3"/>
    <w:rsid w:val="00E84A7E"/>
    <w:rsid w:val="00E863C9"/>
    <w:rsid w:val="00E86495"/>
    <w:rsid w:val="00E8668D"/>
    <w:rsid w:val="00E86D8C"/>
    <w:rsid w:val="00E87C46"/>
    <w:rsid w:val="00E91910"/>
    <w:rsid w:val="00E9289C"/>
    <w:rsid w:val="00E9378A"/>
    <w:rsid w:val="00E95D46"/>
    <w:rsid w:val="00E96E77"/>
    <w:rsid w:val="00E972BF"/>
    <w:rsid w:val="00EA08A4"/>
    <w:rsid w:val="00EA09EC"/>
    <w:rsid w:val="00EA1EEE"/>
    <w:rsid w:val="00EA24FE"/>
    <w:rsid w:val="00EA38F6"/>
    <w:rsid w:val="00EA476A"/>
    <w:rsid w:val="00EA4D19"/>
    <w:rsid w:val="00EA56F5"/>
    <w:rsid w:val="00EA7076"/>
    <w:rsid w:val="00EB00BE"/>
    <w:rsid w:val="00EB0B2E"/>
    <w:rsid w:val="00EB56EA"/>
    <w:rsid w:val="00EB61C3"/>
    <w:rsid w:val="00EC086E"/>
    <w:rsid w:val="00EC0A4D"/>
    <w:rsid w:val="00EC2064"/>
    <w:rsid w:val="00EC2D04"/>
    <w:rsid w:val="00EC580A"/>
    <w:rsid w:val="00EC5C58"/>
    <w:rsid w:val="00EC5F6A"/>
    <w:rsid w:val="00EC6954"/>
    <w:rsid w:val="00ED06F7"/>
    <w:rsid w:val="00ED4DCF"/>
    <w:rsid w:val="00EE06EC"/>
    <w:rsid w:val="00EE1200"/>
    <w:rsid w:val="00EE3A60"/>
    <w:rsid w:val="00EE41D5"/>
    <w:rsid w:val="00EE5E59"/>
    <w:rsid w:val="00EE65F3"/>
    <w:rsid w:val="00EF0962"/>
    <w:rsid w:val="00EF0A5C"/>
    <w:rsid w:val="00EF36D6"/>
    <w:rsid w:val="00EF40AF"/>
    <w:rsid w:val="00EF428E"/>
    <w:rsid w:val="00EF4D0E"/>
    <w:rsid w:val="00EF6B49"/>
    <w:rsid w:val="00F001A5"/>
    <w:rsid w:val="00F04384"/>
    <w:rsid w:val="00F07677"/>
    <w:rsid w:val="00F11438"/>
    <w:rsid w:val="00F14381"/>
    <w:rsid w:val="00F14CC9"/>
    <w:rsid w:val="00F14F0A"/>
    <w:rsid w:val="00F152B3"/>
    <w:rsid w:val="00F1772C"/>
    <w:rsid w:val="00F17962"/>
    <w:rsid w:val="00F17DA8"/>
    <w:rsid w:val="00F243B0"/>
    <w:rsid w:val="00F2676D"/>
    <w:rsid w:val="00F27625"/>
    <w:rsid w:val="00F3363B"/>
    <w:rsid w:val="00F33BB7"/>
    <w:rsid w:val="00F33F2B"/>
    <w:rsid w:val="00F34195"/>
    <w:rsid w:val="00F35E96"/>
    <w:rsid w:val="00F37CAA"/>
    <w:rsid w:val="00F4006D"/>
    <w:rsid w:val="00F413DA"/>
    <w:rsid w:val="00F512F1"/>
    <w:rsid w:val="00F54D42"/>
    <w:rsid w:val="00F565B6"/>
    <w:rsid w:val="00F61AD0"/>
    <w:rsid w:val="00F63552"/>
    <w:rsid w:val="00F653AC"/>
    <w:rsid w:val="00F71BD3"/>
    <w:rsid w:val="00F76F5F"/>
    <w:rsid w:val="00F8097B"/>
    <w:rsid w:val="00F83561"/>
    <w:rsid w:val="00F906B5"/>
    <w:rsid w:val="00F907D8"/>
    <w:rsid w:val="00F90F1A"/>
    <w:rsid w:val="00F9351E"/>
    <w:rsid w:val="00F938EC"/>
    <w:rsid w:val="00F944CC"/>
    <w:rsid w:val="00F94709"/>
    <w:rsid w:val="00F9672A"/>
    <w:rsid w:val="00F96F79"/>
    <w:rsid w:val="00FA100D"/>
    <w:rsid w:val="00FA6AE3"/>
    <w:rsid w:val="00FB2D09"/>
    <w:rsid w:val="00FB3857"/>
    <w:rsid w:val="00FB538A"/>
    <w:rsid w:val="00FC1B8F"/>
    <w:rsid w:val="00FC5184"/>
    <w:rsid w:val="00FC6A68"/>
    <w:rsid w:val="00FC7C5E"/>
    <w:rsid w:val="00FD2A57"/>
    <w:rsid w:val="00FD3546"/>
    <w:rsid w:val="00FD3770"/>
    <w:rsid w:val="00FD3BF5"/>
    <w:rsid w:val="00FD406D"/>
    <w:rsid w:val="00FD79E8"/>
    <w:rsid w:val="00FE38C3"/>
    <w:rsid w:val="00FE42B1"/>
    <w:rsid w:val="00FE5122"/>
    <w:rsid w:val="00FE616D"/>
    <w:rsid w:val="00FE765C"/>
    <w:rsid w:val="00FF1213"/>
    <w:rsid w:val="00FF2878"/>
    <w:rsid w:val="00FF28EA"/>
    <w:rsid w:val="00FF38DB"/>
    <w:rsid w:val="00FF49AB"/>
    <w:rsid w:val="00FF4B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FB8A31"/>
  <w15:docId w15:val="{54462790-F51C-4AA5-B5EA-83E3E5394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C2A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1F742C"/>
    <w:pPr>
      <w:keepNext/>
      <w:jc w:val="center"/>
      <w:outlineLvl w:val="1"/>
    </w:pPr>
    <w:rPr>
      <w:sz w:val="32"/>
      <w:szCs w:val="20"/>
    </w:rPr>
  </w:style>
  <w:style w:type="paragraph" w:styleId="3">
    <w:name w:val="heading 3"/>
    <w:basedOn w:val="a"/>
    <w:next w:val="a"/>
    <w:link w:val="30"/>
    <w:qFormat/>
    <w:rsid w:val="001F742C"/>
    <w:pPr>
      <w:keepNext/>
      <w:jc w:val="center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F742C"/>
    <w:pPr>
      <w:keepNext/>
      <w:jc w:val="center"/>
      <w:outlineLvl w:val="3"/>
    </w:pPr>
    <w:rPr>
      <w:rFonts w:ascii="Courier New" w:hAnsi="Courier New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1F742C"/>
    <w:rPr>
      <w:sz w:val="32"/>
    </w:rPr>
  </w:style>
  <w:style w:type="character" w:customStyle="1" w:styleId="30">
    <w:name w:val="Заголовок 3 Знак"/>
    <w:link w:val="3"/>
    <w:rsid w:val="001F742C"/>
    <w:rPr>
      <w:b/>
      <w:sz w:val="28"/>
    </w:rPr>
  </w:style>
  <w:style w:type="character" w:customStyle="1" w:styleId="40">
    <w:name w:val="Заголовок 4 Знак"/>
    <w:link w:val="4"/>
    <w:rsid w:val="001F742C"/>
    <w:rPr>
      <w:rFonts w:ascii="Courier New" w:hAnsi="Courier New"/>
      <w:b/>
      <w:sz w:val="24"/>
    </w:rPr>
  </w:style>
  <w:style w:type="paragraph" w:customStyle="1" w:styleId="ConsPlusTitle">
    <w:name w:val="ConsPlusTitle"/>
    <w:rsid w:val="00E86495"/>
    <w:pPr>
      <w:autoSpaceDE w:val="0"/>
      <w:autoSpaceDN w:val="0"/>
      <w:adjustRightInd w:val="0"/>
    </w:pPr>
    <w:rPr>
      <w:b/>
      <w:bCs/>
      <w:sz w:val="24"/>
      <w:szCs w:val="24"/>
    </w:rPr>
  </w:style>
  <w:style w:type="table" w:styleId="a3">
    <w:name w:val="Table Grid"/>
    <w:basedOn w:val="a1"/>
    <w:uiPriority w:val="59"/>
    <w:rsid w:val="00D15D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16257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rsid w:val="00815B6E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rsid w:val="00815B6E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rsid w:val="001672BB"/>
    <w:pPr>
      <w:ind w:firstLine="851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link w:val="31"/>
    <w:rsid w:val="001672BB"/>
    <w:rPr>
      <w:sz w:val="28"/>
    </w:rPr>
  </w:style>
  <w:style w:type="paragraph" w:styleId="a6">
    <w:name w:val="Body Text Indent"/>
    <w:basedOn w:val="a"/>
    <w:link w:val="a7"/>
    <w:rsid w:val="00285D02"/>
    <w:pPr>
      <w:spacing w:after="120"/>
      <w:ind w:left="283"/>
    </w:pPr>
  </w:style>
  <w:style w:type="character" w:customStyle="1" w:styleId="a7">
    <w:name w:val="Основной текст с отступом Знак"/>
    <w:link w:val="a6"/>
    <w:rsid w:val="00285D02"/>
    <w:rPr>
      <w:sz w:val="24"/>
      <w:szCs w:val="24"/>
    </w:rPr>
  </w:style>
  <w:style w:type="paragraph" w:styleId="a8">
    <w:name w:val="List Paragraph"/>
    <w:basedOn w:val="a"/>
    <w:uiPriority w:val="34"/>
    <w:qFormat/>
    <w:rsid w:val="005363FD"/>
    <w:pPr>
      <w:ind w:left="720"/>
      <w:contextualSpacing/>
    </w:pPr>
  </w:style>
  <w:style w:type="paragraph" w:styleId="a9">
    <w:name w:val="Body Text"/>
    <w:basedOn w:val="a"/>
    <w:link w:val="aa"/>
    <w:unhideWhenUsed/>
    <w:rsid w:val="008656CC"/>
    <w:pPr>
      <w:spacing w:after="120"/>
    </w:pPr>
  </w:style>
  <w:style w:type="character" w:customStyle="1" w:styleId="aa">
    <w:name w:val="Основной текст Знак"/>
    <w:basedOn w:val="a0"/>
    <w:link w:val="a9"/>
    <w:semiHidden/>
    <w:rsid w:val="008656CC"/>
    <w:rPr>
      <w:sz w:val="24"/>
      <w:szCs w:val="24"/>
    </w:rPr>
  </w:style>
  <w:style w:type="character" w:customStyle="1" w:styleId="ListLabel19">
    <w:name w:val="ListLabel 19"/>
    <w:rsid w:val="008656CC"/>
    <w:rPr>
      <w:sz w:val="28"/>
      <w:szCs w:val="28"/>
    </w:rPr>
  </w:style>
  <w:style w:type="character" w:styleId="ab">
    <w:name w:val="Hyperlink"/>
    <w:uiPriority w:val="99"/>
    <w:rsid w:val="008656CC"/>
    <w:rPr>
      <w:color w:val="000080"/>
      <w:u w:val="single"/>
    </w:rPr>
  </w:style>
  <w:style w:type="character" w:customStyle="1" w:styleId="ConsPlusNormal0">
    <w:name w:val="ConsPlusNormal Знак"/>
    <w:link w:val="ConsPlusNormal"/>
    <w:locked/>
    <w:rsid w:val="00E561CA"/>
    <w:rPr>
      <w:rFonts w:ascii="Arial" w:hAnsi="Arial" w:cs="Arial"/>
    </w:rPr>
  </w:style>
  <w:style w:type="character" w:customStyle="1" w:styleId="1">
    <w:name w:val="Основной шрифт абзаца1"/>
    <w:rsid w:val="00582C27"/>
  </w:style>
  <w:style w:type="character" w:customStyle="1" w:styleId="BalloonTextChar">
    <w:name w:val="Balloon Text Char"/>
    <w:rsid w:val="00582C27"/>
    <w:rPr>
      <w:rFonts w:ascii="Times New Roman" w:hAnsi="Times New Roman" w:cs="Times New Roman"/>
      <w:sz w:val="2"/>
      <w:szCs w:val="2"/>
    </w:rPr>
  </w:style>
  <w:style w:type="character" w:customStyle="1" w:styleId="wmi-callto">
    <w:name w:val="wmi-callto"/>
    <w:rsid w:val="00582C27"/>
    <w:rPr>
      <w:rFonts w:ascii="Arial" w:hAnsi="Arial" w:cs="Arial"/>
      <w:lang w:val="ru-RU"/>
    </w:rPr>
  </w:style>
  <w:style w:type="character" w:customStyle="1" w:styleId="ListLabel9">
    <w:name w:val="ListLabel 9"/>
    <w:rsid w:val="00582C27"/>
    <w:rPr>
      <w:rFonts w:ascii="Arial" w:hAnsi="Arial" w:cs="Arial"/>
    </w:rPr>
  </w:style>
  <w:style w:type="character" w:customStyle="1" w:styleId="ListLabel8">
    <w:name w:val="ListLabel 8"/>
    <w:rsid w:val="00582C27"/>
    <w:rPr>
      <w:rFonts w:ascii="Arial" w:hAnsi="Arial" w:cs="Arial"/>
    </w:rPr>
  </w:style>
  <w:style w:type="character" w:customStyle="1" w:styleId="ListLabel7">
    <w:name w:val="ListLabel 7"/>
    <w:rsid w:val="00582C27"/>
    <w:rPr>
      <w:rFonts w:ascii="Arial" w:hAnsi="Arial" w:cs="Arial"/>
    </w:rPr>
  </w:style>
  <w:style w:type="character" w:customStyle="1" w:styleId="ListLabel6">
    <w:name w:val="ListLabel 6"/>
    <w:rsid w:val="00582C27"/>
    <w:rPr>
      <w:rFonts w:ascii="Arial" w:hAnsi="Arial" w:cs="Arial"/>
    </w:rPr>
  </w:style>
  <w:style w:type="character" w:customStyle="1" w:styleId="ListLabel5">
    <w:name w:val="ListLabel 5"/>
    <w:rsid w:val="00582C27"/>
    <w:rPr>
      <w:rFonts w:ascii="Arial" w:hAnsi="Arial" w:cs="Arial"/>
    </w:rPr>
  </w:style>
  <w:style w:type="character" w:customStyle="1" w:styleId="ListLabel4">
    <w:name w:val="ListLabel 4"/>
    <w:rsid w:val="00582C27"/>
    <w:rPr>
      <w:rFonts w:ascii="Arial" w:hAnsi="Arial" w:cs="Arial"/>
    </w:rPr>
  </w:style>
  <w:style w:type="character" w:customStyle="1" w:styleId="ListLabel3">
    <w:name w:val="ListLabel 3"/>
    <w:rsid w:val="00582C27"/>
    <w:rPr>
      <w:rFonts w:ascii="Arial" w:hAnsi="Arial" w:cs="Arial"/>
    </w:rPr>
  </w:style>
  <w:style w:type="character" w:customStyle="1" w:styleId="ListLabel2">
    <w:name w:val="ListLabel 2"/>
    <w:rsid w:val="00582C27"/>
    <w:rPr>
      <w:rFonts w:ascii="Arial" w:hAnsi="Arial" w:cs="Arial"/>
    </w:rPr>
  </w:style>
  <w:style w:type="character" w:customStyle="1" w:styleId="ListLabel1">
    <w:name w:val="ListLabel 1"/>
    <w:rsid w:val="00582C27"/>
    <w:rPr>
      <w:rFonts w:ascii="Arial" w:hAnsi="Arial" w:cs="Arial"/>
      <w:sz w:val="28"/>
      <w:szCs w:val="28"/>
    </w:rPr>
  </w:style>
  <w:style w:type="character" w:customStyle="1" w:styleId="BodyTextChar1">
    <w:name w:val="Body Text Char1"/>
    <w:rsid w:val="00582C27"/>
    <w:rPr>
      <w:rFonts w:ascii="Arial" w:hAnsi="Arial" w:cs="Arial"/>
    </w:rPr>
  </w:style>
  <w:style w:type="character" w:customStyle="1" w:styleId="BodyTextChar">
    <w:name w:val="Body Text Char"/>
    <w:rsid w:val="00582C27"/>
    <w:rPr>
      <w:rFonts w:ascii="Arial" w:hAnsi="Arial" w:cs="Arial"/>
      <w:lang w:val="ru-RU"/>
    </w:rPr>
  </w:style>
  <w:style w:type="character" w:customStyle="1" w:styleId="Bullets">
    <w:name w:val="Bullets"/>
    <w:rsid w:val="00582C27"/>
    <w:rPr>
      <w:rFonts w:ascii="OpenSymbol" w:hAnsi="OpenSymbol" w:cs="OpenSymbol"/>
      <w:color w:val="auto"/>
      <w:lang w:val="ru-RU"/>
    </w:rPr>
  </w:style>
  <w:style w:type="character" w:customStyle="1" w:styleId="ListLabel10">
    <w:name w:val="ListLabel 10"/>
    <w:rsid w:val="00582C27"/>
    <w:rPr>
      <w:rFonts w:cs="OpenSymbol"/>
      <w:sz w:val="28"/>
      <w:szCs w:val="24"/>
    </w:rPr>
  </w:style>
  <w:style w:type="character" w:customStyle="1" w:styleId="ListLabel11">
    <w:name w:val="ListLabel 11"/>
    <w:rsid w:val="00582C27"/>
    <w:rPr>
      <w:rFonts w:cs="OpenSymbol"/>
      <w:sz w:val="24"/>
      <w:szCs w:val="24"/>
    </w:rPr>
  </w:style>
  <w:style w:type="character" w:customStyle="1" w:styleId="ListLabel12">
    <w:name w:val="ListLabel 12"/>
    <w:rsid w:val="00582C27"/>
    <w:rPr>
      <w:rFonts w:cs="OpenSymbol"/>
      <w:sz w:val="24"/>
      <w:szCs w:val="24"/>
    </w:rPr>
  </w:style>
  <w:style w:type="character" w:customStyle="1" w:styleId="ListLabel13">
    <w:name w:val="ListLabel 13"/>
    <w:rsid w:val="00582C27"/>
    <w:rPr>
      <w:rFonts w:cs="OpenSymbol"/>
      <w:sz w:val="24"/>
      <w:szCs w:val="24"/>
    </w:rPr>
  </w:style>
  <w:style w:type="character" w:customStyle="1" w:styleId="ListLabel14">
    <w:name w:val="ListLabel 14"/>
    <w:rsid w:val="00582C27"/>
    <w:rPr>
      <w:rFonts w:cs="OpenSymbol"/>
      <w:sz w:val="24"/>
      <w:szCs w:val="24"/>
    </w:rPr>
  </w:style>
  <w:style w:type="character" w:customStyle="1" w:styleId="ListLabel15">
    <w:name w:val="ListLabel 15"/>
    <w:rsid w:val="00582C27"/>
    <w:rPr>
      <w:rFonts w:cs="OpenSymbol"/>
      <w:sz w:val="24"/>
      <w:szCs w:val="24"/>
    </w:rPr>
  </w:style>
  <w:style w:type="character" w:customStyle="1" w:styleId="ListLabel16">
    <w:name w:val="ListLabel 16"/>
    <w:rsid w:val="00582C27"/>
    <w:rPr>
      <w:rFonts w:cs="OpenSymbol"/>
      <w:sz w:val="24"/>
      <w:szCs w:val="24"/>
    </w:rPr>
  </w:style>
  <w:style w:type="character" w:customStyle="1" w:styleId="ListLabel17">
    <w:name w:val="ListLabel 17"/>
    <w:rsid w:val="00582C27"/>
    <w:rPr>
      <w:rFonts w:cs="OpenSymbol"/>
      <w:sz w:val="24"/>
      <w:szCs w:val="24"/>
    </w:rPr>
  </w:style>
  <w:style w:type="character" w:customStyle="1" w:styleId="ListLabel18">
    <w:name w:val="ListLabel 18"/>
    <w:rsid w:val="00582C27"/>
    <w:rPr>
      <w:rFonts w:cs="OpenSymbol"/>
      <w:sz w:val="24"/>
      <w:szCs w:val="24"/>
    </w:rPr>
  </w:style>
  <w:style w:type="paragraph" w:customStyle="1" w:styleId="Heading">
    <w:name w:val="Heading"/>
    <w:basedOn w:val="a"/>
    <w:next w:val="10"/>
    <w:rsid w:val="00582C27"/>
    <w:pPr>
      <w:keepNext/>
      <w:suppressAutoHyphens/>
      <w:spacing w:before="240" w:after="120"/>
    </w:pPr>
    <w:rPr>
      <w:rFonts w:ascii="Arial" w:hAnsi="Arial" w:cs="Arial"/>
      <w:sz w:val="28"/>
      <w:szCs w:val="28"/>
      <w:lang w:eastAsia="ar-SA"/>
    </w:rPr>
  </w:style>
  <w:style w:type="paragraph" w:styleId="ac">
    <w:name w:val="List"/>
    <w:basedOn w:val="a9"/>
    <w:rsid w:val="00582C27"/>
    <w:pPr>
      <w:suppressAutoHyphens/>
      <w:spacing w:after="140" w:line="276" w:lineRule="auto"/>
    </w:pPr>
    <w:rPr>
      <w:rFonts w:cs="Arial"/>
      <w:lang w:eastAsia="ar-SA"/>
    </w:rPr>
  </w:style>
  <w:style w:type="paragraph" w:customStyle="1" w:styleId="11">
    <w:name w:val="Название объекта1"/>
    <w:basedOn w:val="a"/>
    <w:rsid w:val="00582C27"/>
    <w:pPr>
      <w:suppressLineNumbers/>
      <w:suppressAutoHyphens/>
      <w:spacing w:before="120" w:after="120"/>
    </w:pPr>
    <w:rPr>
      <w:rFonts w:cs="Arial"/>
      <w:i/>
      <w:iCs/>
      <w:lang w:eastAsia="ar-SA"/>
    </w:rPr>
  </w:style>
  <w:style w:type="paragraph" w:customStyle="1" w:styleId="Index">
    <w:name w:val="Index"/>
    <w:basedOn w:val="a"/>
    <w:rsid w:val="00582C27"/>
    <w:pPr>
      <w:suppressLineNumbers/>
      <w:suppressAutoHyphens/>
    </w:pPr>
    <w:rPr>
      <w:rFonts w:cs="Arial"/>
      <w:lang w:eastAsia="ar-SA"/>
    </w:rPr>
  </w:style>
  <w:style w:type="paragraph" w:customStyle="1" w:styleId="12">
    <w:name w:val="Текст выноски1"/>
    <w:basedOn w:val="a"/>
    <w:rsid w:val="00582C27"/>
    <w:pPr>
      <w:suppressAutoHyphens/>
    </w:pPr>
    <w:rPr>
      <w:rFonts w:ascii="Segoe UI" w:hAnsi="Segoe UI" w:cs="Segoe UI"/>
      <w:sz w:val="18"/>
      <w:szCs w:val="18"/>
      <w:lang w:eastAsia="ar-SA"/>
    </w:rPr>
  </w:style>
  <w:style w:type="paragraph" w:customStyle="1" w:styleId="ConsPlusNonformat">
    <w:name w:val="ConsPlusNonformat"/>
    <w:rsid w:val="00582C27"/>
    <w:pPr>
      <w:widowControl w:val="0"/>
      <w:suppressAutoHyphens/>
    </w:pPr>
    <w:rPr>
      <w:rFonts w:ascii="Courier New" w:hAnsi="Courier New" w:cs="Courier New"/>
      <w:sz w:val="24"/>
      <w:lang w:eastAsia="ar-SA"/>
    </w:rPr>
  </w:style>
  <w:style w:type="paragraph" w:customStyle="1" w:styleId="13">
    <w:name w:val="Без интервала1"/>
    <w:rsid w:val="00582C27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customStyle="1" w:styleId="14">
    <w:name w:val="Абзац списка1"/>
    <w:basedOn w:val="a"/>
    <w:rsid w:val="00582C27"/>
    <w:pPr>
      <w:suppressAutoHyphens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paragraph" w:customStyle="1" w:styleId="Standard">
    <w:name w:val="Standard"/>
    <w:rsid w:val="00582C27"/>
    <w:pPr>
      <w:suppressAutoHyphens/>
    </w:pPr>
    <w:rPr>
      <w:sz w:val="24"/>
      <w:szCs w:val="24"/>
      <w:lang w:eastAsia="ar-SA"/>
    </w:rPr>
  </w:style>
  <w:style w:type="paragraph" w:customStyle="1" w:styleId="15">
    <w:name w:val="Нижний колонтитул1"/>
    <w:basedOn w:val="a"/>
    <w:rsid w:val="00582C27"/>
    <w:pPr>
      <w:suppressAutoHyphens/>
    </w:pPr>
    <w:rPr>
      <w:lang w:eastAsia="ar-SA"/>
    </w:rPr>
  </w:style>
  <w:style w:type="paragraph" w:customStyle="1" w:styleId="16">
    <w:name w:val="Верхний колонтитул1"/>
    <w:basedOn w:val="a"/>
    <w:rsid w:val="00582C27"/>
    <w:pPr>
      <w:suppressAutoHyphens/>
    </w:pPr>
    <w:rPr>
      <w:lang w:eastAsia="ar-SA"/>
    </w:rPr>
  </w:style>
  <w:style w:type="paragraph" w:customStyle="1" w:styleId="17">
    <w:name w:val="Указатель1"/>
    <w:basedOn w:val="a"/>
    <w:rsid w:val="00582C27"/>
    <w:pPr>
      <w:suppressAutoHyphens/>
    </w:pPr>
    <w:rPr>
      <w:lang w:eastAsia="ar-SA"/>
    </w:rPr>
  </w:style>
  <w:style w:type="paragraph" w:customStyle="1" w:styleId="18">
    <w:name w:val="Название1"/>
    <w:basedOn w:val="a"/>
    <w:rsid w:val="00582C27"/>
    <w:pPr>
      <w:suppressAutoHyphens/>
      <w:spacing w:before="120" w:after="120"/>
    </w:pPr>
    <w:rPr>
      <w:i/>
      <w:iCs/>
      <w:lang w:eastAsia="ar-SA"/>
    </w:rPr>
  </w:style>
  <w:style w:type="paragraph" w:customStyle="1" w:styleId="19">
    <w:name w:val="Список1"/>
    <w:basedOn w:val="10"/>
    <w:rsid w:val="00582C27"/>
  </w:style>
  <w:style w:type="paragraph" w:customStyle="1" w:styleId="10">
    <w:name w:val="Основной текст1"/>
    <w:basedOn w:val="a"/>
    <w:rsid w:val="00582C27"/>
    <w:pPr>
      <w:suppressAutoHyphens/>
      <w:spacing w:after="120"/>
    </w:pPr>
    <w:rPr>
      <w:lang w:eastAsia="ar-SA"/>
    </w:rPr>
  </w:style>
  <w:style w:type="paragraph" w:styleId="ad">
    <w:name w:val="header"/>
    <w:basedOn w:val="a"/>
    <w:link w:val="ae"/>
    <w:rsid w:val="00582C27"/>
    <w:pPr>
      <w:suppressAutoHyphens/>
    </w:pPr>
    <w:rPr>
      <w:lang w:eastAsia="ar-SA"/>
    </w:rPr>
  </w:style>
  <w:style w:type="character" w:customStyle="1" w:styleId="ae">
    <w:name w:val="Верхний колонтитул Знак"/>
    <w:basedOn w:val="a0"/>
    <w:link w:val="ad"/>
    <w:rsid w:val="00582C27"/>
    <w:rPr>
      <w:sz w:val="24"/>
      <w:szCs w:val="24"/>
      <w:lang w:eastAsia="ar-SA"/>
    </w:rPr>
  </w:style>
  <w:style w:type="paragraph" w:styleId="af">
    <w:name w:val="footer"/>
    <w:basedOn w:val="a"/>
    <w:link w:val="af0"/>
    <w:rsid w:val="00582C27"/>
    <w:pPr>
      <w:suppressAutoHyphens/>
    </w:pPr>
    <w:rPr>
      <w:lang w:eastAsia="ar-SA"/>
    </w:rPr>
  </w:style>
  <w:style w:type="character" w:customStyle="1" w:styleId="af0">
    <w:name w:val="Нижний колонтитул Знак"/>
    <w:basedOn w:val="a0"/>
    <w:link w:val="af"/>
    <w:rsid w:val="00582C27"/>
    <w:rPr>
      <w:sz w:val="24"/>
      <w:szCs w:val="24"/>
      <w:lang w:eastAsia="ar-SA"/>
    </w:rPr>
  </w:style>
  <w:style w:type="paragraph" w:customStyle="1" w:styleId="TableContents">
    <w:name w:val="Table Contents"/>
    <w:basedOn w:val="a"/>
    <w:rsid w:val="00582C27"/>
    <w:pPr>
      <w:suppressLineNumbers/>
      <w:suppressAutoHyphens/>
    </w:pPr>
    <w:rPr>
      <w:lang w:eastAsia="ar-SA"/>
    </w:rPr>
  </w:style>
  <w:style w:type="paragraph" w:customStyle="1" w:styleId="TableHeading">
    <w:name w:val="Table Heading"/>
    <w:basedOn w:val="TableContents"/>
    <w:rsid w:val="00582C27"/>
    <w:pPr>
      <w:jc w:val="center"/>
    </w:pPr>
    <w:rPr>
      <w:b/>
      <w:bCs/>
    </w:rPr>
  </w:style>
  <w:style w:type="character" w:styleId="af1">
    <w:name w:val="Strong"/>
    <w:qFormat/>
    <w:rsid w:val="00582C27"/>
    <w:rPr>
      <w:b/>
      <w:bCs/>
    </w:rPr>
  </w:style>
  <w:style w:type="character" w:styleId="af2">
    <w:name w:val="FollowedHyperlink"/>
    <w:basedOn w:val="a0"/>
    <w:uiPriority w:val="99"/>
    <w:semiHidden/>
    <w:unhideWhenUsed/>
    <w:rsid w:val="00744E00"/>
    <w:rPr>
      <w:color w:val="800080"/>
      <w:u w:val="single"/>
    </w:rPr>
  </w:style>
  <w:style w:type="paragraph" w:customStyle="1" w:styleId="msonormal0">
    <w:name w:val="msonormal"/>
    <w:basedOn w:val="a"/>
    <w:rsid w:val="00744E00"/>
    <w:pPr>
      <w:spacing w:before="100" w:beforeAutospacing="1" w:after="100" w:afterAutospacing="1"/>
    </w:pPr>
  </w:style>
  <w:style w:type="paragraph" w:customStyle="1" w:styleId="xl127">
    <w:name w:val="xl127"/>
    <w:basedOn w:val="a"/>
    <w:rsid w:val="00744E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28">
    <w:name w:val="xl128"/>
    <w:basedOn w:val="a"/>
    <w:rsid w:val="00744E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29">
    <w:name w:val="xl129"/>
    <w:basedOn w:val="a"/>
    <w:rsid w:val="00744E0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30">
    <w:name w:val="xl130"/>
    <w:basedOn w:val="a"/>
    <w:rsid w:val="00744E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31">
    <w:name w:val="xl131"/>
    <w:basedOn w:val="a"/>
    <w:rsid w:val="00744E0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/>
    </w:pPr>
    <w:rPr>
      <w:sz w:val="16"/>
      <w:szCs w:val="16"/>
    </w:rPr>
  </w:style>
  <w:style w:type="paragraph" w:customStyle="1" w:styleId="xl132">
    <w:name w:val="xl132"/>
    <w:basedOn w:val="a"/>
    <w:rsid w:val="00744E0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33">
    <w:name w:val="xl133"/>
    <w:basedOn w:val="a"/>
    <w:rsid w:val="00744E0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34">
    <w:name w:val="xl134"/>
    <w:basedOn w:val="a"/>
    <w:rsid w:val="00744E0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/>
    </w:pPr>
    <w:rPr>
      <w:sz w:val="16"/>
      <w:szCs w:val="16"/>
    </w:rPr>
  </w:style>
  <w:style w:type="paragraph" w:customStyle="1" w:styleId="xl135">
    <w:name w:val="xl135"/>
    <w:basedOn w:val="a"/>
    <w:rsid w:val="00744E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36">
    <w:name w:val="xl136"/>
    <w:basedOn w:val="a"/>
    <w:rsid w:val="00744E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  <w:rPr>
      <w:sz w:val="16"/>
      <w:szCs w:val="16"/>
    </w:rPr>
  </w:style>
  <w:style w:type="paragraph" w:customStyle="1" w:styleId="xl137">
    <w:name w:val="xl137"/>
    <w:basedOn w:val="a"/>
    <w:rsid w:val="00744E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138">
    <w:name w:val="xl138"/>
    <w:basedOn w:val="a"/>
    <w:rsid w:val="00744E0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CFFCC"/>
      <w:spacing w:before="100" w:beforeAutospacing="1" w:after="100" w:afterAutospacing="1"/>
    </w:pPr>
    <w:rPr>
      <w:b/>
      <w:bCs/>
      <w:i/>
      <w:iCs/>
      <w:sz w:val="16"/>
      <w:szCs w:val="16"/>
    </w:rPr>
  </w:style>
  <w:style w:type="paragraph" w:customStyle="1" w:styleId="xl139">
    <w:name w:val="xl139"/>
    <w:basedOn w:val="a"/>
    <w:rsid w:val="00744E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140">
    <w:name w:val="xl140"/>
    <w:basedOn w:val="a"/>
    <w:rsid w:val="00744E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right"/>
    </w:pPr>
    <w:rPr>
      <w:b/>
      <w:bCs/>
      <w:i/>
      <w:iCs/>
      <w:sz w:val="16"/>
      <w:szCs w:val="16"/>
    </w:rPr>
  </w:style>
  <w:style w:type="paragraph" w:customStyle="1" w:styleId="xl141">
    <w:name w:val="xl141"/>
    <w:basedOn w:val="a"/>
    <w:rsid w:val="00744E0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CC"/>
      <w:spacing w:before="100" w:beforeAutospacing="1" w:after="100" w:afterAutospacing="1"/>
    </w:pPr>
    <w:rPr>
      <w:b/>
      <w:bCs/>
      <w:i/>
      <w:iCs/>
      <w:sz w:val="16"/>
      <w:szCs w:val="16"/>
    </w:rPr>
  </w:style>
  <w:style w:type="paragraph" w:customStyle="1" w:styleId="xl142">
    <w:name w:val="xl142"/>
    <w:basedOn w:val="a"/>
    <w:rsid w:val="00744E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143">
    <w:name w:val="xl143"/>
    <w:basedOn w:val="a"/>
    <w:rsid w:val="00744E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right"/>
    </w:pPr>
    <w:rPr>
      <w:b/>
      <w:bCs/>
      <w:i/>
      <w:iCs/>
      <w:sz w:val="16"/>
      <w:szCs w:val="16"/>
    </w:rPr>
  </w:style>
  <w:style w:type="paragraph" w:customStyle="1" w:styleId="xl144">
    <w:name w:val="xl144"/>
    <w:basedOn w:val="a"/>
    <w:rsid w:val="00744E00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5">
    <w:name w:val="xl145"/>
    <w:basedOn w:val="a"/>
    <w:rsid w:val="00744E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6">
    <w:name w:val="xl146"/>
    <w:basedOn w:val="a"/>
    <w:rsid w:val="00744E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147">
    <w:name w:val="xl147"/>
    <w:basedOn w:val="a"/>
    <w:rsid w:val="00744E00"/>
    <w:pPr>
      <w:spacing w:before="100" w:beforeAutospacing="1" w:after="100" w:afterAutospacing="1"/>
    </w:pPr>
  </w:style>
  <w:style w:type="paragraph" w:customStyle="1" w:styleId="xl148">
    <w:name w:val="xl148"/>
    <w:basedOn w:val="a"/>
    <w:rsid w:val="00744E00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49">
    <w:name w:val="xl149"/>
    <w:basedOn w:val="a"/>
    <w:rsid w:val="00744E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150">
    <w:name w:val="xl150"/>
    <w:basedOn w:val="a"/>
    <w:rsid w:val="00744E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right"/>
    </w:pPr>
    <w:rPr>
      <w:b/>
      <w:bCs/>
      <w:i/>
      <w:iCs/>
      <w:sz w:val="16"/>
      <w:szCs w:val="16"/>
    </w:rPr>
  </w:style>
  <w:style w:type="paragraph" w:customStyle="1" w:styleId="xl151">
    <w:name w:val="xl151"/>
    <w:basedOn w:val="a"/>
    <w:rsid w:val="00744E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right"/>
    </w:pPr>
    <w:rPr>
      <w:b/>
      <w:bCs/>
      <w:i/>
      <w:iCs/>
      <w:sz w:val="16"/>
      <w:szCs w:val="16"/>
    </w:rPr>
  </w:style>
  <w:style w:type="paragraph" w:customStyle="1" w:styleId="xl152">
    <w:name w:val="xl152"/>
    <w:basedOn w:val="a"/>
    <w:rsid w:val="00744E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153">
    <w:name w:val="xl153"/>
    <w:basedOn w:val="a"/>
    <w:rsid w:val="00744E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54">
    <w:name w:val="xl154"/>
    <w:basedOn w:val="a"/>
    <w:rsid w:val="00744E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155">
    <w:name w:val="xl155"/>
    <w:basedOn w:val="a"/>
    <w:rsid w:val="00744E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156">
    <w:name w:val="xl156"/>
    <w:basedOn w:val="a"/>
    <w:rsid w:val="00744E0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57">
    <w:name w:val="xl157"/>
    <w:basedOn w:val="a"/>
    <w:rsid w:val="00744E0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58">
    <w:name w:val="xl158"/>
    <w:basedOn w:val="a"/>
    <w:rsid w:val="00744E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59">
    <w:name w:val="xl159"/>
    <w:basedOn w:val="a"/>
    <w:rsid w:val="00744E0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160">
    <w:name w:val="xl160"/>
    <w:basedOn w:val="a"/>
    <w:rsid w:val="00744E00"/>
    <w:pPr>
      <w:pBdr>
        <w:top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161">
    <w:name w:val="xl161"/>
    <w:basedOn w:val="a"/>
    <w:rsid w:val="00744E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162">
    <w:name w:val="xl162"/>
    <w:basedOn w:val="a"/>
    <w:rsid w:val="00744E0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163">
    <w:name w:val="xl163"/>
    <w:basedOn w:val="a"/>
    <w:rsid w:val="00744E00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164">
    <w:name w:val="xl164"/>
    <w:basedOn w:val="a"/>
    <w:rsid w:val="00744E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165">
    <w:name w:val="xl165"/>
    <w:basedOn w:val="a"/>
    <w:rsid w:val="00744E0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66">
    <w:name w:val="xl166"/>
    <w:basedOn w:val="a"/>
    <w:rsid w:val="00744E0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67">
    <w:name w:val="xl167"/>
    <w:basedOn w:val="a"/>
    <w:rsid w:val="00744E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68">
    <w:name w:val="xl168"/>
    <w:basedOn w:val="a"/>
    <w:rsid w:val="00744E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69">
    <w:name w:val="xl169"/>
    <w:basedOn w:val="a"/>
    <w:rsid w:val="00744E0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70">
    <w:name w:val="xl170"/>
    <w:basedOn w:val="a"/>
    <w:rsid w:val="00744E0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71">
    <w:name w:val="xl171"/>
    <w:basedOn w:val="a"/>
    <w:rsid w:val="00744E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72">
    <w:name w:val="xl172"/>
    <w:basedOn w:val="a"/>
    <w:rsid w:val="00744E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0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7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8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5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9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154;n=26812;fld=134;dst=102187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main?base=RLAW154;n=26812;fld=134;dst=10055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main?base=RLAW154;n=26812;fld=134;dst=100020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RLAW154;n=26812;fld=134;dst=10225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917469-478B-46A6-A137-9F099465A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7932</Words>
  <Characters>45213</Characters>
  <Application>Microsoft Office Word</Application>
  <DocSecurity>0</DocSecurity>
  <Lines>376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Батецкий комитет финансов</Company>
  <LinksUpToDate>false</LinksUpToDate>
  <CharactersWithSpaces>53039</CharactersWithSpaces>
  <SharedDoc>false</SharedDoc>
  <HLinks>
    <vt:vector size="24" baseType="variant">
      <vt:variant>
        <vt:i4>917531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consultantplus://offline/main?base=RLAW154;n=26812;fld=134;dst=102257</vt:lpwstr>
      </vt:variant>
      <vt:variant>
        <vt:lpwstr/>
      </vt:variant>
      <vt:variant>
        <vt:i4>196632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consultantplus://offline/main?base=RLAW154;n=26812;fld=134;dst=102187</vt:lpwstr>
      </vt:variant>
      <vt:variant>
        <vt:lpwstr/>
      </vt:variant>
      <vt:variant>
        <vt:i4>786460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consultantplus://offline/main?base=RLAW154;n=26812;fld=134;dst=100558</vt:lpwstr>
      </vt:variant>
      <vt:variant>
        <vt:lpwstr/>
      </vt:variant>
      <vt:variant>
        <vt:i4>720921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consultantplus://offline/main?base=RLAW154;n=26812;fld=134;dst=100020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2</dc:creator>
  <cp:keywords/>
  <dc:description/>
  <cp:lastModifiedBy>Maksim Aleksandrov</cp:lastModifiedBy>
  <cp:revision>2</cp:revision>
  <cp:lastPrinted>2022-04-01T12:54:00Z</cp:lastPrinted>
  <dcterms:created xsi:type="dcterms:W3CDTF">2023-04-25T09:09:00Z</dcterms:created>
  <dcterms:modified xsi:type="dcterms:W3CDTF">2023-04-25T09:09:00Z</dcterms:modified>
</cp:coreProperties>
</file>