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E6C1E6" w14:textId="77777777" w:rsidR="00F1159E" w:rsidRPr="00F1159E" w:rsidRDefault="00F1159E" w:rsidP="00F1159E">
      <w:pPr>
        <w:keepNext/>
        <w:autoSpaceDE w:val="0"/>
        <w:autoSpaceDN w:val="0"/>
        <w:spacing w:after="60"/>
        <w:jc w:val="center"/>
        <w:outlineLvl w:val="3"/>
        <w:rPr>
          <w:bCs/>
          <w:noProof/>
          <w:sz w:val="28"/>
          <w:szCs w:val="28"/>
        </w:rPr>
      </w:pPr>
      <w:r w:rsidRPr="00F1159E">
        <w:rPr>
          <w:rFonts w:ascii="Times New Roman CYR" w:hAnsi="Times New Roman CYR" w:cs="Times New Roman CYR"/>
          <w:noProof/>
          <w:sz w:val="28"/>
          <w:szCs w:val="28"/>
        </w:rPr>
        <w:drawing>
          <wp:inline distT="0" distB="0" distL="0" distR="0" wp14:anchorId="74A62A28" wp14:editId="25AC40A9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96089" w14:textId="77777777" w:rsidR="00F1159E" w:rsidRPr="00F1159E" w:rsidRDefault="00F1159E" w:rsidP="00F1159E">
      <w:pPr>
        <w:keepNext/>
        <w:autoSpaceDE w:val="0"/>
        <w:autoSpaceDN w:val="0"/>
        <w:spacing w:after="60"/>
        <w:jc w:val="center"/>
        <w:outlineLvl w:val="3"/>
        <w:rPr>
          <w:bCs/>
          <w:noProof/>
          <w:sz w:val="16"/>
          <w:szCs w:val="16"/>
        </w:rPr>
      </w:pPr>
    </w:p>
    <w:p w14:paraId="55E9224A" w14:textId="77777777" w:rsidR="00F1159E" w:rsidRPr="00F1159E" w:rsidRDefault="00F1159E" w:rsidP="00F1159E">
      <w:pPr>
        <w:keepNext/>
        <w:autoSpaceDE w:val="0"/>
        <w:autoSpaceDN w:val="0"/>
        <w:jc w:val="center"/>
        <w:outlineLvl w:val="3"/>
        <w:rPr>
          <w:b/>
          <w:bCs/>
          <w:sz w:val="28"/>
          <w:szCs w:val="28"/>
        </w:rPr>
      </w:pPr>
      <w:r w:rsidRPr="00F1159E">
        <w:rPr>
          <w:b/>
          <w:bCs/>
          <w:sz w:val="28"/>
          <w:szCs w:val="28"/>
        </w:rPr>
        <w:t>Российская Федерация</w:t>
      </w:r>
    </w:p>
    <w:p w14:paraId="6BD54566" w14:textId="77777777" w:rsidR="00F1159E" w:rsidRPr="00F1159E" w:rsidRDefault="00F1159E" w:rsidP="00F1159E">
      <w:pPr>
        <w:keepNext/>
        <w:autoSpaceDE w:val="0"/>
        <w:autoSpaceDN w:val="0"/>
        <w:ind w:firstLine="709"/>
        <w:jc w:val="center"/>
        <w:outlineLvl w:val="3"/>
        <w:rPr>
          <w:b/>
          <w:bCs/>
          <w:sz w:val="26"/>
          <w:szCs w:val="26"/>
        </w:rPr>
      </w:pPr>
      <w:r w:rsidRPr="00F1159E">
        <w:rPr>
          <w:b/>
          <w:bCs/>
          <w:sz w:val="28"/>
          <w:szCs w:val="28"/>
        </w:rPr>
        <w:t>Новгородская область</w:t>
      </w:r>
      <w:r w:rsidRPr="00F1159E">
        <w:rPr>
          <w:b/>
          <w:bCs/>
          <w:sz w:val="26"/>
          <w:szCs w:val="26"/>
        </w:rPr>
        <w:t xml:space="preserve"> </w:t>
      </w:r>
      <w:r w:rsidRPr="00F1159E">
        <w:rPr>
          <w:b/>
          <w:sz w:val="28"/>
          <w:szCs w:val="28"/>
        </w:rPr>
        <w:t>Батецкий муниципальный район</w:t>
      </w:r>
    </w:p>
    <w:p w14:paraId="6FD4560F" w14:textId="77777777" w:rsidR="00F1159E" w:rsidRPr="00F1159E" w:rsidRDefault="00F1159E" w:rsidP="00F1159E">
      <w:pPr>
        <w:keepNext/>
        <w:autoSpaceDE w:val="0"/>
        <w:autoSpaceDN w:val="0"/>
        <w:ind w:firstLine="709"/>
        <w:jc w:val="center"/>
        <w:outlineLvl w:val="2"/>
        <w:rPr>
          <w:b/>
          <w:bCs/>
          <w:caps/>
          <w:sz w:val="28"/>
          <w:szCs w:val="28"/>
        </w:rPr>
      </w:pPr>
      <w:r w:rsidRPr="00F1159E">
        <w:rPr>
          <w:b/>
          <w:bCs/>
          <w:sz w:val="28"/>
          <w:szCs w:val="28"/>
        </w:rPr>
        <w:t>СОВЕТ ДЕПУТАТОВ БАТЕЦКОГО СЕЛЬСКОГО ПОСЕЛЕНИЯ</w:t>
      </w:r>
    </w:p>
    <w:p w14:paraId="3FF66EF7" w14:textId="77777777" w:rsidR="00F1159E" w:rsidRPr="00F1159E" w:rsidRDefault="00F1159E" w:rsidP="00F1159E">
      <w:pPr>
        <w:keepNext/>
        <w:autoSpaceDE w:val="0"/>
        <w:autoSpaceDN w:val="0"/>
        <w:spacing w:after="60"/>
        <w:jc w:val="center"/>
        <w:outlineLvl w:val="1"/>
        <w:rPr>
          <w:b/>
          <w:bCs/>
          <w:iCs/>
          <w:sz w:val="26"/>
          <w:szCs w:val="26"/>
        </w:rPr>
      </w:pPr>
    </w:p>
    <w:p w14:paraId="6C0BDAC3" w14:textId="77777777" w:rsidR="00F1159E" w:rsidRPr="00F1159E" w:rsidRDefault="00F1159E" w:rsidP="00F1159E">
      <w:pPr>
        <w:keepNext/>
        <w:autoSpaceDE w:val="0"/>
        <w:autoSpaceDN w:val="0"/>
        <w:jc w:val="center"/>
        <w:outlineLvl w:val="1"/>
        <w:rPr>
          <w:b/>
          <w:bCs/>
          <w:iCs/>
          <w:sz w:val="28"/>
          <w:szCs w:val="28"/>
        </w:rPr>
      </w:pPr>
      <w:r w:rsidRPr="00F1159E">
        <w:rPr>
          <w:b/>
          <w:bCs/>
          <w:iCs/>
          <w:sz w:val="28"/>
          <w:szCs w:val="28"/>
        </w:rPr>
        <w:t>Р Е Ш Е Н И Е</w:t>
      </w:r>
    </w:p>
    <w:p w14:paraId="6451CABA" w14:textId="77777777" w:rsidR="00DF46CD" w:rsidRPr="00DF46CD" w:rsidRDefault="00DF46CD" w:rsidP="00F1159E"/>
    <w:p w14:paraId="5C395E3F" w14:textId="77777777" w:rsidR="00F1159E" w:rsidRDefault="00DD4C27" w:rsidP="00F1159E">
      <w:pPr>
        <w:pStyle w:val="ConsPlusTitle"/>
        <w:spacing w:line="240" w:lineRule="exact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Pr="00E86495">
        <w:rPr>
          <w:sz w:val="28"/>
          <w:szCs w:val="28"/>
        </w:rPr>
        <w:t xml:space="preserve">б </w:t>
      </w:r>
      <w:r>
        <w:rPr>
          <w:sz w:val="28"/>
          <w:szCs w:val="28"/>
        </w:rPr>
        <w:t xml:space="preserve">утверждении отчета об </w:t>
      </w:r>
      <w:r w:rsidRPr="00E86495">
        <w:rPr>
          <w:sz w:val="28"/>
          <w:szCs w:val="28"/>
        </w:rPr>
        <w:t xml:space="preserve">исполнении бюджета </w:t>
      </w:r>
    </w:p>
    <w:p w14:paraId="662E285B" w14:textId="1FE18256" w:rsidR="00417B75" w:rsidRPr="00E86495" w:rsidRDefault="00DD4C27" w:rsidP="00F1159E">
      <w:pPr>
        <w:pStyle w:val="ConsPlusTitle"/>
        <w:spacing w:line="240" w:lineRule="exact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Батецкого </w:t>
      </w:r>
      <w:r w:rsidR="009E1FE3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з</w:t>
      </w:r>
      <w:r w:rsidRPr="00E86495">
        <w:rPr>
          <w:sz w:val="28"/>
          <w:szCs w:val="28"/>
        </w:rPr>
        <w:t>а 20</w:t>
      </w:r>
      <w:r w:rsidR="00F17962">
        <w:rPr>
          <w:sz w:val="28"/>
          <w:szCs w:val="28"/>
        </w:rPr>
        <w:t>2</w:t>
      </w:r>
      <w:r w:rsidR="00687C8D">
        <w:rPr>
          <w:sz w:val="28"/>
          <w:szCs w:val="28"/>
        </w:rPr>
        <w:t>1</w:t>
      </w:r>
      <w:r w:rsidRPr="00E86495">
        <w:rPr>
          <w:sz w:val="28"/>
          <w:szCs w:val="28"/>
        </w:rPr>
        <w:t xml:space="preserve"> год</w:t>
      </w:r>
    </w:p>
    <w:p w14:paraId="13CF196E" w14:textId="77777777" w:rsidR="00DD4C27" w:rsidRDefault="00DD4C27" w:rsidP="00F1159E">
      <w:pPr>
        <w:spacing w:line="240" w:lineRule="exact"/>
        <w:jc w:val="center"/>
      </w:pPr>
    </w:p>
    <w:p w14:paraId="785D3D6D" w14:textId="732BA9E5" w:rsidR="00687543" w:rsidRDefault="00687543" w:rsidP="00F1159E">
      <w:pPr>
        <w:jc w:val="center"/>
      </w:pPr>
      <w:r>
        <w:t>Принято Советом депутатов Ба</w:t>
      </w:r>
      <w:r w:rsidR="00D251A9">
        <w:t>тецкого сельского поселения 24</w:t>
      </w:r>
      <w:r>
        <w:t xml:space="preserve"> мая 2022 года</w:t>
      </w:r>
    </w:p>
    <w:p w14:paraId="0B0F59CB" w14:textId="77777777" w:rsidR="00815B6E" w:rsidRDefault="00815B6E" w:rsidP="00F1159E">
      <w:pPr>
        <w:jc w:val="center"/>
      </w:pPr>
    </w:p>
    <w:p w14:paraId="3E255437" w14:textId="77777777" w:rsidR="00F1159E" w:rsidRDefault="00F1159E" w:rsidP="00F1159E">
      <w:pPr>
        <w:jc w:val="center"/>
      </w:pPr>
    </w:p>
    <w:p w14:paraId="66F48980" w14:textId="4BECA808" w:rsidR="00815B6E" w:rsidRDefault="00815B6E" w:rsidP="00F115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главой 25.1 Бюджетного кодекса Российской Федерации,</w:t>
      </w:r>
      <w:r w:rsidR="00E71DA4">
        <w:rPr>
          <w:sz w:val="28"/>
          <w:szCs w:val="28"/>
        </w:rPr>
        <w:t xml:space="preserve"> статьей 52</w:t>
      </w:r>
      <w:r>
        <w:rPr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</w:t>
      </w:r>
      <w:r w:rsidR="00DF46CD">
        <w:rPr>
          <w:sz w:val="28"/>
          <w:szCs w:val="28"/>
        </w:rPr>
        <w:t>ления в Российской Федерации»</w:t>
      </w:r>
      <w:r w:rsidR="009E1FE3">
        <w:rPr>
          <w:sz w:val="28"/>
          <w:szCs w:val="28"/>
        </w:rPr>
        <w:t xml:space="preserve"> Совет </w:t>
      </w:r>
      <w:r w:rsidR="00776376">
        <w:rPr>
          <w:sz w:val="28"/>
          <w:szCs w:val="28"/>
        </w:rPr>
        <w:t>депутатов Батецкого</w:t>
      </w:r>
      <w:r w:rsidR="009E1FE3">
        <w:rPr>
          <w:sz w:val="28"/>
          <w:szCs w:val="28"/>
        </w:rPr>
        <w:t xml:space="preserve"> сельского поселения</w:t>
      </w:r>
    </w:p>
    <w:p w14:paraId="4E4BDBA6" w14:textId="77777777" w:rsidR="00815B6E" w:rsidRDefault="00815B6E" w:rsidP="00F1159E">
      <w:pPr>
        <w:ind w:firstLine="540"/>
        <w:jc w:val="both"/>
        <w:rPr>
          <w:sz w:val="28"/>
          <w:szCs w:val="28"/>
        </w:rPr>
      </w:pPr>
      <w:r w:rsidRPr="00BA16C0">
        <w:rPr>
          <w:b/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14:paraId="28448C66" w14:textId="77777777" w:rsidR="00DF46CD" w:rsidRPr="00DF46CD" w:rsidRDefault="00DF46CD" w:rsidP="00DF46CD">
      <w:pPr>
        <w:ind w:firstLine="540"/>
        <w:jc w:val="both"/>
        <w:rPr>
          <w:sz w:val="20"/>
          <w:szCs w:val="20"/>
        </w:rPr>
      </w:pPr>
    </w:p>
    <w:p w14:paraId="7364024C" w14:textId="7C911A9E" w:rsidR="00417B75" w:rsidRPr="00E86495" w:rsidRDefault="00417B75" w:rsidP="00161FC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86495">
        <w:rPr>
          <w:sz w:val="28"/>
          <w:szCs w:val="28"/>
        </w:rPr>
        <w:t xml:space="preserve">Утвердить отчет об исполнении </w:t>
      </w:r>
      <w:r>
        <w:rPr>
          <w:sz w:val="28"/>
          <w:szCs w:val="28"/>
        </w:rPr>
        <w:t>бюджета</w:t>
      </w:r>
      <w:r w:rsidR="003032C8">
        <w:rPr>
          <w:sz w:val="28"/>
          <w:szCs w:val="28"/>
        </w:rPr>
        <w:t xml:space="preserve"> Батецкого</w:t>
      </w:r>
      <w:r w:rsidR="00E57C09">
        <w:rPr>
          <w:sz w:val="28"/>
          <w:szCs w:val="28"/>
        </w:rPr>
        <w:t xml:space="preserve"> </w:t>
      </w:r>
      <w:r w:rsidR="009E1FE3">
        <w:rPr>
          <w:sz w:val="28"/>
          <w:szCs w:val="28"/>
        </w:rPr>
        <w:t>сельского поселения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687C8D">
        <w:rPr>
          <w:sz w:val="28"/>
          <w:szCs w:val="28"/>
        </w:rPr>
        <w:t>1</w:t>
      </w:r>
      <w:r w:rsidRPr="00E86495">
        <w:rPr>
          <w:sz w:val="28"/>
          <w:szCs w:val="28"/>
        </w:rPr>
        <w:t xml:space="preserve"> год по доходам в сумме </w:t>
      </w:r>
      <w:r w:rsidR="00CC52C9">
        <w:rPr>
          <w:sz w:val="28"/>
          <w:szCs w:val="28"/>
        </w:rPr>
        <w:t>20 833 381,22</w:t>
      </w:r>
      <w:r w:rsidR="00E57C09">
        <w:rPr>
          <w:sz w:val="28"/>
          <w:szCs w:val="28"/>
        </w:rPr>
        <w:t xml:space="preserve"> рубля</w:t>
      </w:r>
      <w:r w:rsidR="00A04CC1">
        <w:rPr>
          <w:sz w:val="28"/>
          <w:szCs w:val="28"/>
        </w:rPr>
        <w:t>,</w:t>
      </w:r>
      <w:r w:rsidRPr="00E86495">
        <w:rPr>
          <w:sz w:val="28"/>
          <w:szCs w:val="28"/>
        </w:rPr>
        <w:t xml:space="preserve"> по расходам в сумме </w:t>
      </w:r>
      <w:r w:rsidR="00CC52C9">
        <w:rPr>
          <w:sz w:val="28"/>
          <w:szCs w:val="28"/>
        </w:rPr>
        <w:t>19</w:t>
      </w:r>
      <w:r w:rsidR="005470D3">
        <w:rPr>
          <w:sz w:val="28"/>
          <w:szCs w:val="28"/>
        </w:rPr>
        <w:t> </w:t>
      </w:r>
      <w:r w:rsidR="00CC52C9">
        <w:rPr>
          <w:sz w:val="28"/>
          <w:szCs w:val="28"/>
        </w:rPr>
        <w:t>671</w:t>
      </w:r>
      <w:r w:rsidR="005470D3">
        <w:rPr>
          <w:sz w:val="28"/>
          <w:szCs w:val="28"/>
        </w:rPr>
        <w:t xml:space="preserve"> </w:t>
      </w:r>
      <w:r w:rsidR="00CC52C9">
        <w:rPr>
          <w:sz w:val="28"/>
          <w:szCs w:val="28"/>
        </w:rPr>
        <w:t>498,00</w:t>
      </w:r>
      <w:r w:rsidR="00E57C09">
        <w:rPr>
          <w:sz w:val="28"/>
          <w:szCs w:val="28"/>
        </w:rPr>
        <w:t xml:space="preserve"> рублей</w:t>
      </w:r>
      <w:r w:rsidRPr="00E86495">
        <w:rPr>
          <w:sz w:val="28"/>
          <w:szCs w:val="28"/>
        </w:rPr>
        <w:t xml:space="preserve"> с </w:t>
      </w:r>
      <w:r w:rsidR="00776376" w:rsidRPr="00E86495">
        <w:rPr>
          <w:sz w:val="28"/>
          <w:szCs w:val="28"/>
        </w:rPr>
        <w:t>превышением доходов</w:t>
      </w:r>
      <w:r w:rsidR="00F17962">
        <w:rPr>
          <w:sz w:val="28"/>
          <w:szCs w:val="28"/>
        </w:rPr>
        <w:t xml:space="preserve"> над расходами</w:t>
      </w:r>
      <w:r w:rsidRPr="00E86495">
        <w:rPr>
          <w:sz w:val="28"/>
          <w:szCs w:val="28"/>
        </w:rPr>
        <w:t xml:space="preserve"> в сумме </w:t>
      </w:r>
      <w:r w:rsidR="007832EE">
        <w:rPr>
          <w:sz w:val="28"/>
          <w:szCs w:val="28"/>
        </w:rPr>
        <w:t xml:space="preserve">   </w:t>
      </w:r>
      <w:r w:rsidR="00DF46CD">
        <w:rPr>
          <w:sz w:val="28"/>
          <w:szCs w:val="28"/>
        </w:rPr>
        <w:t xml:space="preserve">                          </w:t>
      </w:r>
      <w:r w:rsidR="00CC52C9">
        <w:rPr>
          <w:sz w:val="28"/>
          <w:szCs w:val="28"/>
        </w:rPr>
        <w:t>1 161 883,22</w:t>
      </w:r>
      <w:r w:rsidR="00776376">
        <w:rPr>
          <w:sz w:val="28"/>
          <w:szCs w:val="28"/>
        </w:rPr>
        <w:t xml:space="preserve"> рубль</w:t>
      </w:r>
      <w:r w:rsidRPr="00E86495">
        <w:rPr>
          <w:sz w:val="28"/>
          <w:szCs w:val="28"/>
        </w:rPr>
        <w:t xml:space="preserve"> и со следующими показателями:</w:t>
      </w:r>
    </w:p>
    <w:p w14:paraId="5EB90D07" w14:textId="4642F54F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7" w:history="1">
        <w:r w:rsidRPr="00E70BF7">
          <w:rPr>
            <w:sz w:val="28"/>
            <w:szCs w:val="28"/>
          </w:rPr>
          <w:t>доходам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</w:t>
      </w:r>
      <w:r w:rsidR="00776376">
        <w:rPr>
          <w:sz w:val="28"/>
          <w:szCs w:val="28"/>
        </w:rPr>
        <w:t>поселения</w:t>
      </w:r>
      <w:r w:rsidRPr="00E86495">
        <w:rPr>
          <w:sz w:val="28"/>
          <w:szCs w:val="28"/>
        </w:rPr>
        <w:t xml:space="preserve"> кодам</w:t>
      </w:r>
      <w:r w:rsidR="00FD3770">
        <w:rPr>
          <w:sz w:val="28"/>
          <w:szCs w:val="28"/>
        </w:rPr>
        <w:t xml:space="preserve"> классификации дохода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 w:rsidRPr="00E86495">
        <w:rPr>
          <w:sz w:val="28"/>
          <w:szCs w:val="28"/>
        </w:rPr>
        <w:t xml:space="preserve"> год согласно приложению 1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7C35A346" w14:textId="653ADC52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8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 </w:t>
      </w:r>
      <w:r w:rsidRPr="00E86495">
        <w:rPr>
          <w:sz w:val="28"/>
          <w:szCs w:val="28"/>
        </w:rPr>
        <w:t>по ведомственной структуре</w:t>
      </w:r>
      <w:r w:rsidR="00D36A48">
        <w:rPr>
          <w:sz w:val="28"/>
          <w:szCs w:val="28"/>
        </w:rPr>
        <w:t xml:space="preserve"> расходов</w:t>
      </w:r>
      <w:r w:rsidR="00211C88">
        <w:rPr>
          <w:sz w:val="28"/>
          <w:szCs w:val="28"/>
        </w:rPr>
        <w:t xml:space="preserve">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30C5BD8D" w14:textId="4C55C05C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9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>по разделам и подразделам</w:t>
      </w:r>
      <w:r w:rsidR="00FD3770">
        <w:rPr>
          <w:sz w:val="28"/>
          <w:szCs w:val="28"/>
        </w:rPr>
        <w:t xml:space="preserve"> классификации расходов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3</w:t>
      </w:r>
      <w:r w:rsidRPr="00E86495">
        <w:rPr>
          <w:sz w:val="28"/>
          <w:szCs w:val="28"/>
        </w:rPr>
        <w:t xml:space="preserve"> к настоящему</w:t>
      </w:r>
      <w:r w:rsidR="009E1FE3">
        <w:rPr>
          <w:sz w:val="28"/>
          <w:szCs w:val="28"/>
        </w:rPr>
        <w:t xml:space="preserve"> решению</w:t>
      </w:r>
      <w:r w:rsidRPr="00E86495">
        <w:rPr>
          <w:sz w:val="28"/>
          <w:szCs w:val="28"/>
        </w:rPr>
        <w:t>;</w:t>
      </w:r>
    </w:p>
    <w:p w14:paraId="2D058D49" w14:textId="256682F2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10" w:history="1">
        <w:r w:rsidRPr="00760634">
          <w:rPr>
            <w:sz w:val="28"/>
            <w:szCs w:val="28"/>
          </w:rPr>
          <w:t>источникам</w:t>
        </w:r>
      </w:hyperlink>
      <w:r w:rsidRPr="00E86495">
        <w:rPr>
          <w:sz w:val="28"/>
          <w:szCs w:val="28"/>
        </w:rPr>
        <w:t xml:space="preserve"> внутреннего финансирования дефицита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>по кодам классификации ист</w:t>
      </w:r>
      <w:r w:rsidR="00FD3770">
        <w:rPr>
          <w:sz w:val="28"/>
          <w:szCs w:val="28"/>
        </w:rPr>
        <w:t>очников финансирования дефицита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4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4909F2CD" w14:textId="4E03A65F" w:rsidR="00417B7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835E39">
        <w:rPr>
          <w:sz w:val="28"/>
          <w:szCs w:val="28"/>
        </w:rPr>
        <w:t xml:space="preserve">по использованию бюджетных ассигнований резервного фонда </w:t>
      </w:r>
      <w:r w:rsidR="00835E39">
        <w:rPr>
          <w:sz w:val="28"/>
          <w:szCs w:val="28"/>
        </w:rPr>
        <w:t>Батецкого сельского поселения</w:t>
      </w:r>
      <w:r w:rsidRPr="00835E39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 w:rsidRPr="00835E39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5</w:t>
      </w:r>
      <w:r w:rsidRPr="00835E39">
        <w:rPr>
          <w:sz w:val="28"/>
          <w:szCs w:val="28"/>
        </w:rPr>
        <w:t xml:space="preserve"> к настоящему решению;</w:t>
      </w:r>
    </w:p>
    <w:p w14:paraId="1DB46EAD" w14:textId="039BE457" w:rsidR="00417B7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B236B4">
        <w:rPr>
          <w:sz w:val="28"/>
          <w:szCs w:val="28"/>
        </w:rPr>
        <w:t>использованию</w:t>
      </w:r>
      <w:r w:rsidR="007832EE">
        <w:rPr>
          <w:sz w:val="28"/>
          <w:szCs w:val="28"/>
        </w:rPr>
        <w:t xml:space="preserve"> средств дорожного фонда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 w:rsidR="00F17962">
        <w:rPr>
          <w:sz w:val="28"/>
          <w:szCs w:val="28"/>
        </w:rPr>
        <w:t xml:space="preserve"> </w:t>
      </w:r>
      <w:r w:rsidR="00B236B4">
        <w:rPr>
          <w:sz w:val="28"/>
          <w:szCs w:val="28"/>
        </w:rPr>
        <w:t>год согласно приложению 6</w:t>
      </w:r>
      <w:r w:rsidR="00BA642A">
        <w:rPr>
          <w:sz w:val="28"/>
          <w:szCs w:val="28"/>
        </w:rPr>
        <w:t>;</w:t>
      </w:r>
    </w:p>
    <w:p w14:paraId="2E06B246" w14:textId="43F175C4" w:rsidR="007E4F78" w:rsidRPr="00E86495" w:rsidRDefault="007E4F78" w:rsidP="007E4F78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по численности лиц, замещающих муниципальные должности и  муниципальных служащих, служащих органов местного самоуправления, и фактических затратах н</w:t>
      </w:r>
      <w:r w:rsidR="007832EE">
        <w:rPr>
          <w:sz w:val="28"/>
          <w:szCs w:val="28"/>
        </w:rPr>
        <w:t>а их денежное содержание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>
        <w:rPr>
          <w:sz w:val="28"/>
          <w:szCs w:val="28"/>
        </w:rPr>
        <w:t xml:space="preserve"> год и по численности работников муниципальных учреждений и фактических затратах на их </w:t>
      </w:r>
      <w:r w:rsidR="007832EE">
        <w:rPr>
          <w:sz w:val="28"/>
          <w:szCs w:val="28"/>
        </w:rPr>
        <w:t>денежное содержание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>
        <w:rPr>
          <w:sz w:val="28"/>
          <w:szCs w:val="28"/>
        </w:rPr>
        <w:t xml:space="preserve"> год согласно приложению 7 к настоящему решению;</w:t>
      </w:r>
    </w:p>
    <w:p w14:paraId="51F1EF96" w14:textId="04CC14AA" w:rsidR="00417B75" w:rsidRDefault="00417B75" w:rsidP="00417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Решение вступает </w:t>
      </w:r>
      <w:r w:rsidR="004318D9">
        <w:rPr>
          <w:sz w:val="28"/>
          <w:szCs w:val="28"/>
        </w:rPr>
        <w:t>в силу со дня, следующего за дне</w:t>
      </w:r>
      <w:r>
        <w:rPr>
          <w:sz w:val="28"/>
          <w:szCs w:val="28"/>
        </w:rPr>
        <w:t>м его официального опубликования.</w:t>
      </w:r>
    </w:p>
    <w:p w14:paraId="49812442" w14:textId="5769859C" w:rsidR="00EB00BE" w:rsidRDefault="00417B75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="00EB00BE" w:rsidRPr="00EB00BE">
        <w:rPr>
          <w:sz w:val="28"/>
          <w:szCs w:val="28"/>
        </w:rPr>
        <w:t xml:space="preserve">Опубликовать решение </w:t>
      </w:r>
      <w:r w:rsidR="00EB00BE">
        <w:rPr>
          <w:sz w:val="28"/>
          <w:szCs w:val="28"/>
        </w:rPr>
        <w:t xml:space="preserve">в </w:t>
      </w:r>
      <w:r w:rsidR="00EB00BE" w:rsidRPr="00EB00BE">
        <w:rPr>
          <w:sz w:val="28"/>
          <w:szCs w:val="28"/>
        </w:rPr>
        <w:t>муниципальной газете «</w:t>
      </w:r>
      <w:proofErr w:type="spellStart"/>
      <w:r w:rsidR="00776376" w:rsidRPr="00EB00BE">
        <w:rPr>
          <w:sz w:val="28"/>
          <w:szCs w:val="28"/>
        </w:rPr>
        <w:t>Батецкие</w:t>
      </w:r>
      <w:proofErr w:type="spellEnd"/>
      <w:r w:rsidR="00776376" w:rsidRPr="00EB00BE">
        <w:rPr>
          <w:sz w:val="28"/>
          <w:szCs w:val="28"/>
        </w:rPr>
        <w:t xml:space="preserve"> вести</w:t>
      </w:r>
      <w:r w:rsidR="00EB00BE" w:rsidRPr="00EB00BE">
        <w:rPr>
          <w:sz w:val="28"/>
          <w:szCs w:val="28"/>
        </w:rPr>
        <w:t xml:space="preserve">» и разместить на официальном сайте Администрации Батецкого муниципального района, в разделе </w:t>
      </w:r>
      <w:proofErr w:type="spellStart"/>
      <w:r w:rsidR="00EB00BE" w:rsidRPr="00EB00BE">
        <w:rPr>
          <w:sz w:val="28"/>
          <w:szCs w:val="28"/>
        </w:rPr>
        <w:t>Батецкое</w:t>
      </w:r>
      <w:proofErr w:type="spellEnd"/>
      <w:r w:rsidR="00EB00BE" w:rsidRPr="00EB00BE">
        <w:rPr>
          <w:sz w:val="28"/>
          <w:szCs w:val="28"/>
        </w:rPr>
        <w:t xml:space="preserve"> сельское поселение.</w:t>
      </w:r>
    </w:p>
    <w:p w14:paraId="173C15A5" w14:textId="77170725" w:rsidR="00E16F73" w:rsidRPr="00817401" w:rsidRDefault="00E16F73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0"/>
          <w:szCs w:val="20"/>
        </w:rPr>
      </w:pPr>
    </w:p>
    <w:p w14:paraId="5B9B9669" w14:textId="77777777" w:rsidR="00D251A9" w:rsidRPr="00817401" w:rsidRDefault="00D251A9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0"/>
          <w:szCs w:val="20"/>
        </w:rPr>
      </w:pPr>
    </w:p>
    <w:p w14:paraId="183376F4" w14:textId="77777777" w:rsidR="00D251A9" w:rsidRPr="00D251A9" w:rsidRDefault="00D251A9" w:rsidP="00AD7C19">
      <w:pPr>
        <w:spacing w:line="240" w:lineRule="exact"/>
        <w:ind w:left="1134" w:hanging="1134"/>
        <w:jc w:val="both"/>
        <w:rPr>
          <w:rFonts w:eastAsiaTheme="minorEastAsia"/>
          <w:b/>
          <w:sz w:val="28"/>
          <w:szCs w:val="28"/>
          <w:lang w:eastAsia="x-none"/>
        </w:rPr>
      </w:pPr>
      <w:r w:rsidRPr="00D251A9">
        <w:rPr>
          <w:rFonts w:eastAsiaTheme="minorEastAsia"/>
          <w:b/>
          <w:sz w:val="28"/>
          <w:szCs w:val="28"/>
          <w:lang w:eastAsia="x-none"/>
        </w:rPr>
        <w:t xml:space="preserve">Заместитель председателя </w:t>
      </w:r>
    </w:p>
    <w:p w14:paraId="09672FC2" w14:textId="77777777" w:rsidR="00D251A9" w:rsidRPr="00D251A9" w:rsidRDefault="00D251A9" w:rsidP="00AD7C19">
      <w:pPr>
        <w:spacing w:line="240" w:lineRule="exact"/>
        <w:ind w:left="1134" w:hanging="1134"/>
        <w:jc w:val="both"/>
        <w:rPr>
          <w:rFonts w:eastAsiaTheme="minorEastAsia"/>
          <w:b/>
          <w:sz w:val="28"/>
          <w:szCs w:val="28"/>
          <w:lang w:eastAsia="x-none"/>
        </w:rPr>
      </w:pPr>
      <w:r w:rsidRPr="00D251A9">
        <w:rPr>
          <w:rFonts w:eastAsiaTheme="minorEastAsia"/>
          <w:b/>
          <w:sz w:val="28"/>
          <w:szCs w:val="28"/>
          <w:lang w:eastAsia="x-none"/>
        </w:rPr>
        <w:t>Совета депутатов Батецкого</w:t>
      </w:r>
    </w:p>
    <w:p w14:paraId="569FD308" w14:textId="77777777" w:rsidR="00D251A9" w:rsidRPr="00D251A9" w:rsidRDefault="00D251A9" w:rsidP="00AD7C19">
      <w:pPr>
        <w:spacing w:line="240" w:lineRule="exact"/>
        <w:ind w:left="1134" w:hanging="1134"/>
        <w:jc w:val="both"/>
        <w:rPr>
          <w:rFonts w:eastAsiaTheme="minorEastAsia"/>
          <w:b/>
          <w:sz w:val="28"/>
          <w:szCs w:val="28"/>
          <w:lang w:eastAsia="x-none"/>
        </w:rPr>
      </w:pPr>
      <w:r w:rsidRPr="00D251A9">
        <w:rPr>
          <w:rFonts w:eastAsiaTheme="minorEastAsia"/>
          <w:b/>
          <w:sz w:val="28"/>
          <w:szCs w:val="28"/>
          <w:lang w:eastAsia="x-none"/>
        </w:rPr>
        <w:t xml:space="preserve">сельского поселения                                                     С.Г. </w:t>
      </w:r>
      <w:proofErr w:type="spellStart"/>
      <w:r w:rsidRPr="00D251A9">
        <w:rPr>
          <w:rFonts w:eastAsiaTheme="minorEastAsia"/>
          <w:b/>
          <w:sz w:val="28"/>
          <w:szCs w:val="28"/>
          <w:lang w:eastAsia="x-none"/>
        </w:rPr>
        <w:t>Гогишвили</w:t>
      </w:r>
      <w:proofErr w:type="spellEnd"/>
    </w:p>
    <w:p w14:paraId="4C6FC487" w14:textId="77777777" w:rsidR="00D251A9" w:rsidRPr="00D251A9" w:rsidRDefault="00D251A9" w:rsidP="00AD7C19">
      <w:pPr>
        <w:spacing w:line="240" w:lineRule="exact"/>
        <w:rPr>
          <w:rFonts w:eastAsiaTheme="minorEastAsia"/>
          <w:sz w:val="28"/>
          <w:szCs w:val="28"/>
          <w:lang w:eastAsia="x-none"/>
        </w:rPr>
      </w:pPr>
    </w:p>
    <w:p w14:paraId="426A0338" w14:textId="77777777" w:rsidR="00D251A9" w:rsidRPr="00D251A9" w:rsidRDefault="00D251A9" w:rsidP="00D251A9">
      <w:pPr>
        <w:rPr>
          <w:rFonts w:eastAsiaTheme="minorEastAsia"/>
          <w:lang w:eastAsia="x-none"/>
        </w:rPr>
      </w:pPr>
      <w:r w:rsidRPr="00D251A9">
        <w:rPr>
          <w:rFonts w:eastAsiaTheme="minorEastAsia"/>
          <w:lang w:eastAsia="x-none"/>
        </w:rPr>
        <w:t>п. Батецкий</w:t>
      </w:r>
    </w:p>
    <w:p w14:paraId="780A4D2A" w14:textId="6CB6C0BC" w:rsidR="00D251A9" w:rsidRPr="00D251A9" w:rsidRDefault="008E7DCB" w:rsidP="00D251A9">
      <w:pPr>
        <w:rPr>
          <w:rFonts w:eastAsiaTheme="minorEastAsia"/>
          <w:lang w:eastAsia="x-none"/>
        </w:rPr>
      </w:pPr>
      <w:r>
        <w:rPr>
          <w:rFonts w:eastAsiaTheme="minorEastAsia"/>
          <w:lang w:eastAsia="x-none"/>
        </w:rPr>
        <w:t>24 мая</w:t>
      </w:r>
      <w:r w:rsidR="00D251A9" w:rsidRPr="00D251A9">
        <w:rPr>
          <w:rFonts w:eastAsiaTheme="minorEastAsia"/>
          <w:lang w:eastAsia="x-none"/>
        </w:rPr>
        <w:t xml:space="preserve">  2022 года</w:t>
      </w:r>
    </w:p>
    <w:p w14:paraId="125143F3" w14:textId="4F48A5D0" w:rsidR="00D251A9" w:rsidRPr="00D251A9" w:rsidRDefault="00D251A9" w:rsidP="00D251A9">
      <w:pPr>
        <w:tabs>
          <w:tab w:val="left" w:pos="851"/>
        </w:tabs>
        <w:rPr>
          <w:rFonts w:eastAsiaTheme="minorEastAsia"/>
          <w:lang w:eastAsia="x-none"/>
        </w:rPr>
      </w:pPr>
      <w:r>
        <w:rPr>
          <w:rFonts w:eastAsiaTheme="minorEastAsia"/>
          <w:lang w:eastAsia="x-none"/>
        </w:rPr>
        <w:t>№ 102-СД</w:t>
      </w:r>
    </w:p>
    <w:p w14:paraId="2F93F39A" w14:textId="77777777" w:rsidR="00D251A9" w:rsidRDefault="00D251A9" w:rsidP="00DD4C27">
      <w:pPr>
        <w:jc w:val="right"/>
      </w:pPr>
    </w:p>
    <w:p w14:paraId="59F52918" w14:textId="77777777" w:rsidR="00D251A9" w:rsidRDefault="00D251A9" w:rsidP="00DD4C27">
      <w:pPr>
        <w:jc w:val="right"/>
      </w:pPr>
    </w:p>
    <w:p w14:paraId="2D3668DE" w14:textId="77777777" w:rsidR="00D251A9" w:rsidRDefault="00D251A9" w:rsidP="00DD4C27">
      <w:pPr>
        <w:jc w:val="right"/>
      </w:pPr>
    </w:p>
    <w:p w14:paraId="1B61DCC0" w14:textId="77777777" w:rsidR="00D251A9" w:rsidRDefault="00D251A9" w:rsidP="00DD4C27">
      <w:pPr>
        <w:jc w:val="right"/>
      </w:pPr>
    </w:p>
    <w:p w14:paraId="145E6BE6" w14:textId="77777777" w:rsidR="00D251A9" w:rsidRDefault="00D251A9" w:rsidP="00DD4C27">
      <w:pPr>
        <w:jc w:val="right"/>
      </w:pPr>
    </w:p>
    <w:p w14:paraId="055E083C" w14:textId="77777777" w:rsidR="00D251A9" w:rsidRDefault="00D251A9" w:rsidP="00DD4C27">
      <w:pPr>
        <w:jc w:val="right"/>
      </w:pPr>
    </w:p>
    <w:p w14:paraId="036EA9B0" w14:textId="77777777" w:rsidR="00D251A9" w:rsidRDefault="00D251A9" w:rsidP="00DD4C27">
      <w:pPr>
        <w:jc w:val="right"/>
      </w:pPr>
    </w:p>
    <w:p w14:paraId="477067C7" w14:textId="77777777" w:rsidR="00D251A9" w:rsidRDefault="00D251A9" w:rsidP="00DD4C27">
      <w:pPr>
        <w:jc w:val="right"/>
      </w:pPr>
    </w:p>
    <w:p w14:paraId="3E4A28E4" w14:textId="77777777" w:rsidR="00D251A9" w:rsidRDefault="00D251A9" w:rsidP="00DD4C27">
      <w:pPr>
        <w:jc w:val="right"/>
      </w:pPr>
    </w:p>
    <w:p w14:paraId="3E0F8660" w14:textId="77777777" w:rsidR="00D251A9" w:rsidRDefault="00D251A9" w:rsidP="00DD4C27">
      <w:pPr>
        <w:jc w:val="right"/>
      </w:pPr>
    </w:p>
    <w:p w14:paraId="74A2D8A7" w14:textId="77777777" w:rsidR="00D251A9" w:rsidRDefault="00D251A9" w:rsidP="00DD4C27">
      <w:pPr>
        <w:jc w:val="right"/>
      </w:pPr>
    </w:p>
    <w:p w14:paraId="265E7F52" w14:textId="77777777" w:rsidR="00D251A9" w:rsidRDefault="00D251A9" w:rsidP="00DD4C27">
      <w:pPr>
        <w:jc w:val="right"/>
      </w:pPr>
    </w:p>
    <w:p w14:paraId="124741FC" w14:textId="77777777" w:rsidR="00D251A9" w:rsidRDefault="00D251A9" w:rsidP="00DD4C27">
      <w:pPr>
        <w:jc w:val="right"/>
      </w:pPr>
    </w:p>
    <w:p w14:paraId="52BB282D" w14:textId="77777777" w:rsidR="00D251A9" w:rsidRDefault="00D251A9" w:rsidP="00DD4C27">
      <w:pPr>
        <w:jc w:val="right"/>
      </w:pPr>
    </w:p>
    <w:p w14:paraId="7101390F" w14:textId="77777777" w:rsidR="00D251A9" w:rsidRDefault="00D251A9" w:rsidP="00DD4C27">
      <w:pPr>
        <w:jc w:val="right"/>
      </w:pPr>
    </w:p>
    <w:p w14:paraId="6957082C" w14:textId="77777777" w:rsidR="00D251A9" w:rsidRDefault="00D251A9" w:rsidP="00DD4C27">
      <w:pPr>
        <w:jc w:val="right"/>
      </w:pPr>
    </w:p>
    <w:p w14:paraId="4AE166DC" w14:textId="77777777" w:rsidR="00D251A9" w:rsidRDefault="00D251A9" w:rsidP="00DD4C27">
      <w:pPr>
        <w:jc w:val="right"/>
      </w:pPr>
    </w:p>
    <w:p w14:paraId="4433EED2" w14:textId="77777777" w:rsidR="00D251A9" w:rsidRDefault="00D251A9" w:rsidP="00DD4C27">
      <w:pPr>
        <w:jc w:val="right"/>
      </w:pPr>
    </w:p>
    <w:p w14:paraId="175DD385" w14:textId="77777777" w:rsidR="00D251A9" w:rsidRDefault="00D251A9" w:rsidP="00DD4C27">
      <w:pPr>
        <w:jc w:val="right"/>
      </w:pPr>
    </w:p>
    <w:p w14:paraId="05885802" w14:textId="77777777" w:rsidR="00D251A9" w:rsidRDefault="00D251A9" w:rsidP="00DD4C27">
      <w:pPr>
        <w:jc w:val="right"/>
      </w:pPr>
    </w:p>
    <w:p w14:paraId="5AA4EB2A" w14:textId="77777777" w:rsidR="00D251A9" w:rsidRDefault="00D251A9" w:rsidP="00DD4C27">
      <w:pPr>
        <w:jc w:val="right"/>
      </w:pPr>
    </w:p>
    <w:p w14:paraId="03DE8B12" w14:textId="77777777" w:rsidR="00D251A9" w:rsidRDefault="00D251A9" w:rsidP="00DD4C27">
      <w:pPr>
        <w:jc w:val="right"/>
      </w:pPr>
    </w:p>
    <w:p w14:paraId="0B89D8BB" w14:textId="77777777" w:rsidR="00D251A9" w:rsidRDefault="00D251A9" w:rsidP="00DD4C27">
      <w:pPr>
        <w:jc w:val="right"/>
      </w:pPr>
    </w:p>
    <w:p w14:paraId="424C3156" w14:textId="77777777" w:rsidR="00D251A9" w:rsidRDefault="00D251A9" w:rsidP="00DD4C27">
      <w:pPr>
        <w:jc w:val="right"/>
      </w:pPr>
    </w:p>
    <w:p w14:paraId="000D7AF3" w14:textId="77777777" w:rsidR="00D251A9" w:rsidRDefault="00D251A9" w:rsidP="00DD4C27">
      <w:pPr>
        <w:jc w:val="right"/>
      </w:pPr>
    </w:p>
    <w:p w14:paraId="2032736D" w14:textId="77777777" w:rsidR="00D251A9" w:rsidRDefault="00D251A9" w:rsidP="00DD4C27">
      <w:pPr>
        <w:jc w:val="right"/>
      </w:pPr>
    </w:p>
    <w:p w14:paraId="4A82EA73" w14:textId="77777777" w:rsidR="00D251A9" w:rsidRDefault="00D251A9" w:rsidP="00DD4C27">
      <w:pPr>
        <w:jc w:val="right"/>
      </w:pPr>
    </w:p>
    <w:p w14:paraId="1B691AB1" w14:textId="77777777" w:rsidR="00D251A9" w:rsidRDefault="00D251A9" w:rsidP="00DD4C27">
      <w:pPr>
        <w:jc w:val="right"/>
      </w:pPr>
    </w:p>
    <w:p w14:paraId="2A31B4C5" w14:textId="77777777" w:rsidR="00D251A9" w:rsidRDefault="00D251A9" w:rsidP="00DD4C27">
      <w:pPr>
        <w:jc w:val="right"/>
      </w:pPr>
    </w:p>
    <w:p w14:paraId="4FF0B372" w14:textId="77777777" w:rsidR="00D251A9" w:rsidRDefault="00D251A9" w:rsidP="00DD4C27">
      <w:pPr>
        <w:jc w:val="right"/>
      </w:pPr>
    </w:p>
    <w:p w14:paraId="6020F9FF" w14:textId="77777777" w:rsidR="00D251A9" w:rsidRDefault="00D251A9" w:rsidP="00DD4C27">
      <w:pPr>
        <w:jc w:val="right"/>
      </w:pPr>
    </w:p>
    <w:p w14:paraId="4E765260" w14:textId="77777777" w:rsidR="00AD7C19" w:rsidRDefault="00AD7C19" w:rsidP="00DD4C27">
      <w:pPr>
        <w:jc w:val="right"/>
      </w:pPr>
    </w:p>
    <w:p w14:paraId="2C4306CA" w14:textId="77777777" w:rsidR="00AD7C19" w:rsidRDefault="00AD7C19" w:rsidP="00DD4C27">
      <w:pPr>
        <w:jc w:val="right"/>
      </w:pPr>
    </w:p>
    <w:p w14:paraId="22684C06" w14:textId="77777777" w:rsidR="00AD7C19" w:rsidRDefault="00AD7C19" w:rsidP="00DD4C27">
      <w:pPr>
        <w:jc w:val="right"/>
      </w:pPr>
    </w:p>
    <w:p w14:paraId="16395773" w14:textId="77777777" w:rsidR="00AD7C19" w:rsidRDefault="00AD7C19" w:rsidP="00DD4C27">
      <w:pPr>
        <w:jc w:val="right"/>
      </w:pPr>
    </w:p>
    <w:p w14:paraId="30DCA561" w14:textId="77777777" w:rsidR="00AD7C19" w:rsidRDefault="00AD7C19" w:rsidP="00DD4C27">
      <w:pPr>
        <w:jc w:val="right"/>
      </w:pPr>
    </w:p>
    <w:p w14:paraId="1BC14279" w14:textId="77777777" w:rsidR="00AD7C19" w:rsidRDefault="00AD7C19" w:rsidP="00DD4C27">
      <w:pPr>
        <w:jc w:val="right"/>
      </w:pPr>
    </w:p>
    <w:p w14:paraId="601FD354" w14:textId="77777777" w:rsidR="00AD7C19" w:rsidRDefault="00AD7C19" w:rsidP="00DD4C27">
      <w:pPr>
        <w:jc w:val="right"/>
      </w:pPr>
    </w:p>
    <w:p w14:paraId="3FFB2045" w14:textId="77777777" w:rsidR="00AD7C19" w:rsidRDefault="00AD7C19" w:rsidP="00DD4C27">
      <w:pPr>
        <w:jc w:val="right"/>
      </w:pPr>
    </w:p>
    <w:p w14:paraId="2011E058" w14:textId="77777777" w:rsidR="00AD7C19" w:rsidRDefault="00AD7C19" w:rsidP="00DD4C27">
      <w:pPr>
        <w:jc w:val="right"/>
      </w:pPr>
    </w:p>
    <w:p w14:paraId="68D84B4F" w14:textId="77777777" w:rsidR="00AD7C19" w:rsidRDefault="00AD7C19" w:rsidP="00DD4C27">
      <w:pPr>
        <w:jc w:val="right"/>
      </w:pPr>
    </w:p>
    <w:p w14:paraId="4CCE1082" w14:textId="77777777" w:rsidR="00AD7C19" w:rsidRDefault="00AD7C19" w:rsidP="00DD4C27">
      <w:pPr>
        <w:jc w:val="right"/>
      </w:pPr>
    </w:p>
    <w:p w14:paraId="185C19E7" w14:textId="77777777" w:rsidR="00AD7C19" w:rsidRDefault="00AD7C19" w:rsidP="00DD4C27">
      <w:pPr>
        <w:jc w:val="right"/>
      </w:pPr>
    </w:p>
    <w:p w14:paraId="1F210511" w14:textId="77777777" w:rsidR="00817401" w:rsidRDefault="00817401" w:rsidP="00DD4C27">
      <w:pPr>
        <w:jc w:val="right"/>
      </w:pPr>
    </w:p>
    <w:p w14:paraId="2441779B" w14:textId="77777777" w:rsidR="004318D9" w:rsidRDefault="004318D9" w:rsidP="00DD4C27">
      <w:pPr>
        <w:jc w:val="right"/>
      </w:pPr>
    </w:p>
    <w:p w14:paraId="56F6F82C" w14:textId="77777777" w:rsidR="00D251A9" w:rsidRDefault="00D251A9" w:rsidP="00D251A9"/>
    <w:p w14:paraId="1963D42F" w14:textId="12D83424" w:rsidR="005F4E5C" w:rsidRPr="00DF46CD" w:rsidRDefault="005F4E5C" w:rsidP="00513164">
      <w:pPr>
        <w:spacing w:line="240" w:lineRule="exact"/>
        <w:jc w:val="right"/>
      </w:pPr>
      <w:r w:rsidRPr="00DF46CD">
        <w:t xml:space="preserve">Приложение 1 </w:t>
      </w:r>
    </w:p>
    <w:p w14:paraId="25CFCB3E" w14:textId="77777777" w:rsidR="005F4E5C" w:rsidRPr="00DF46CD" w:rsidRDefault="005F4E5C" w:rsidP="00513164">
      <w:pPr>
        <w:spacing w:line="240" w:lineRule="exact"/>
        <w:jc w:val="right"/>
      </w:pPr>
      <w:r w:rsidRPr="00DF46CD">
        <w:t xml:space="preserve">к решению </w:t>
      </w:r>
      <w:r w:rsidR="00AA0B51" w:rsidRPr="00DF46CD">
        <w:t>Совета депутатов Батецкого</w:t>
      </w:r>
    </w:p>
    <w:p w14:paraId="2FB4DDE5" w14:textId="77777777" w:rsidR="005F4E5C" w:rsidRPr="00DF46CD" w:rsidRDefault="00AA0B51" w:rsidP="00513164">
      <w:pPr>
        <w:spacing w:line="240" w:lineRule="exact"/>
        <w:jc w:val="right"/>
      </w:pPr>
      <w:r w:rsidRPr="00DF46CD">
        <w:t>сельского поселения</w:t>
      </w:r>
      <w:r w:rsidR="005F4E5C" w:rsidRPr="00DF46CD">
        <w:t xml:space="preserve"> «Об исполнении бюджета </w:t>
      </w:r>
    </w:p>
    <w:p w14:paraId="48B161E6" w14:textId="4DA67AAB" w:rsidR="005F4E5C" w:rsidRPr="00DF46CD" w:rsidRDefault="00AA0B51" w:rsidP="00513164">
      <w:pPr>
        <w:spacing w:line="240" w:lineRule="exact"/>
        <w:jc w:val="right"/>
      </w:pPr>
      <w:r w:rsidRPr="00DF46CD">
        <w:t>Батецкого сельского поселения</w:t>
      </w:r>
      <w:r w:rsidR="005F4E5C" w:rsidRPr="00DF46CD">
        <w:t xml:space="preserve"> за 20</w:t>
      </w:r>
      <w:r w:rsidR="00842190" w:rsidRPr="00DF46CD">
        <w:t>2</w:t>
      </w:r>
      <w:r w:rsidR="00B2381B">
        <w:t>1</w:t>
      </w:r>
      <w:r w:rsidR="005F4E5C" w:rsidRPr="00DF46CD">
        <w:t xml:space="preserve"> год»</w:t>
      </w:r>
    </w:p>
    <w:p w14:paraId="580587E0" w14:textId="77777777" w:rsidR="005F4E5C" w:rsidRDefault="005F4E5C" w:rsidP="005F4E5C">
      <w:pPr>
        <w:rPr>
          <w:sz w:val="18"/>
          <w:szCs w:val="18"/>
        </w:rPr>
      </w:pPr>
    </w:p>
    <w:p w14:paraId="673A759D" w14:textId="77777777" w:rsidR="00B17156" w:rsidRPr="007A36DA" w:rsidRDefault="00B17156" w:rsidP="005F4E5C">
      <w:pPr>
        <w:rPr>
          <w:sz w:val="18"/>
          <w:szCs w:val="18"/>
        </w:rPr>
      </w:pPr>
    </w:p>
    <w:p w14:paraId="48BEEEB0" w14:textId="15F49681" w:rsidR="005F4E5C" w:rsidRDefault="005F4E5C" w:rsidP="005F4E5C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ДОХОДЫ БЮДЖЕТА </w:t>
      </w:r>
      <w:r w:rsidR="00AA0B51" w:rsidRPr="00CD0CFC">
        <w:rPr>
          <w:b/>
          <w:sz w:val="22"/>
          <w:szCs w:val="22"/>
        </w:rPr>
        <w:t>БАТЕЦКОГО СЕЛЬСКОГО ПОСЕЛЕНИЯ</w:t>
      </w:r>
      <w:r w:rsidR="00815B6E" w:rsidRPr="00CD0CFC">
        <w:rPr>
          <w:b/>
          <w:sz w:val="22"/>
          <w:szCs w:val="22"/>
        </w:rPr>
        <w:t xml:space="preserve"> ПО </w:t>
      </w:r>
      <w:r w:rsidR="00776376" w:rsidRPr="00CD0CFC">
        <w:rPr>
          <w:b/>
          <w:sz w:val="22"/>
          <w:szCs w:val="22"/>
        </w:rPr>
        <w:t>КОДАМ КЛАССИФИКАЦИИ</w:t>
      </w:r>
      <w:r w:rsidR="00815B6E" w:rsidRPr="00CD0CFC">
        <w:rPr>
          <w:b/>
          <w:sz w:val="22"/>
          <w:szCs w:val="22"/>
        </w:rPr>
        <w:t xml:space="preserve"> ДОХОДОВ БЮДЖЕТ</w:t>
      </w:r>
      <w:r w:rsidR="00E65B59" w:rsidRPr="00CD0CFC">
        <w:rPr>
          <w:b/>
          <w:sz w:val="22"/>
          <w:szCs w:val="22"/>
        </w:rPr>
        <w:t>ОВ</w:t>
      </w:r>
      <w:r w:rsidRPr="00CD0CFC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B2381B">
        <w:rPr>
          <w:b/>
          <w:sz w:val="22"/>
          <w:szCs w:val="22"/>
        </w:rPr>
        <w:t>1</w:t>
      </w:r>
      <w:r w:rsidRPr="00CD0CFC">
        <w:rPr>
          <w:b/>
          <w:sz w:val="22"/>
          <w:szCs w:val="22"/>
        </w:rPr>
        <w:t xml:space="preserve"> ГОД</w:t>
      </w:r>
    </w:p>
    <w:p w14:paraId="5FD7A9EE" w14:textId="77777777" w:rsidR="00B17156" w:rsidRPr="009C3623" w:rsidRDefault="009F2EA6" w:rsidP="009C362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9C3623" w:rsidRPr="009C3623">
        <w:rPr>
          <w:sz w:val="22"/>
          <w:szCs w:val="22"/>
        </w:rPr>
        <w:t>(</w:t>
      </w:r>
      <w:proofErr w:type="spellStart"/>
      <w:r>
        <w:rPr>
          <w:sz w:val="22"/>
          <w:szCs w:val="22"/>
        </w:rPr>
        <w:t>Р</w:t>
      </w:r>
      <w:r w:rsidR="009C3623" w:rsidRPr="009C3623">
        <w:rPr>
          <w:sz w:val="22"/>
          <w:szCs w:val="22"/>
        </w:rPr>
        <w:t>уб.коп</w:t>
      </w:r>
      <w:proofErr w:type="spellEnd"/>
      <w:r w:rsidR="009C3623" w:rsidRPr="009C3623">
        <w:rPr>
          <w:sz w:val="22"/>
          <w:szCs w:val="22"/>
        </w:rPr>
        <w:t>)</w:t>
      </w:r>
    </w:p>
    <w:p w14:paraId="386343D3" w14:textId="77777777" w:rsidR="00BB714B" w:rsidRDefault="00BB714B" w:rsidP="0091669B">
      <w:pPr>
        <w:rPr>
          <w:rFonts w:ascii="Arial" w:hAnsi="Arial" w:cs="Arial"/>
          <w:sz w:val="18"/>
          <w:szCs w:val="18"/>
        </w:rPr>
      </w:pPr>
    </w:p>
    <w:tbl>
      <w:tblPr>
        <w:tblW w:w="9715" w:type="dxa"/>
        <w:tblLook w:val="04A0" w:firstRow="1" w:lastRow="0" w:firstColumn="1" w:lastColumn="0" w:noHBand="0" w:noVBand="1"/>
      </w:tblPr>
      <w:tblGrid>
        <w:gridCol w:w="4106"/>
        <w:gridCol w:w="486"/>
        <w:gridCol w:w="1746"/>
        <w:gridCol w:w="1454"/>
        <w:gridCol w:w="1701"/>
        <w:gridCol w:w="222"/>
      </w:tblGrid>
      <w:tr w:rsidR="00420C58" w:rsidRPr="00AB42EC" w14:paraId="276A5A75" w14:textId="77777777" w:rsidTr="00420C58">
        <w:trPr>
          <w:gridAfter w:val="1"/>
          <w:wAfter w:w="222" w:type="dxa"/>
          <w:trHeight w:val="276"/>
        </w:trPr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4275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22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B9CF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Код дохода по бюджетной классификации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2230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6EE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Исполнено</w:t>
            </w:r>
          </w:p>
        </w:tc>
      </w:tr>
      <w:tr w:rsidR="00420C58" w:rsidRPr="00AB42EC" w14:paraId="460D64B6" w14:textId="77777777" w:rsidTr="00420C58">
        <w:trPr>
          <w:trHeight w:val="255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D04C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22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074B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A372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55C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20DEF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</w:p>
        </w:tc>
      </w:tr>
      <w:tr w:rsidR="00420C58" w:rsidRPr="00AB42EC" w14:paraId="59854F92" w14:textId="77777777" w:rsidTr="00420C58">
        <w:trPr>
          <w:trHeight w:val="255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D809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22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760C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D9C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B79E4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019AA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E3A2958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2FD452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бюджета - всего</w:t>
            </w:r>
          </w:p>
        </w:tc>
        <w:tc>
          <w:tcPr>
            <w:tcW w:w="223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0B205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х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3C4E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20 213 618,30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5A6F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20 833 381,22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E30B6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8F5E719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50D927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в том числе: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A25600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A130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9788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A152E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BC1A810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AF5DA2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Федеральное казначейство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8EFF0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DB179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510D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2D94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2 509 660,04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571B5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E59EE50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592927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7AC093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3A773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C01B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BDFE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2 509 660,04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29100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758FA97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1824E4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2797A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F0E7D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AC96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CFAA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2 509 660,04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F81C0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6C775D5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92317E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48086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76F15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10302000010000110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590F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71EF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2 509 660,04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1B84E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3F770AC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0017EA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AF666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F8BD7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10302230010000110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204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1 130 610,00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6FCB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1 158 608,62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399434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EBD3F57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AA51E6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8E94C0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ED39A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10302231010000110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8B1F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1 130 610,00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F96A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1 158 608,62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23B40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7A34781" w14:textId="77777777" w:rsidTr="00420C58">
        <w:trPr>
          <w:trHeight w:val="15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33B030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B42EC">
              <w:rPr>
                <w:sz w:val="18"/>
                <w:szCs w:val="18"/>
              </w:rPr>
              <w:t>инжекторных</w:t>
            </w:r>
            <w:proofErr w:type="spellEnd"/>
            <w:r w:rsidRPr="00AB42EC">
              <w:rPr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5AACE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A8FF7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10302240010000110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DBD1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6 440,00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B158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8 148,19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E5F2E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2B922AB" w14:textId="77777777" w:rsidTr="00420C58">
        <w:trPr>
          <w:trHeight w:val="20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AE851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B42EC">
              <w:rPr>
                <w:sz w:val="18"/>
                <w:szCs w:val="18"/>
              </w:rPr>
              <w:t>инжекторных</w:t>
            </w:r>
            <w:proofErr w:type="spellEnd"/>
            <w:r w:rsidRPr="00AB42EC">
              <w:rPr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BB8889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5C0D2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10302241010000110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148E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6 440,00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7183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8 148,19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739E2A8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F7123D2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73D995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6D9CD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260E9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10302250010000110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B6D3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1 487 250,00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971B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1 540 475,74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43CE6DA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1A8823A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77F4F8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72D04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ACCAA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10302251010000110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7052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1 487 250,00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D10D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1 540 475,74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03AFA7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B412B2D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98A55E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3208D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8A36C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10302260010000110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4A1A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-161 980,00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A34F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-197 572,51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0EEFBD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8BFD8C9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220150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67CEA2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308DBF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10302261010000110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ACA9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-161 980,00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A62B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-197 572,51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A9BCE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230DBA5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EC50B8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Федеральная налоговая служба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F02283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68E8E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C0D1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3 175 000,00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EC1A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3 827 486,50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69355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C937754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671EE2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67019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B4DF0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D4CA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3 175 000,00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2DAE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3 827 486,50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2535F4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5CE815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55B95E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НАЛОГИ НА ПРИБЫЛЬ,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EE9FE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78424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422F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580 400,00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F4BC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595 886,27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1DA1117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B1704D5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4596BD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98CFA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6411B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10102000010000110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95D1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580 400,00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54EF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595 886,27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F32D21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56C8215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2141E9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D8CD2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43713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10102010010000110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B243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571 900,00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95EF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589 347,75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0E30A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FF9970D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C72130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183FA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4F58F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10102020010000110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5C1E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C3BD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1 172,89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4FA1A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AF9B7EE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24B293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303AD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4F0F3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10102030010000110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7B69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4206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5 365,63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8D260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20FC15D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12254B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5E4FA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220AB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10500000000000000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0E00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00B9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59 167,97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E9A94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AF1782D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79EC04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FC88C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180B2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10503000010000110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03D8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5D2B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59 167,97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BA097E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EF5813D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9C33B5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ECD032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FF39D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10503010010000110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B20B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2A8A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59 167,97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F0CF3E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32FCE43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6BF47A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НАЛОГИ НА ИМУЩЕСТВО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B722B3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BB078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D232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2 564 000,00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A903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3 171 432,26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DA9FC3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AFC18D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08B2B0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F353E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E77A3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10601000000000110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8AF5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543 000,00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BF6F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619 556,63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DBD874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AB8CA05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52E792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2356CF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A1EC5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10601030100000110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395D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543 000,00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7948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619 556,63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9A90F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62D2A04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2AFDAD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2456E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26BB3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10606000000000110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97BB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2 021 000,00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BAE3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2 551 875,63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A97373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B3B5287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B1C5C6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AC43D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B40A6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10606030000000110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066E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7FF4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622 739,72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887D4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DB69D7D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D9EC4B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51307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BE0E1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10606033100000110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F6AA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BBB3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622 739,72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EA4DC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B0BBF6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C4A837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5F109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0BFDD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10606040000000110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5250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1 621 000,00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A38D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1 929 135,91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A2510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28D6EEB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BBADCA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E3FD1F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723B1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10606043100000110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0ECD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1 621 000,00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AE31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1 929 135,91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7062A3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3BA514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51466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ACE10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41B35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9FCB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1498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5EB7B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69B8D50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CDD9CE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Платежи в целях возмещения причиненного ущерба (убытков)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C8B31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8A67F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11610000000000140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46CC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E625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C5F7F18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2DFA0E8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892ED8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lastRenderedPageBreak/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21692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CC46B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11610120000000140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218B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B522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8CBF0B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E5F9559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2CD619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578133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866B1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11610123010000140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7351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C5DC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B5FAB3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5302964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F13586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9022C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9296A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9D87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244 283,30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1FA4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244 259,30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34ABC8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585CDC1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B0B5B3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C70E9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889CA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DFFF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244 283,30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09B8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244 259,30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DADE1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4679086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31297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C23F5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045E1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11100000000000000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9A93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E54C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06A15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3B2A326" w14:textId="77777777" w:rsidTr="00420C58">
        <w:trPr>
          <w:trHeight w:val="13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200DF7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4CCB2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1A58C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11105000000000120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DB52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C26C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057CF2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F94BBA9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29A113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33E26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8195F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11105070000000120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3B51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7492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2DA16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A544F42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F02FCA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C0F97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2E6DB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11105075100000120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312F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C5F2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08A726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F651803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716F64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E5920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20C3D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5845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29 614,30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1EB4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29 614,30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F9B99B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8F6FB63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5701B5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89587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12CB8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11607000000000140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6EA2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1105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7D9CD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22E7BD7" w14:textId="77777777" w:rsidTr="00420C58">
        <w:trPr>
          <w:trHeight w:val="9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16D48A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4AE79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A399D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11607010000000140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1D55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1B38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015534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7FD9634" w14:textId="77777777" w:rsidTr="00420C58">
        <w:trPr>
          <w:trHeight w:val="13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51B9AD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357957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0EACA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11607010100000140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2978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CD2F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B731C7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A46EC5D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782CD9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Платежи в целях возмещения причиненного ущерба (убытков)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72B7F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074CA0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11610000000000140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3792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CB87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0DEB15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0CCB913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E692BD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Платежи в целях возмещения убытков, причиненных уклонением от заключения муниципального контракта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FCFA5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1DAB3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11610060000000140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DFFE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EE6C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376FE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AC7CD11" w14:textId="77777777" w:rsidTr="00420C58">
        <w:trPr>
          <w:trHeight w:val="24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4E4BF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2673B6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5FAA3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11610062100000140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14C0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F93A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F0039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41AC86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12EB01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49C98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C4D71F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11700000000000000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D980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D2CB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EA285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32DA861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880599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Инициативные платежи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89307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1504B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11715000000000150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1F4B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A27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C49FA8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64927DA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A15B7D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lastRenderedPageBreak/>
              <w:t>Инициативные платежи, зачисляемые в бюджеты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0555A7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7C888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11715030100000150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F9D0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90A6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604BC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5DDB34A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8AC65C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608C4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F359F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F131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14 332 015,00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C930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14 251 975,38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41516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40C2EF0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33FEEB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F457A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D2ADA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BF2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14 332 015,00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B3E4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14 251 975,38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11984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C90BA26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71A826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766FE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B03A4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785B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14 332 015,00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1768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14 251 975,38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7BEF1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C392BAF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20763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0ACAF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198B7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20210000000000150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72B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543B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A4E6D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59868E0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4DC765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AA955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30AA5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20216001000000150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37CC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5FE4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8A02C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A44F35A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FC2D25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469DCE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4CD34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20216001100000150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11AC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D776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5955F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9A20319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3883C3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2F180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BA918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20220000000000150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DA39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11 702 115,00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A810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11 622 075,38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A4857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DBBE228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5DA522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BD58E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08EE1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20225555000000150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9D1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710 115,00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1E9D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710 115,00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25305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1D94AE5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DFD1A1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70216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BEB1D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20225555100000150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9E9F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710 115,00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082B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710 115,00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B2865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30BF756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1AF401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субсидии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CA88A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EA190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20229999000000150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F2D2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10 992 000,00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35A6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10 911 960,38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DAFF9B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6A5C70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1C82E0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1CE69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C8193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20229999100000150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BEFF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10 992 000,00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22EF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10 911 960,38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FC0E88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52ED614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D24485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A68B5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3C2B1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20240000000000150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D40A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6552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9EEB1F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07831A1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D7ACB0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межбюджетные трансферты, передаваемые бюджетам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08207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D1EB6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20249999000000150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233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0C96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6C294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6FF86CE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14C719" w14:textId="77777777" w:rsidR="00420C58" w:rsidRPr="00AB42EC" w:rsidRDefault="00420C58" w:rsidP="00AD7C1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26D43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A8AF9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20249999100000150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499E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21F2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21A68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</w:tbl>
    <w:p w14:paraId="3FEE8D58" w14:textId="24718261" w:rsidR="00DF46CD" w:rsidRDefault="00DF46CD" w:rsidP="00A161EB">
      <w:pPr>
        <w:spacing w:line="240" w:lineRule="exact"/>
        <w:jc w:val="both"/>
      </w:pPr>
    </w:p>
    <w:p w14:paraId="31A37E6F" w14:textId="68362ED4" w:rsidR="00B2381B" w:rsidRDefault="00B2381B" w:rsidP="005F4E5C">
      <w:pPr>
        <w:spacing w:line="240" w:lineRule="exact"/>
        <w:jc w:val="right"/>
      </w:pPr>
    </w:p>
    <w:p w14:paraId="4170D230" w14:textId="77777777" w:rsidR="005F4E5C" w:rsidRPr="00DF46CD" w:rsidRDefault="005F4E5C" w:rsidP="004318D9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2</w:t>
      </w:r>
    </w:p>
    <w:p w14:paraId="203C422C" w14:textId="77777777" w:rsidR="000154AF" w:rsidRPr="00DF46CD" w:rsidRDefault="000154AF" w:rsidP="004318D9">
      <w:pPr>
        <w:spacing w:line="240" w:lineRule="exact"/>
        <w:jc w:val="right"/>
      </w:pPr>
      <w:r w:rsidRPr="00DF46CD">
        <w:t>к решению Совета депутатов Батецкого</w:t>
      </w:r>
    </w:p>
    <w:p w14:paraId="42C35771" w14:textId="77777777" w:rsidR="000154AF" w:rsidRPr="00DF46CD" w:rsidRDefault="000154AF" w:rsidP="004318D9">
      <w:pPr>
        <w:spacing w:line="240" w:lineRule="exact"/>
        <w:jc w:val="right"/>
      </w:pPr>
      <w:r w:rsidRPr="00DF46CD">
        <w:t xml:space="preserve"> сельского поселения «Об исполнении бюджета </w:t>
      </w:r>
    </w:p>
    <w:p w14:paraId="5AFE7280" w14:textId="70A2821B" w:rsidR="000154AF" w:rsidRPr="00DF46CD" w:rsidRDefault="000154AF" w:rsidP="004318D9">
      <w:pPr>
        <w:spacing w:line="240" w:lineRule="exact"/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2381B">
        <w:t>1</w:t>
      </w:r>
      <w:r w:rsidRPr="00DF46CD">
        <w:t xml:space="preserve"> год»     </w:t>
      </w:r>
    </w:p>
    <w:p w14:paraId="120EF792" w14:textId="77777777" w:rsidR="00BB714B" w:rsidRPr="00725235" w:rsidRDefault="00BB714B" w:rsidP="005F4E5C">
      <w:pPr>
        <w:spacing w:line="240" w:lineRule="exact"/>
        <w:jc w:val="right"/>
        <w:rPr>
          <w:sz w:val="20"/>
          <w:szCs w:val="20"/>
        </w:rPr>
      </w:pPr>
    </w:p>
    <w:p w14:paraId="633C6697" w14:textId="77777777" w:rsidR="005F4E5C" w:rsidRPr="00CD0CFC" w:rsidRDefault="005F4E5C" w:rsidP="00211C88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0154AF" w:rsidRPr="00CD0CFC">
        <w:rPr>
          <w:b/>
          <w:sz w:val="22"/>
          <w:szCs w:val="22"/>
        </w:rPr>
        <w:t>БАТЕЦКОГО СЕЛЬСКОГО ПОСЕЛЕНИЯ</w:t>
      </w:r>
    </w:p>
    <w:p w14:paraId="1F38A4CC" w14:textId="5F1D1852" w:rsidR="005F4E5C" w:rsidRPr="00CD0CFC" w:rsidRDefault="005F4E5C" w:rsidP="005F4E5C">
      <w:pPr>
        <w:jc w:val="center"/>
        <w:rPr>
          <w:b/>
          <w:color w:val="FF6600"/>
          <w:sz w:val="22"/>
          <w:szCs w:val="22"/>
        </w:rPr>
      </w:pPr>
      <w:r w:rsidRPr="00CD0CFC">
        <w:rPr>
          <w:b/>
          <w:sz w:val="22"/>
          <w:szCs w:val="22"/>
        </w:rPr>
        <w:t>ПО ВЕДОМСТВЕННОЙ СТРУКТУРЕ РАСХОДОВ</w:t>
      </w:r>
      <w:r w:rsidR="00211C88" w:rsidRPr="00CD0CFC">
        <w:rPr>
          <w:b/>
          <w:sz w:val="22"/>
          <w:szCs w:val="22"/>
        </w:rPr>
        <w:t xml:space="preserve"> БЮДЖЕТАЗА </w:t>
      </w:r>
      <w:r w:rsidR="00776376" w:rsidRPr="00CD0CFC">
        <w:rPr>
          <w:b/>
          <w:sz w:val="22"/>
          <w:szCs w:val="22"/>
        </w:rPr>
        <w:t>20</w:t>
      </w:r>
      <w:r w:rsidR="00776376">
        <w:rPr>
          <w:b/>
          <w:sz w:val="22"/>
          <w:szCs w:val="22"/>
        </w:rPr>
        <w:t>2</w:t>
      </w:r>
      <w:r w:rsidR="00B2381B">
        <w:rPr>
          <w:b/>
          <w:sz w:val="22"/>
          <w:szCs w:val="22"/>
        </w:rPr>
        <w:t>1</w:t>
      </w:r>
      <w:r w:rsidR="00776376" w:rsidRPr="00CD0CFC">
        <w:rPr>
          <w:b/>
          <w:sz w:val="22"/>
          <w:szCs w:val="22"/>
        </w:rPr>
        <w:t xml:space="preserve"> ГОД</w:t>
      </w:r>
    </w:p>
    <w:p w14:paraId="5B16D5D6" w14:textId="77777777" w:rsidR="008E131F" w:rsidRDefault="0064722C" w:rsidP="0064722C">
      <w:pPr>
        <w:ind w:right="-14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</w:t>
      </w:r>
      <w:r w:rsidR="008E131F">
        <w:rPr>
          <w:sz w:val="18"/>
          <w:szCs w:val="18"/>
        </w:rPr>
        <w:t xml:space="preserve">                                                                                                 </w:t>
      </w:r>
    </w:p>
    <w:p w14:paraId="161667A2" w14:textId="418AF44E" w:rsidR="007B6807" w:rsidRDefault="008E131F" w:rsidP="008E131F">
      <w:pPr>
        <w:ind w:right="-145"/>
        <w:jc w:val="center"/>
        <w:rPr>
          <w:rFonts w:ascii="Arial" w:hAnsi="Arial" w:cs="Arial"/>
          <w:b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</w:t>
      </w:r>
      <w:r w:rsidR="0064722C">
        <w:rPr>
          <w:sz w:val="18"/>
          <w:szCs w:val="18"/>
        </w:rPr>
        <w:t xml:space="preserve">    </w:t>
      </w:r>
      <w:r w:rsidR="006A52BC">
        <w:rPr>
          <w:sz w:val="18"/>
          <w:szCs w:val="18"/>
        </w:rPr>
        <w:t xml:space="preserve">                          </w:t>
      </w:r>
      <w:r w:rsidR="0064722C">
        <w:rPr>
          <w:sz w:val="18"/>
          <w:szCs w:val="18"/>
        </w:rPr>
        <w:t xml:space="preserve"> </w:t>
      </w:r>
      <w:r w:rsidR="009C3623">
        <w:rPr>
          <w:sz w:val="18"/>
          <w:szCs w:val="18"/>
        </w:rPr>
        <w:t>(</w:t>
      </w:r>
      <w:r w:rsidR="007B6807" w:rsidRPr="007A36DA">
        <w:rPr>
          <w:sz w:val="18"/>
          <w:szCs w:val="18"/>
        </w:rPr>
        <w:t>Руб., коп</w:t>
      </w:r>
      <w:r w:rsidR="009C3623">
        <w:rPr>
          <w:sz w:val="18"/>
          <w:szCs w:val="18"/>
        </w:rPr>
        <w:t>)</w:t>
      </w:r>
    </w:p>
    <w:tbl>
      <w:tblPr>
        <w:tblW w:w="9528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3716"/>
        <w:gridCol w:w="632"/>
        <w:gridCol w:w="644"/>
        <w:gridCol w:w="1134"/>
        <w:gridCol w:w="236"/>
        <w:gridCol w:w="619"/>
        <w:gridCol w:w="1271"/>
        <w:gridCol w:w="1276"/>
      </w:tblGrid>
      <w:tr w:rsidR="00D92E58" w:rsidRPr="00A161EB" w14:paraId="0A3E43D1" w14:textId="77777777" w:rsidTr="004318D9">
        <w:trPr>
          <w:trHeight w:val="20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594ED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265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FAB8B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26E58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47240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Исполнено</w:t>
            </w:r>
          </w:p>
        </w:tc>
      </w:tr>
      <w:tr w:rsidR="00D92E58" w:rsidRPr="00A161EB" w14:paraId="657BA07C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BC549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14:paraId="7A2F20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EFEC8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51BCF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CAA24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5DBF414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37F3F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974D4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92E58" w:rsidRPr="00A161EB" w14:paraId="32658E0A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C8A82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D8B94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447F28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72F8E1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66BD86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5A00D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E044D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BE30D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92E58" w:rsidRPr="00A161EB" w14:paraId="09E79CD1" w14:textId="77777777" w:rsidTr="004318D9">
        <w:trPr>
          <w:trHeight w:val="20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E96050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бюджета - всего</w:t>
            </w:r>
          </w:p>
        </w:tc>
        <w:tc>
          <w:tcPr>
            <w:tcW w:w="6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5241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4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6B6C2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C4D164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45C7D6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44C46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30267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20 545 256,56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3FBAA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19 671 498,00</w:t>
            </w:r>
          </w:p>
        </w:tc>
      </w:tr>
      <w:tr w:rsidR="00D92E58" w:rsidRPr="00A161EB" w14:paraId="2CE55BFD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577A7BD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2585D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68CC0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0C00E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2ED1E6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B537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1A6C3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B73E7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92E58" w:rsidRPr="00A161EB" w14:paraId="40ECEA57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06C82E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B3F73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C300C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A6448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431F10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F8EE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ED934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20 545 256,56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37C0D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19 671 498,00</w:t>
            </w:r>
          </w:p>
        </w:tc>
      </w:tr>
      <w:tr w:rsidR="00D92E58" w:rsidRPr="00A161EB" w14:paraId="112B6F1D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E6F255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E1029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12CA9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977323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CF0B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F72AF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375C8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E5A65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65 206,00</w:t>
            </w:r>
          </w:p>
        </w:tc>
      </w:tr>
      <w:tr w:rsidR="00D92E58" w:rsidRPr="00A161EB" w14:paraId="15655CF9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A5269CD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7EED7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2698BD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6273A4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F3C1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4EB5A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9B947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9BA06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7AECA67B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AC7B52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FFBC20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5081D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918DB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F5737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5AECC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3B4F2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57C35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42725DC6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3BBB564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8DF4E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F959A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F1085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D93B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DB1DE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15ECD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2D005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2B5F541D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88444E1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58A3C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5252A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3AD3D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DD0DB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4B51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8444B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4D090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6B13A8CE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2AB3D5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488DF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7B3B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3A9B0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F1657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CF809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86122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42DF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00B5EB9F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3FC565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8F5CA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E1976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17A417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2ED73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03100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8BAFF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EA907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72AC1A30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1CEEED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EB62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30868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DA5B19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89A331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A7A9C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29848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CDCFD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65 206,00</w:t>
            </w:r>
          </w:p>
        </w:tc>
      </w:tr>
      <w:tr w:rsidR="00D92E58" w:rsidRPr="00A161EB" w14:paraId="58926D45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F759986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F6F17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49AF59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7CC8FF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BD2A6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11ED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DD50C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6FD02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2C910789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76D3E0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D65F7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1A181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1B61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C6C0EC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80E0A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7758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A5B15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77E55E05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DADDB2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A161EB">
              <w:rPr>
                <w:color w:val="000000"/>
                <w:sz w:val="18"/>
                <w:szCs w:val="18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00F2F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18F624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4BAD3A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E558F0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5D84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BA4EA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68508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4921C560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554DB15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5E453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694DF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E1981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E9542A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2B3B1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86B83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55441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4FA1BF0B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F9DD55C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325D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362CD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63B1B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7A673F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BB3E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62D67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CA6C1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33FF427C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2AD93F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C6DB2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74BFD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EFEA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F7A91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1EFB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9E5CC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5B2DF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0EB18AB3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A65C25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872C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BCA5D9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74404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FD3551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731C2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0C001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6CA98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7F498ACA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C22ADE6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Членские взносы в Ассоциацию муниципальных образований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7EDF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248DCB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4859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2A181B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F957F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B07FE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27FE0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106B645F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35E5A53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5AE28B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5DD16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B37F24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556F2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6B05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F8E7A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DAF16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2655EE25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2F6383A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2F5C6B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D41EB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AAFE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FF6BD5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CB0A3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5509F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6B7AE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200B247C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99DC434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AA7A1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1A45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EB2ED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70577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D8C2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B255F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99F2F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79E5DB55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6835D58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47AC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C02C7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76032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263E50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56330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F08C8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4CE47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640A23DF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21C42DE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30DE9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7CFAE1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55DCC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A02A76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DC618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9716D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5528C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11E46635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40F0A16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70D44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E8BFD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8487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53922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1B1FF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A5FDE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096E9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728A4F28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231C085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Обеспечение первичных мер пожарной безопасности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2EF0C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C28D9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BDBA8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2AAEA5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ED2F7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43185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08895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19B956F7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F0BAF56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B488D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F2F7A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1471A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58EA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20CB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2A38A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CBF66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58CD3427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4A1160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E4BB8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FAF9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646F87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BB7C84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8BF33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FF26A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7AB70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6850484E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356B27B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92FC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FCC6B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5F44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D59D4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00892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99C85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A7E6D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4C4F10EE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AF2D623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8736E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E50FF8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6890D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A89444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0E75C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C8F60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94821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D92E58" w:rsidRPr="00A161EB" w14:paraId="74C21B9F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49683C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E419D3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3A5F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5FC4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D057B7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5D8CC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EF336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946A6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D92E58" w:rsidRPr="00A161EB" w14:paraId="473B241B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5AAA3CA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74285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3CA87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A169C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8AC66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E969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8FB32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D7E36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D92E58" w:rsidRPr="00A161EB" w14:paraId="14F5717A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2E5033D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BFB103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A9E5C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E198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AA26FB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A45D3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99584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DB9BD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D92E58" w:rsidRPr="00A161EB" w14:paraId="7C5B9476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0F12EA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D76E8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BA12F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E76240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552323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DF9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270AC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D49B6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D92E58" w:rsidRPr="00A161EB" w14:paraId="15535B61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05B7A56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EB24F6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9CEE9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47B194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184EE7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D1DE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3001B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BE1C6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D92E58" w:rsidRPr="00A161EB" w14:paraId="77155615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9E55D2C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627B1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718AD6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C1C51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B26DA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24796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523BF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D21FA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D92E58" w:rsidRPr="00A161EB" w14:paraId="04AB6F0E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944CC2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841A9A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16823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8DB5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6B256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85EB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A3CCB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F1789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D92E58" w:rsidRPr="00A161EB" w14:paraId="3F99329B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FD022C9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408A8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00EED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7B56CC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1B775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BD5A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545EA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BF07C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D92E58" w:rsidRPr="00A161EB" w14:paraId="73014B80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3746B0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CB8E3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1CD9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CF3D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A82318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B28B9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A101C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CD3F4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D92E58" w:rsidRPr="00A161EB" w14:paraId="4CB727DC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BA5CFF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42855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68230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156F1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5440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333C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AFC60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4DFB8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D92E58" w:rsidRPr="00A161EB" w14:paraId="6069A03C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80F725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92F3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88043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16063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F98F8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04DBB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6D6D2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01F03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D92E58" w:rsidRPr="00A161EB" w14:paraId="4A5C5937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F34FC5B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2F61F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CE268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AA10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35620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FDF0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0F58E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D3973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D92E58" w:rsidRPr="00A161EB" w14:paraId="4127BD49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3D77D14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9ADCA0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2C67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19333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2381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3E942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C6CD2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B905F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D92E58" w:rsidRPr="00A161EB" w14:paraId="101BDE5D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C957575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AAEA10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65222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ADBEF0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6D0C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8360C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23C92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E96D8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D92E58" w:rsidRPr="00A161EB" w14:paraId="1D011582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82E551A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5B4E43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7A381F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BCFFB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AA474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7C383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496C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98339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D92E58" w:rsidRPr="00A161EB" w14:paraId="03E45664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A2DF49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838E7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FD145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03294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53351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28012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C11AB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29FD3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D92E58" w:rsidRPr="00A161EB" w14:paraId="5BB0E3DA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9D2F645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C9174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8E378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F5669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16CED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D272D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B959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F7923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D92E58" w:rsidRPr="00A161EB" w14:paraId="2B33F7E4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C2211EA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9DDD0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34AA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9058C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9AB360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44223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E1DEB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28FB0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D92E58" w:rsidRPr="00A161EB" w14:paraId="3CDD97E5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B9BB53" w14:textId="54693C59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Проектирование,</w:t>
            </w:r>
            <w:r w:rsidR="00367DFE">
              <w:rPr>
                <w:color w:val="000000"/>
                <w:sz w:val="18"/>
                <w:szCs w:val="18"/>
              </w:rPr>
              <w:t xml:space="preserve"> </w:t>
            </w:r>
            <w:r w:rsidRPr="00A161EB">
              <w:rPr>
                <w:color w:val="000000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CE4B7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53266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86CAE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22D1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D526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457DE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B9DB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D92E58" w:rsidRPr="00A161EB" w14:paraId="34CC6A4E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190B0E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53E7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F1975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47D0F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27ED2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C169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465E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F673F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D92E58" w:rsidRPr="00A161EB" w14:paraId="7F75D7A1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117116C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2BE498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188EA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E263E6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3551D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92273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F7F93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FC92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D92E58" w:rsidRPr="00A161EB" w14:paraId="03EBD039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6DE273C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60EB7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34FA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17FF59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4FE5CE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3FE89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CA78F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8F779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D92E58" w:rsidRPr="00A161EB" w14:paraId="2CB6B7DB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9FD1A2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A161EB">
              <w:rPr>
                <w:color w:val="000000"/>
                <w:sz w:val="18"/>
                <w:szCs w:val="18"/>
              </w:rPr>
              <w:t>Софинансирование</w:t>
            </w:r>
            <w:proofErr w:type="spellEnd"/>
            <w:r w:rsidRPr="00A161EB">
              <w:rPr>
                <w:color w:val="000000"/>
                <w:sz w:val="18"/>
                <w:szCs w:val="18"/>
              </w:rPr>
              <w:t xml:space="preserve"> на ремонт и содержание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3E29C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D463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0A1EE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50CA1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66323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A161F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380F7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D92E58" w:rsidRPr="00A161EB" w14:paraId="6E254EEE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8B80730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D4EB98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0309F1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5381B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A4B70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0D739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1718C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1D7BD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D92E58" w:rsidRPr="00A161EB" w14:paraId="76AD9153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8520084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00A07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17D8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D5E10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269BD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34655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2067E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4037E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D92E58" w:rsidRPr="00A161EB" w14:paraId="00097BDB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BAD1974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70725F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47E59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3FDDE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23086B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ABE8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FE8DE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97C26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D92E58" w:rsidRPr="00A161EB" w14:paraId="401B721C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6E127E6" w14:textId="643D06F5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Проектирование,</w:t>
            </w:r>
            <w:r w:rsidR="00367DFE">
              <w:rPr>
                <w:color w:val="000000"/>
                <w:sz w:val="18"/>
                <w:szCs w:val="18"/>
              </w:rPr>
              <w:t xml:space="preserve"> </w:t>
            </w:r>
            <w:r w:rsidRPr="00A161EB">
              <w:rPr>
                <w:color w:val="000000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 (</w:t>
            </w:r>
            <w:proofErr w:type="spellStart"/>
            <w:r w:rsidRPr="00A161EB">
              <w:rPr>
                <w:color w:val="000000"/>
                <w:sz w:val="18"/>
                <w:szCs w:val="18"/>
              </w:rPr>
              <w:t>софинансирование</w:t>
            </w:r>
            <w:proofErr w:type="spellEnd"/>
            <w:r w:rsidRPr="00A161E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39184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66675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9801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D8AC77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138C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06D95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CC210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D92E58" w:rsidRPr="00A161EB" w14:paraId="221A02EF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F573C3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CAB038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7B27B9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3B9F3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B5852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5E2D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068F4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B2956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D92E58" w:rsidRPr="00A161EB" w14:paraId="0E8DE9CF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EF49FD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C06D74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7D7AB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1DA642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23FF3C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77A5B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1DD69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BF438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D92E58" w:rsidRPr="00A161EB" w14:paraId="1F22022A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4F6F48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04071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A90B77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DC818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6275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0D9A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EBA95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CBA91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D92E58" w:rsidRPr="00A161EB" w14:paraId="20E4C44B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B9CAF0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23E7F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487B86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BA9C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1BDD9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10EF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BC29F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7 493 584,00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A1C3E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7 347 576,35</w:t>
            </w:r>
          </w:p>
        </w:tc>
      </w:tr>
      <w:tr w:rsidR="00D92E58" w:rsidRPr="00A161EB" w14:paraId="0FEF6AA2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4B2926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325EA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670E4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9AB3A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EBA21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B5B5E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0F3FB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0B6A0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12E6085B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EDA8564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1E3BA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E411A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85D0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1A8AEA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41168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094AE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8B3E6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486129E6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DDB461B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Возмещение убытков общественных бань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B22926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85720C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90824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E2A28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80F7F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B6AFE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87089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42ED110F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913A5D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EFBF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8DCE5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30F0B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8F56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F830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619B9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9BC54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7D67F79E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B4507B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E2A01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2506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7EC12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C554A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4E6AA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5F7C6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33C06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25E9CE13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89352F3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539952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1ADFC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B08293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210A5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96F87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C6919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CB6B8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4CF34A6A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5937E2E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98DD7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0752AB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F4C4C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E2E3B1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9DED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9AC8D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6 530 384,00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17826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6 384 376,35</w:t>
            </w:r>
          </w:p>
        </w:tc>
      </w:tr>
      <w:tr w:rsidR="00D92E58" w:rsidRPr="00A161EB" w14:paraId="352E698B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C7AB4E7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3416D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05D288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0E85E2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D7168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B05DD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0CA24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BB295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5FE88B00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093B909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58AC9C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6B95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24427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A8077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33158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CCD55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20945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228E7018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296952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CE08C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A339C2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FA402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7D37D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D535F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83F0F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F077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4A65DFA6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6F18F7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F16502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0D867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FEB5F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B0835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AC847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61ADF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5C423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2D4EDB5C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141B3B4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0941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A2A5BC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60F9C6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F04E1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F1DD4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C26A0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6A265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601EA903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54231E3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86690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877FD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E54178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18628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87A00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12994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1 474 571,00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8F6B9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1 459 454,70</w:t>
            </w:r>
          </w:p>
        </w:tc>
      </w:tr>
      <w:tr w:rsidR="00D92E58" w:rsidRPr="00A161EB" w14:paraId="22D9DA35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46C45D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организации и содержанию мест захоронения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EEB7D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0FB72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F148C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081C16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E54E5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FBCCE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F09D9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92E58" w:rsidRPr="00A161EB" w14:paraId="7247EB39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A94F9E0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BE336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DC7745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C76A8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4D87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4842B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3406C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F4BEC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92E58" w:rsidRPr="00A161EB" w14:paraId="0B288F77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C17F17A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FEB00C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58979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0BFD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4FD034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2FF9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C47DC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19218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92E58" w:rsidRPr="00A161EB" w14:paraId="4966DCD3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E148406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8D138D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D7ED4A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5B0826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886A2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5E7E1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1728B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81ECD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92E58" w:rsidRPr="00A161EB" w14:paraId="4B54E63D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A326EC3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4724D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5C8DD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4BA4D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3033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3C779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C5286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AC195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D92E58" w:rsidRPr="00A161EB" w14:paraId="3CE7A26B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117E84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7504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3C931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E42C4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8385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B5785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D57D2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2E8D1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D92E58" w:rsidRPr="00A161EB" w14:paraId="1D1A7B0D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D4EAE67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3A14A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837449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B4EA9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CB3A2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8298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317CC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8C155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D92E58" w:rsidRPr="00A161EB" w14:paraId="2CE357D8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EF6529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74833A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7F178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B393E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3EF4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2EAB2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67C83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78947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D92E58" w:rsidRPr="00A161EB" w14:paraId="62A2ED06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8ADB411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Прочие мероприятия по благоустройству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4888A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AEEDC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E5E17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06C0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0BF8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506EA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B0BF2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D92E58" w:rsidRPr="00A161EB" w14:paraId="1A4EB12E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6BEA8E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0D26D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3B4B0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5D65B4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78727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CCC1A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2E363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E3340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D92E58" w:rsidRPr="00A161EB" w14:paraId="5B2AE4DF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7EFE8A2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DAF6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7309ED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F4B6DD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C2682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21F10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28DCE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AE923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D92E58" w:rsidRPr="00A161EB" w14:paraId="1E16CFFE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79B2A03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196BB0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E90C6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13F62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D7E86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FB78E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5A2CA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70E53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D92E58" w:rsidRPr="00A161EB" w14:paraId="1A10569F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3608BB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борьбе с борщевиком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EA24F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D1FDD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039DA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7C4289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56451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A505D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D6FA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D92E58" w:rsidRPr="00A161EB" w14:paraId="448887F9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FD7D126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A1B37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2B6DE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A240E0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43C38C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C0B2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23D81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25C1C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D92E58" w:rsidRPr="00A161EB" w14:paraId="62063360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D545C8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DCB817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3392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8F7AE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6B9BC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41EA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589BB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5AE4B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D92E58" w:rsidRPr="00A161EB" w14:paraId="0F64E9E1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2EDC85D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97F7C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0972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83E0F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5ABD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2C3E9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8FF8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203A2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D92E58" w:rsidRPr="00A161EB" w14:paraId="3F762FBF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D6D172F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0C5AE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07A78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AB2E9E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C4AA3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C31B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154CC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3 027 000,00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2EDA3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2 896 108,65</w:t>
            </w:r>
          </w:p>
        </w:tc>
      </w:tr>
      <w:tr w:rsidR="00D92E58" w:rsidRPr="00A161EB" w14:paraId="551CE9D5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4127BF8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81B62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354CB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CD90F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C3FA80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1CF86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71FFD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711AC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D92E58" w:rsidRPr="00A161EB" w14:paraId="5D3A0B0B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1436A5E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D831EA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A3AAF1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5C3D2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A2F0A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F7680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5E85D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419D3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D92E58" w:rsidRPr="00A161EB" w14:paraId="63503313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C695B1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E049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72739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0CA8D0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5911F7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70A4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55F4B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99B8B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D92E58" w:rsidRPr="00A161EB" w14:paraId="73A4DBDA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C43DA4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596AB5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3916D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92EAF7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F0E554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95D1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A59B0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38C9D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D92E58" w:rsidRPr="00A161EB" w14:paraId="463FE9D5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933FB8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31D2F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7621C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FA619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7E2A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326C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8BE79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41A41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D92E58" w:rsidRPr="00A161EB" w14:paraId="223F894D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FA5910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9A891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2F1504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EA0E6E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C7914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1D045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3C7C9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8541F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D92E58" w:rsidRPr="00A161EB" w14:paraId="01F3233D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832523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3A6E3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4770D9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51815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FDAFF6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85F43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F74A0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E0038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D92E58" w:rsidRPr="00A161EB" w14:paraId="25439846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79B978D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9E31D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EB1D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CC701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F5FE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1EFED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22CBF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1 942 600,00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F8222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1 942 520,91</w:t>
            </w:r>
          </w:p>
        </w:tc>
      </w:tr>
      <w:tr w:rsidR="00D92E58" w:rsidRPr="00A161EB" w14:paraId="0033F929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D35884D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8E833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4CCD1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64CBB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E7F5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C547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59673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D99B9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684 672,54</w:t>
            </w:r>
          </w:p>
        </w:tc>
      </w:tr>
      <w:tr w:rsidR="00D92E58" w:rsidRPr="00A161EB" w14:paraId="0E8653DD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4EA4307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D668F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F84A1A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E3A045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C56FC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5EB80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C7CDD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1 141 169,00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0E9C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1 141 169,00</w:t>
            </w:r>
          </w:p>
        </w:tc>
      </w:tr>
      <w:tr w:rsidR="00D92E58" w:rsidRPr="00A161EB" w14:paraId="1DBD395C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4BF876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Проект поддержки местных инициатив (средства населения)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862D6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892E9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CD7D6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5169F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5BA28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77789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5A781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D92E58" w:rsidRPr="00A161EB" w14:paraId="2FA5106C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F4E4AB2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B5725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F0782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3E56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844B1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4062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0BEF1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E0583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D92E58" w:rsidRPr="00A161EB" w14:paraId="709672A5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A73BC00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381863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06C26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5BA0E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38E1C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3ABF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CC9A2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434AB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D92E58" w:rsidRPr="00A161EB" w14:paraId="156F2FF1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6B9232B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EE9E1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33997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93648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83E0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3D63A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2547E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4425E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D92E58" w:rsidRPr="00A161EB" w14:paraId="40692344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58EF149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Поддержка инициативы представителей ТОС (субсидия)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46F8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1A59BA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5031B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9075E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08E3B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15669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0D405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D92E58" w:rsidRPr="00A161EB" w14:paraId="06BB529A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7AB841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B3D79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61C22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62EC6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14CE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3ACBA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A4305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DF75E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D92E58" w:rsidRPr="00A161EB" w14:paraId="142156C6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5C8116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7D4A8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A0268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F2156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2CEC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755A2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0F2E0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65A96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D92E58" w:rsidRPr="00A161EB" w14:paraId="28FFB73F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0AB66E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D6130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A4325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2CA5D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E3590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DB9AF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D5CB4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E3534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D92E58" w:rsidRPr="00A161EB" w14:paraId="3DC730A3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25B28B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(субсидия)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D33A0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66F41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AE06D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D4A52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4DFE9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2D652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8EC27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D92E58" w:rsidRPr="00A161EB" w14:paraId="774156D6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DA1BC27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218BD6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280CA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D7A983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2E7A9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2253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DB725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BDBE7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D92E58" w:rsidRPr="00A161EB" w14:paraId="45262F47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0AD4E00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E581A9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5011FF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3361E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93EBBD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B935C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509A6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4091C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D92E58" w:rsidRPr="00A161EB" w14:paraId="0D6AFA63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4F08D68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87ECC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9326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B2D23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DC469F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0E19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7A7F8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AF73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D92E58" w:rsidRPr="00A161EB" w14:paraId="32482B61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C144FAD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Поддержка инициативы представителей ТОС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72D4C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E591CF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B9581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07570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5D57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02CFF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F0931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D92E58" w:rsidRPr="00A161EB" w14:paraId="4C8DEE32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5B50766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9EF50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FC24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0CC83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6A1FE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55C72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C67A9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59AEA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D92E58" w:rsidRPr="00A161EB" w14:paraId="51B34BEE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BF7D079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4EAF2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EA1404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2AF1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7DC1F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85E30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62C73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81CD7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D92E58" w:rsidRPr="00A161EB" w14:paraId="26F5542D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674C82B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05A03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9E0914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326A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2E4C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2E74C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43DDB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9DE8B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D92E58" w:rsidRPr="00A161EB" w14:paraId="387CB3B4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CAB15D2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6BF5D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C3A74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AF61F8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24166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7BFBC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77E2E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47B1C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D92E58" w:rsidRPr="00A161EB" w14:paraId="63141D11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306DD14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CC2C0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C27E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7A2DE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3F40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8CADB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F25E3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15380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D92E58" w:rsidRPr="00A161EB" w14:paraId="740C3548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5AC06EB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031E2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A7F75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3C96BA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348AD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C010E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557F3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FDCF7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D92E58" w:rsidRPr="00A161EB" w14:paraId="2CAB5A0F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650870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277426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3A1C7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463C96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32D7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8E9E3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5827F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01872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D92E58" w:rsidRPr="00A161EB" w14:paraId="2412B670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AAB855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A325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E7C0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DA33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03410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E3854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7D1B2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6CA7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38C04D1A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CEDB3C9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9B107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D333C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75C92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DB3F35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8BB76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0715D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DD16C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712F8D23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5AB2BD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3987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807AE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9ABDFF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1BCD58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57CBF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37D61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1CD54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7EE20661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8467153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Проведение мероприятий по культуре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D4ACE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F9033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FE0A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6DD652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7EE38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EAD79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5E25E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2E560F6A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1BBF29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AF5C1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6C317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B2D05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F05EB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6E980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CA2C1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09498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279B37BC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69A33D8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2C040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6B7C8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A943F8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54D4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4013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5F0E1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AC7F4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225332B0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B5ED95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E552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9A9D45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44BDF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387FD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8CAC5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BCC55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EBBA3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28519405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CC3C96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977A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83EAC6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6820F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0C4826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CBCD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8C6D0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3E97C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26CA59AA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CA85EC7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A352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19302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E3FB6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3000A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69C0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ED893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5214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36066295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BDEA36D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4C57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C7709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537762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BC5E1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7304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819D4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7AF49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46419AA0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E00AF2B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10BCC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27307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7BA0D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D6673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42A6A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FF862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CA057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3BCDC289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DD5BC86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7538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D0897F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DBA2DB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A791A5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4CA1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FA5EB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10D52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0A5ED6F9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FACD04B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C8AB0D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B0170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70546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633D6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384D0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F0A60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1DCD6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25CD5D54" w14:textId="77777777" w:rsidTr="004318D9">
        <w:trPr>
          <w:trHeight w:val="2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69B20C" w14:textId="77777777" w:rsidR="00D92E58" w:rsidRPr="00A161EB" w:rsidRDefault="00D92E58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0C93D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791120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6D45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20B3B8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6B69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C7293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8476C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</w:tbl>
    <w:p w14:paraId="5223C17B" w14:textId="77777777" w:rsidR="00DF46CD" w:rsidRDefault="00DF46CD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7CDD35ED" w14:textId="77777777" w:rsidR="00DF46CD" w:rsidRDefault="00DF46CD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69A3671C" w14:textId="77777777" w:rsidR="004318D9" w:rsidRDefault="004318D9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3CB784E0" w14:textId="77777777" w:rsidR="004318D9" w:rsidRDefault="004318D9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354E1671" w14:textId="77777777" w:rsidR="005F4E5C" w:rsidRPr="00DF46CD" w:rsidRDefault="005F4E5C" w:rsidP="00817401">
      <w:pPr>
        <w:spacing w:line="240" w:lineRule="exact"/>
        <w:jc w:val="right"/>
      </w:pPr>
      <w:r w:rsidRPr="00DF46CD">
        <w:lastRenderedPageBreak/>
        <w:t xml:space="preserve">Приложение </w:t>
      </w:r>
      <w:r w:rsidR="00556DCD" w:rsidRPr="00DF46CD">
        <w:t>3</w:t>
      </w:r>
    </w:p>
    <w:p w14:paraId="0FBFB06A" w14:textId="77777777" w:rsidR="000154AF" w:rsidRPr="00DF46CD" w:rsidRDefault="000154AF" w:rsidP="00817401">
      <w:pPr>
        <w:spacing w:line="240" w:lineRule="exact"/>
        <w:jc w:val="right"/>
      </w:pPr>
      <w:r w:rsidRPr="00DF46CD">
        <w:t>к решению Совета депутатов Батецкого</w:t>
      </w:r>
    </w:p>
    <w:p w14:paraId="47DF914C" w14:textId="77777777" w:rsidR="000154AF" w:rsidRPr="00DF46CD" w:rsidRDefault="000154AF" w:rsidP="00817401">
      <w:pPr>
        <w:spacing w:line="240" w:lineRule="exact"/>
        <w:jc w:val="right"/>
      </w:pPr>
      <w:r w:rsidRPr="00DF46CD">
        <w:t xml:space="preserve"> сельского поселения «Об исполнении бюджета </w:t>
      </w:r>
    </w:p>
    <w:p w14:paraId="66D5F2B0" w14:textId="3417209D" w:rsidR="000154AF" w:rsidRPr="00DF46CD" w:rsidRDefault="000154AF" w:rsidP="00817401">
      <w:pPr>
        <w:spacing w:line="240" w:lineRule="exact"/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2381B">
        <w:t>1</w:t>
      </w:r>
      <w:r w:rsidRPr="00DF46CD">
        <w:t xml:space="preserve"> год»  </w:t>
      </w:r>
    </w:p>
    <w:p w14:paraId="1E784770" w14:textId="77777777" w:rsidR="00576853" w:rsidRPr="00DF46CD" w:rsidRDefault="00576853" w:rsidP="000154AF">
      <w:pPr>
        <w:jc w:val="right"/>
        <w:rPr>
          <w:rFonts w:ascii="Arial" w:hAnsi="Arial" w:cs="Arial"/>
        </w:rPr>
      </w:pPr>
    </w:p>
    <w:p w14:paraId="0EEF0825" w14:textId="77777777" w:rsidR="0051368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E91910" w:rsidRPr="00CD0CFC">
        <w:rPr>
          <w:b/>
          <w:sz w:val="22"/>
          <w:szCs w:val="22"/>
        </w:rPr>
        <w:t>БАТЕЦКОГО СЕЛЬСКОГО ПОСЕЛЕНИЯ</w:t>
      </w:r>
      <w:r w:rsidRPr="00CD0CFC">
        <w:rPr>
          <w:b/>
          <w:sz w:val="22"/>
          <w:szCs w:val="22"/>
        </w:rPr>
        <w:t xml:space="preserve"> ПО РАЗДЕЛАМ И </w:t>
      </w:r>
    </w:p>
    <w:p w14:paraId="03181E28" w14:textId="360E8751" w:rsidR="005F4E5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ПОДРАЗДЕЛАМ КЛАССИФИКАЦИИ РАСХОДОВ БЮДЖЕТОВ</w:t>
      </w:r>
      <w:r w:rsidR="004B647F" w:rsidRPr="00CD0CFC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B2381B">
        <w:rPr>
          <w:b/>
          <w:sz w:val="22"/>
          <w:szCs w:val="22"/>
        </w:rPr>
        <w:t>1</w:t>
      </w:r>
      <w:r w:rsidR="00E57BD8">
        <w:rPr>
          <w:b/>
          <w:sz w:val="22"/>
          <w:szCs w:val="22"/>
        </w:rPr>
        <w:t xml:space="preserve"> Г</w:t>
      </w:r>
      <w:r w:rsidR="004B647F" w:rsidRPr="00CD0CFC">
        <w:rPr>
          <w:b/>
          <w:sz w:val="22"/>
          <w:szCs w:val="22"/>
        </w:rPr>
        <w:t>ОД</w:t>
      </w:r>
    </w:p>
    <w:p w14:paraId="4F49862C" w14:textId="77777777" w:rsidR="00CD0CFC" w:rsidRDefault="00CD0CFC" w:rsidP="00E57BD8">
      <w:pPr>
        <w:rPr>
          <w:sz w:val="18"/>
          <w:szCs w:val="18"/>
        </w:rPr>
      </w:pPr>
    </w:p>
    <w:p w14:paraId="52AD352E" w14:textId="77777777" w:rsidR="007C52AD" w:rsidRPr="00C50EE3" w:rsidRDefault="0067704D" w:rsidP="0067704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  <w:r w:rsidR="009F2EA6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(</w:t>
      </w:r>
      <w:r w:rsidR="007C52AD" w:rsidRPr="00C50EE3">
        <w:rPr>
          <w:sz w:val="18"/>
          <w:szCs w:val="18"/>
        </w:rPr>
        <w:t>Руб., коп.</w:t>
      </w:r>
      <w:r>
        <w:rPr>
          <w:sz w:val="18"/>
          <w:szCs w:val="18"/>
        </w:rPr>
        <w:t>)</w:t>
      </w:r>
    </w:p>
    <w:p w14:paraId="7BFE1AC4" w14:textId="77777777" w:rsidR="00465E12" w:rsidRDefault="00465E12" w:rsidP="00B65EE9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9528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3716"/>
        <w:gridCol w:w="632"/>
        <w:gridCol w:w="644"/>
        <w:gridCol w:w="1134"/>
        <w:gridCol w:w="236"/>
        <w:gridCol w:w="619"/>
        <w:gridCol w:w="1271"/>
        <w:gridCol w:w="1276"/>
      </w:tblGrid>
      <w:tr w:rsidR="00367DFE" w:rsidRPr="00A161EB" w14:paraId="0C100AF8" w14:textId="77777777" w:rsidTr="00F1159E">
        <w:trPr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48D8FB2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265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CE9C44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4DDF9B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87FD5F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Исполнено</w:t>
            </w:r>
          </w:p>
        </w:tc>
      </w:tr>
      <w:tr w:rsidR="00367DFE" w:rsidRPr="00A161EB" w14:paraId="514A9183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817D52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14:paraId="28B19998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5E17C9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C3635E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C7F5D4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402E700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8D78B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5DD894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67DFE" w:rsidRPr="00A161EB" w14:paraId="4F1E597B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BD3013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EA087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552B217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086EA6E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2DC6225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ADD35F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92CA9E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73D77B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67DFE" w:rsidRPr="00A161EB" w14:paraId="57417566" w14:textId="77777777" w:rsidTr="00F1159E">
        <w:trPr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5BAEAE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бюджета - всего</w:t>
            </w:r>
          </w:p>
        </w:tc>
        <w:tc>
          <w:tcPr>
            <w:tcW w:w="6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A4931B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4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505E20C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DBDBDA7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3217A99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690BA3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F02DB4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20 545 256,56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1622C9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19 671 498,00</w:t>
            </w:r>
          </w:p>
        </w:tc>
      </w:tr>
      <w:tr w:rsidR="00367DFE" w:rsidRPr="00A161EB" w14:paraId="58C5F177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541B7FA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3BB734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EF02760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E234D69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B5DB68C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30E702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1B22E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15BB7A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367DFE" w:rsidRPr="00A161EB" w14:paraId="3F925D90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CCD48A8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693A7C" w14:textId="02F29F1A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1F57EA4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081A04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DAED62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1B1F3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A4A01A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20 545 256,56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9EE3B4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19 671 498,00</w:t>
            </w:r>
          </w:p>
        </w:tc>
      </w:tr>
      <w:tr w:rsidR="00367DFE" w:rsidRPr="00A161EB" w14:paraId="7046BBA5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D1C29BD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C7A1BFD" w14:textId="30CE4AD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909B25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9C9302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AC0B93F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F9A1A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17A6CB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66A14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65 206,00</w:t>
            </w:r>
          </w:p>
        </w:tc>
      </w:tr>
      <w:tr w:rsidR="00367DFE" w:rsidRPr="00A161EB" w14:paraId="58354E18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4999D61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377690" w14:textId="7519DBE4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ECC7AD6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591156B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EF941F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123278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26EAD4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0B9A9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7A6BE125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01C903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89347C" w14:textId="7C15BD19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AF3BF5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9C07B7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E0A590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3C53FE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6EE01C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986BCA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18FBBFE6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7A9548F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61DBF33" w14:textId="69047146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3CEBC8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2E32D9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61647C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589E9E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CA0EBB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A3F506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3622D3E5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CFD906E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9A9670" w14:textId="6A7A7ABF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8A35A9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394853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9846E9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E5194F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08BC2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27C0F8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0CCC0C78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127BDF2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AEF13D" w14:textId="77C3D5F0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E69829B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C45F28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8835C44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779BA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9A644E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06BEA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359FC2C9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07133D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79D51E" w14:textId="2EF34F40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1F19E17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4AA90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44499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C8E979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B18DD6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9B4480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78C4A40A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005C28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1DC3AC8" w14:textId="473415DA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C7D2B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EC6C75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09AF8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9EAA07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ED90EE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DDD1C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65 206,00</w:t>
            </w:r>
          </w:p>
        </w:tc>
      </w:tr>
      <w:tr w:rsidR="00367DFE" w:rsidRPr="00A161EB" w14:paraId="162D3FD7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AD6060D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FB2E248" w14:textId="3437309A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9FE1E3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A99383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08CDE74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F0E7C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1B9F1C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B3DCE0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21C65E35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0F6D300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809942B" w14:textId="445046B5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286286A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C9287A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228C1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660C6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F78DE9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0BF517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3F0DD19B" w14:textId="77777777" w:rsidTr="00F1159E">
        <w:trPr>
          <w:trHeight w:val="109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18CBA1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48B80E" w14:textId="56B56186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C9BF63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C00BAF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8D26CC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161B0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16C65C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C49ED3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7B691193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2EEFB1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AE1E9B" w14:textId="076B2E5F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9D9212F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9DAF21A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8683D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7BE7DA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7A8B02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33AC63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6499E3C2" w14:textId="77777777" w:rsidTr="00F1159E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D43CC7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12C41E2" w14:textId="35DE9A13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E85FA8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AA80BA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2195175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56F94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A6EC4B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C3D39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41AD8993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EC36C61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21BC73" w14:textId="37C9A125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476150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C6D3C97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BA3083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E4129F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AB0926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8AB0CC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42D99395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983AE56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BC3DC3B" w14:textId="4D37E4E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E485BE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0EBC0B6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4CD52B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9A9E4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B7B4FB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A6E62F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3A6CA037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FFF944B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Членские взносы в Ассоциацию муниципальных образований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E8E0ED" w14:textId="7455514C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309E293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46129F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44522D8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56A47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EF5313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52D97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3D67DAFC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44B217D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50AB81" w14:textId="081CD995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ED02758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820647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137B6AF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68347C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B25BE0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7B909E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14EBAC3D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448CA5D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88434E" w14:textId="55D3DE1A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8AC1EF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33EA2F4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FE15CC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9724EE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706E90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4E7BAF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2E94C5B7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03B5476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240476" w14:textId="3BFC7565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3CC1BA7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4DA803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336CD5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E2F6E0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25E4D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C9C4EE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16E90360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71BC7F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5924C2" w14:textId="5F307762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E41166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7C579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39E88B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9AF36A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78F7F6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CD52AA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50F6E95C" w14:textId="77777777" w:rsidTr="00F1159E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333586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B98F945" w14:textId="6160E6AE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9FB09E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479475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173E78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C465FF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89D0C3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1A9C9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1DACDC3A" w14:textId="77777777" w:rsidTr="00F1159E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B633C59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90EF894" w14:textId="5D7E999F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E62FBD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6652CAB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6F7EC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6060C8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6D981E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71B155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504F143A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896874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Обеспечение первичных мер пожарной безопасности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78D347" w14:textId="5CD83EA1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4E19EC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6451F04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4C3C3B6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7CCC5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B78F7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0873CC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719848B0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C7DAFA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2285D80" w14:textId="6EE78678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979F36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C3BEC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7B8355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A2AF2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FE624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0DFC63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7C3433E6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298943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83BCF6" w14:textId="431E9D95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6F4F95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F0D6B00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0CE98EB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CD58DE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73343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D6597F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1E704A56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B80BCB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A953B9" w14:textId="08903DDD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EFDA61E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DA926F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30756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13E7E6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B43E57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C87D00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13F77F33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4E076D8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3C1FC0" w14:textId="20A20DDF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79AD614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138220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973DCB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E64EAF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658E5B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2F96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367DFE" w:rsidRPr="00A161EB" w14:paraId="3210774A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8D78EA3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087C527" w14:textId="03FADB8A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A33D04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8687FBE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F98C3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840A7F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9363AE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63F73B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367DFE" w:rsidRPr="00A161EB" w14:paraId="69252CE3" w14:textId="77777777" w:rsidTr="00F1159E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CBD1817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520BC3" w14:textId="49C4E119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9A16C7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5688917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60050F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AED1CA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B2F4D7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67E0BA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367DFE" w:rsidRPr="00A161EB" w14:paraId="7ED0C08C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380131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9290E3" w14:textId="20FC5D1E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CD375F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D2085C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9978AE2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B7FBA8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3E4A07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AABAE6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367DFE" w:rsidRPr="00A161EB" w14:paraId="180998DA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77C780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2D5117" w14:textId="0C8D03FF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8CC629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9ACE77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0EF6E37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641CA7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AC295C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BB571B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367DFE" w:rsidRPr="00A161EB" w14:paraId="7B1FCF15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339A85B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FC77A3" w14:textId="18DEF4AD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86741F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E217CCF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BE1035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80703C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E835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E27143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367DFE" w:rsidRPr="00A161EB" w14:paraId="61982E8F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E585E3B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23ABD0" w14:textId="3C5D5CAD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83351C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995867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FE12A1B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191A9C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1EB37B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D8433B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367DFE" w:rsidRPr="00A161EB" w14:paraId="07893198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63F152B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D1BD7B4" w14:textId="64B92BCB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02F005E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2DBFCE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2441B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FACBE6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6D0108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CD7EE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367DFE" w:rsidRPr="00A161EB" w14:paraId="00E8AFB6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5403C02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C4ADD82" w14:textId="2ED1E782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20BAB0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5A6D286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E71753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76B148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7BE0D0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6C543E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367DFE" w:rsidRPr="00A161EB" w14:paraId="7A5FE1B7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A97CC8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24F02D" w14:textId="45AB3B1F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1EECE8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7732BD0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64B8D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14A8DC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9EF11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92D770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367DFE" w:rsidRPr="00A161EB" w14:paraId="43EF49BC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631766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858FE1" w14:textId="5507E662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ED6CD4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074BC70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6DC9B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E12237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EA678E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9388A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367DFE" w:rsidRPr="00A161EB" w14:paraId="00B0CC06" w14:textId="77777777" w:rsidTr="00F1159E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EC98EC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B37798" w14:textId="2B1E1A70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FFBE3C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31F097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E7C72A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D08F3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122B3C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116DDE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367DFE" w:rsidRPr="00A161EB" w14:paraId="507820B1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98FA4A6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AC3D10" w14:textId="3CE9168D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8AF5C1B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A6D25F7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564A5F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00FF5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20DDA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E34919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367DFE" w:rsidRPr="00A161EB" w14:paraId="42BDEEB4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B8B139F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17C9521" w14:textId="5512ED39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71C8B6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F2DD105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BB8A407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797A16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4D53CB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94564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367DFE" w:rsidRPr="00A161EB" w14:paraId="2EF5E3CD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7B493C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B52E1C" w14:textId="522380EB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8B69B33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6CC1C2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51D4D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6014A0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042A7A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DE3075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367DFE" w:rsidRPr="00A161EB" w14:paraId="17DF646B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A310D82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E00C7E" w14:textId="37158FB6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4C1690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E0A7585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4B35A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56F6D3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47F9B6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4374A9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367DFE" w:rsidRPr="00A161EB" w14:paraId="01FA905E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01C1B5C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5284FF" w14:textId="513718E0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C4E5C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AF0303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1396F5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92FB1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66848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CB7954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367DFE" w:rsidRPr="00A161EB" w14:paraId="4243B72D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811B94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0B9D6F" w14:textId="49C22875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A3A3A7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C9FD48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06952A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953636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4D9A2B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05AAF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367DFE" w:rsidRPr="00A161EB" w14:paraId="4E58E71B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AD71DC1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99D37DF" w14:textId="3896FD9A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F756025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4F64820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39E7EA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82D240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C8BDB7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22CE8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367DFE" w:rsidRPr="00A161EB" w14:paraId="7BA4AD93" w14:textId="77777777" w:rsidTr="00F1159E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3A6D225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Проектирование,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A161EB">
              <w:rPr>
                <w:color w:val="000000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1D8BF63" w14:textId="138BC268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333306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E3942F8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CB2378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1CAAB5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CD9BD3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DFBEBA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367DFE" w:rsidRPr="00A161EB" w14:paraId="2D35C9F4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A3CF98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5FE956" w14:textId="73ADD1DD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4877078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F27879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047B5F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FDB4F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135BB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B15C7C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367DFE" w:rsidRPr="00A161EB" w14:paraId="4B112775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91655E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BEA84D0" w14:textId="6E59136D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EF60C35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03F35C7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FEFC1E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1AE93C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727093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557FB5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367DFE" w:rsidRPr="00A161EB" w14:paraId="48A3DC4A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239223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BAA325E" w14:textId="6A4B3E72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5AF81F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ED8B0A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FBC6F0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0BC9E5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4D0E76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30AE84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367DFE" w:rsidRPr="00A161EB" w14:paraId="26BC2753" w14:textId="77777777" w:rsidTr="00F1159E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146D0A8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A161EB">
              <w:rPr>
                <w:color w:val="000000"/>
                <w:sz w:val="18"/>
                <w:szCs w:val="18"/>
              </w:rPr>
              <w:t>Софинансирование</w:t>
            </w:r>
            <w:proofErr w:type="spellEnd"/>
            <w:r w:rsidRPr="00A161EB">
              <w:rPr>
                <w:color w:val="000000"/>
                <w:sz w:val="18"/>
                <w:szCs w:val="18"/>
              </w:rPr>
              <w:t xml:space="preserve"> на ремонт и содержание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4BFABB4" w14:textId="63A7935F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82AD6BB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E7CA29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E757E54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7C1457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250D7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819EF7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367DFE" w:rsidRPr="00A161EB" w14:paraId="283FE3BD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3D5A78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C473BB" w14:textId="2ECD9C4C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988102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9A0CC9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E93370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674747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261E5F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680976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367DFE" w:rsidRPr="00A161EB" w14:paraId="69B9F79F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610847B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B72CB7" w14:textId="20F1E1F5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3B2DA4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152B927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D95FF6E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751F3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3C3FCC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6870BE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367DFE" w:rsidRPr="00A161EB" w14:paraId="082B254F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E5D7D5C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9EE9CC" w14:textId="7A763F61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7BF38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395EC6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BF5B3A3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F95FAA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7C284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4E1FEA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367DFE" w:rsidRPr="00A161EB" w14:paraId="4619847F" w14:textId="77777777" w:rsidTr="00F1159E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42FE3E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Проектирование,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A161EB">
              <w:rPr>
                <w:color w:val="000000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 (</w:t>
            </w:r>
            <w:proofErr w:type="spellStart"/>
            <w:r w:rsidRPr="00A161EB">
              <w:rPr>
                <w:color w:val="000000"/>
                <w:sz w:val="18"/>
                <w:szCs w:val="18"/>
              </w:rPr>
              <w:t>софинансирование</w:t>
            </w:r>
            <w:proofErr w:type="spellEnd"/>
            <w:r w:rsidRPr="00A161E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72099B7" w14:textId="256A621A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B5F1CC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0A03B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3E4154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5CFAEB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130D8C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FB7739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367DFE" w:rsidRPr="00A161EB" w14:paraId="3E6D046A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FCDE37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EE5DB45" w14:textId="7D424EA4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19A023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9212FCA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9332063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6E6529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2B9EA6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722E75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367DFE" w:rsidRPr="00A161EB" w14:paraId="0E51C17E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4F1C0A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F39B0D" w14:textId="73CFE98E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901F76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13AE43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E110340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B68FF5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BD7E72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A8D074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367DFE" w:rsidRPr="00A161EB" w14:paraId="3F15E3D5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178BFF5" w14:textId="77777777" w:rsidR="00367DFE" w:rsidRPr="00A161EB" w:rsidRDefault="00367DFE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691B41" w14:textId="0A3FCFB8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47733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F1AEBD4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6D5F35D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E61E56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26A421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736C7E" w14:textId="77777777" w:rsidR="00367DFE" w:rsidRPr="00A161EB" w:rsidRDefault="00367DFE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721196" w:rsidRPr="00A161EB" w14:paraId="5AB1A24A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5D235D9" w14:textId="77777777" w:rsidR="00721196" w:rsidRPr="00A161EB" w:rsidRDefault="0072119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C20423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258776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6CA7E0D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529DCE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7C9C96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7 493 584,00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8FFB8A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7 347 576,35</w:t>
            </w:r>
          </w:p>
        </w:tc>
      </w:tr>
      <w:tr w:rsidR="00721196" w:rsidRPr="00A161EB" w14:paraId="5617D133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BABE3D2" w14:textId="77777777" w:rsidR="00721196" w:rsidRPr="00A161EB" w:rsidRDefault="0072119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8CDE93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A438D03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857D3D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225C23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356F6D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0071BB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376E927B" w14:textId="77777777" w:rsidTr="00F1159E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AC16931" w14:textId="77777777" w:rsidR="00721196" w:rsidRPr="00A161EB" w:rsidRDefault="0072119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1E40D9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EAAAE8F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4F762BD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93CEBD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6F1FF1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29675A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0A26326C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F647A9" w14:textId="77777777" w:rsidR="00721196" w:rsidRPr="00A161EB" w:rsidRDefault="0072119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Возмещение убытков общественных бань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B404BF0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CAE1AD0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479B98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28DDC6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D0E0AE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482E55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7D5F803C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690DE8" w14:textId="77777777" w:rsidR="00721196" w:rsidRPr="00A161EB" w:rsidRDefault="0072119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AE2842C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EF56E23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8F32F8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A3307C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87B719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8820CF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523DD80D" w14:textId="77777777" w:rsidTr="00F1159E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3C7723C" w14:textId="77777777" w:rsidR="00721196" w:rsidRPr="00A161EB" w:rsidRDefault="0072119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5349C8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42558D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D8B82B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1E416F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C103E1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BED6A9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22CD5745" w14:textId="77777777" w:rsidTr="00F1159E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964F94" w14:textId="77777777" w:rsidR="00721196" w:rsidRPr="00A161EB" w:rsidRDefault="0072119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74D7FDD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2F2038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1F3E381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6B9990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EF1103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6C88EB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5C4BC0AE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A99B8E0" w14:textId="77777777" w:rsidR="00721196" w:rsidRPr="00A161EB" w:rsidRDefault="0072119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5ADDCE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FBE3A1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586F60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B5B88D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75CAAC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6 530 384,00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ECECF8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6 384 376,35</w:t>
            </w:r>
          </w:p>
        </w:tc>
      </w:tr>
      <w:tr w:rsidR="00721196" w:rsidRPr="00A161EB" w14:paraId="092BF135" w14:textId="77777777" w:rsidTr="00F1159E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2BC433" w14:textId="77777777" w:rsidR="00721196" w:rsidRPr="00A161EB" w:rsidRDefault="0072119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92D54B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0D9383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E0C654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257822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7E6E3D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81BB7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564ED580" w14:textId="77777777" w:rsidTr="00F1159E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D13ACC" w14:textId="77777777" w:rsidR="00721196" w:rsidRPr="00A161EB" w:rsidRDefault="0072119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D0AD0E8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FD0FDA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55E12F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AC8A63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45C84A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218DEF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125878FC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617AE0" w14:textId="77777777" w:rsidR="00721196" w:rsidRPr="00A161EB" w:rsidRDefault="0072119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5B4799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9D691C0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A22C12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8186A8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17A5E2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43BA8D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229FCDA7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7261324" w14:textId="77777777" w:rsidR="00721196" w:rsidRPr="00A161EB" w:rsidRDefault="0072119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0688692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FF71DE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C041F8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AF855D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9BF217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A323C4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141D3C56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7A14307" w14:textId="77777777" w:rsidR="00721196" w:rsidRPr="00A161EB" w:rsidRDefault="0072119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A12B6BE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AF98E4F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D54D23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FCE280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8A177A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B37F09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39072BD5" w14:textId="77777777" w:rsidTr="00F1159E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A06E55" w14:textId="77777777" w:rsidR="00721196" w:rsidRPr="00A161EB" w:rsidRDefault="0072119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08E0466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4B789F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5F551C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510750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92505E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1 474 571,00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220ADA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1 459 454,70</w:t>
            </w:r>
          </w:p>
        </w:tc>
      </w:tr>
      <w:tr w:rsidR="00721196" w:rsidRPr="00A161EB" w14:paraId="3BCD0212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3294DAA" w14:textId="77777777" w:rsidR="00721196" w:rsidRPr="00A161EB" w:rsidRDefault="0072119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организации и содержанию мест захоронения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4F13C0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5B5A3A9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546E6C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1D11F5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46ACFB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67163E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721196" w:rsidRPr="00A161EB" w14:paraId="1FF0C6D7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2D53332" w14:textId="77777777" w:rsidR="00721196" w:rsidRPr="00A161EB" w:rsidRDefault="0072119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338806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F62F97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8C6C6C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2870C1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7A9054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FFB5DD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721196" w:rsidRPr="00A161EB" w14:paraId="41E74D48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08DAA1" w14:textId="77777777" w:rsidR="00721196" w:rsidRPr="00A161EB" w:rsidRDefault="0072119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76F2E54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514658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04ABA8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3A3875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948DAF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0C60B8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721196" w:rsidRPr="00A161EB" w14:paraId="163A11EE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8CA636" w14:textId="77777777" w:rsidR="00721196" w:rsidRPr="00A161EB" w:rsidRDefault="0072119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639F4A4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6B0D86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F28E45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48B693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90E025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F3D4DE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721196" w:rsidRPr="00A161EB" w14:paraId="465ADEA5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CCEA3AA" w14:textId="77777777" w:rsidR="00721196" w:rsidRPr="00A161EB" w:rsidRDefault="0072119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67533B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F0D534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02FEC67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8D1451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514CA8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F68BB9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721196" w:rsidRPr="00A161EB" w14:paraId="72B59CAF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1C40C0" w14:textId="77777777" w:rsidR="00721196" w:rsidRPr="00A161EB" w:rsidRDefault="0072119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730ABC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6FBF5D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0D474D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7519C2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69F793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4BA2E8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721196" w:rsidRPr="00A161EB" w14:paraId="08BE85BD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C48CFD3" w14:textId="77777777" w:rsidR="00721196" w:rsidRPr="00A161EB" w:rsidRDefault="0072119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9C6EE6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5738DC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2D1873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0FED63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12C13C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8C0593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721196" w:rsidRPr="00A161EB" w14:paraId="1E39BA8F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1D5305" w14:textId="77777777" w:rsidR="00721196" w:rsidRPr="00A161EB" w:rsidRDefault="0072119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2F0E5F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470C21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A941FA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54F48D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36B22B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5DF982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721196" w:rsidRPr="00A161EB" w14:paraId="4610C091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B6BA9F" w14:textId="77777777" w:rsidR="00721196" w:rsidRPr="00A161EB" w:rsidRDefault="0072119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Прочие мероприятия по благоустройству поселения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799BF6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60F833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1E691C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B333F0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DC2CB8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AC60F7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721196" w:rsidRPr="00A161EB" w14:paraId="43F787FB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B8568B" w14:textId="77777777" w:rsidR="00721196" w:rsidRPr="00A161EB" w:rsidRDefault="0072119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DD878F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A677A7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149216D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9431AF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42CD4F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CB1529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721196" w:rsidRPr="00A161EB" w14:paraId="0793202A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A2889F9" w14:textId="77777777" w:rsidR="00721196" w:rsidRPr="00A161EB" w:rsidRDefault="0072119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4B5624C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88A7A5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943AF6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A6B6EC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C4677C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C2BB2A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721196" w:rsidRPr="00A161EB" w14:paraId="1F796935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2459FEF" w14:textId="77777777" w:rsidR="00721196" w:rsidRPr="00A161EB" w:rsidRDefault="0072119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5998BC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453885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D960015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8E278E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904B3A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A2C557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721196" w:rsidRPr="00A161EB" w14:paraId="5F2C1107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FC5DE7D" w14:textId="77777777" w:rsidR="00721196" w:rsidRPr="00A161EB" w:rsidRDefault="0072119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борьбе с борщевиком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C4936A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580C6B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DE14693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5D7036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A6964A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E08A72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721196" w:rsidRPr="00A161EB" w14:paraId="553F36F8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8961CAD" w14:textId="77777777" w:rsidR="00721196" w:rsidRPr="00A161EB" w:rsidRDefault="0072119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326943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AFD05BB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7D1C155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F2B106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7DF02B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39C48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721196" w:rsidRPr="00A161EB" w14:paraId="515915C2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2CA680" w14:textId="77777777" w:rsidR="00721196" w:rsidRPr="00A161EB" w:rsidRDefault="0072119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855FEF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BE1981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EE56737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B5A4D7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81893F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7B181F" w14:textId="77777777" w:rsidR="00721196" w:rsidRPr="00A161EB" w:rsidRDefault="0072119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157AC1" w:rsidRPr="00A161EB" w14:paraId="41089385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A48BAA" w14:textId="77777777" w:rsidR="00157AC1" w:rsidRPr="00A161EB" w:rsidRDefault="00157AC1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BE34E1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FF61B9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54CE35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7C13E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3D0FE8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9833D0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157AC1" w:rsidRPr="00A161EB" w14:paraId="5B03E8D1" w14:textId="77777777" w:rsidTr="00F1159E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11030CF" w14:textId="77777777" w:rsidR="00157AC1" w:rsidRPr="00A161EB" w:rsidRDefault="00157AC1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3F34E1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DC574F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0E34AF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080641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E49592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3 027 000,00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4AF773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2 896 108,65</w:t>
            </w:r>
          </w:p>
        </w:tc>
      </w:tr>
      <w:tr w:rsidR="00157AC1" w:rsidRPr="00A161EB" w14:paraId="04DC424B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07854C" w14:textId="77777777" w:rsidR="00157AC1" w:rsidRPr="00A161EB" w:rsidRDefault="00157AC1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BEF02F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10EDF4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8569EE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3DA375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B48ABB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3B0FDC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157AC1" w:rsidRPr="00A161EB" w14:paraId="28CB5434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E7E2C8" w14:textId="77777777" w:rsidR="00157AC1" w:rsidRPr="00A161EB" w:rsidRDefault="00157AC1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81594B7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EF723B9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A22319F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D66A31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B4B3F1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67EBBC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157AC1" w:rsidRPr="00A161EB" w14:paraId="3331FB53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6A1E9E" w14:textId="77777777" w:rsidR="00157AC1" w:rsidRPr="00A161EB" w:rsidRDefault="00157AC1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A3BF76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F4D3E0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71398D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B9B5C2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7E9DA7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730921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157AC1" w:rsidRPr="00A161EB" w14:paraId="40402FC0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836BCE" w14:textId="77777777" w:rsidR="00157AC1" w:rsidRPr="00A161EB" w:rsidRDefault="00157AC1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7B458D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27E4E1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843720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43809F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AA1DDE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4899C7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157AC1" w:rsidRPr="00A161EB" w14:paraId="6803C422" w14:textId="77777777" w:rsidTr="00F1159E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74A506" w14:textId="77777777" w:rsidR="00157AC1" w:rsidRPr="00A161EB" w:rsidRDefault="00157AC1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42E624D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7DDBB8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1630114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2D30F0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BB2467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706C9F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157AC1" w:rsidRPr="00A161EB" w14:paraId="202F0B41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884B47" w14:textId="77777777" w:rsidR="00157AC1" w:rsidRPr="00A161EB" w:rsidRDefault="00157AC1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A2764D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A136CD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C00D3E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C8FB43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5BF701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1FCE03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157AC1" w:rsidRPr="00A161EB" w14:paraId="4F494CBB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7CF7F00" w14:textId="77777777" w:rsidR="00157AC1" w:rsidRPr="00A161EB" w:rsidRDefault="00157AC1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59DA2D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413BC66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42F7CE9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D7A0AD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3C093A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AE3FD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157AC1" w:rsidRPr="00A161EB" w14:paraId="5411B699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A118A62" w14:textId="77777777" w:rsidR="00157AC1" w:rsidRPr="00A161EB" w:rsidRDefault="00157AC1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4C9204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8A6E02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AB124E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E9EA10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C55CB3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1 942 600,00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8226A8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1 942 520,91</w:t>
            </w:r>
          </w:p>
        </w:tc>
      </w:tr>
      <w:tr w:rsidR="00157AC1" w:rsidRPr="00A161EB" w14:paraId="34CC5DB8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696F4EE" w14:textId="77777777" w:rsidR="00157AC1" w:rsidRPr="00A161EB" w:rsidRDefault="00157AC1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330A0A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14F0AE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623540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1C3C5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E04F81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56FA47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684 672,54</w:t>
            </w:r>
          </w:p>
        </w:tc>
      </w:tr>
      <w:tr w:rsidR="00157AC1" w:rsidRPr="00A161EB" w14:paraId="52099027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343336" w14:textId="77777777" w:rsidR="00157AC1" w:rsidRPr="00A161EB" w:rsidRDefault="00157AC1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2F23FE3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89A954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31C865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E18C1B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C8B13E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1 141 169,00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444B4D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1 141 169,00</w:t>
            </w:r>
          </w:p>
        </w:tc>
      </w:tr>
      <w:tr w:rsidR="00157AC1" w:rsidRPr="00A161EB" w14:paraId="7FA471DC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3EC1770" w14:textId="77777777" w:rsidR="00157AC1" w:rsidRPr="00A161EB" w:rsidRDefault="00157AC1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(средства населения)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C5E72D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A426FA1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1C15BDC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EE081A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B9869E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6E2594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157AC1" w:rsidRPr="00A161EB" w14:paraId="33AC5D93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B0EF9E" w14:textId="77777777" w:rsidR="00157AC1" w:rsidRPr="00A161EB" w:rsidRDefault="00157AC1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897C61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756B09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197EAEC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1C317C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A31C0A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779C1A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157AC1" w:rsidRPr="00A161EB" w14:paraId="70EF64A0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8E98DB" w14:textId="77777777" w:rsidR="00157AC1" w:rsidRPr="00A161EB" w:rsidRDefault="00157AC1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FA0713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EE0F82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2D5E37D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851684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BD9335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C51625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157AC1" w:rsidRPr="00A161EB" w14:paraId="47899C35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AF45080" w14:textId="77777777" w:rsidR="00157AC1" w:rsidRPr="00A161EB" w:rsidRDefault="00157AC1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0200FA9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9057945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0A32B9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489F3A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113A80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FE36D0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157AC1" w:rsidRPr="00A161EB" w14:paraId="64989854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53A8482" w14:textId="77777777" w:rsidR="00157AC1" w:rsidRPr="00A161EB" w:rsidRDefault="00157AC1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Поддержка инициативы представителей ТОС (субсидия)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8CCD126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480635D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70C858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C29E7A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46853D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72439C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157AC1" w:rsidRPr="00A161EB" w14:paraId="3005D8E8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18B47E" w14:textId="77777777" w:rsidR="00157AC1" w:rsidRPr="00A161EB" w:rsidRDefault="00157AC1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EFED9C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7B5E3A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DAA7C4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62FC18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6E0228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557F6B" w14:textId="77777777" w:rsidR="00157AC1" w:rsidRPr="00A161EB" w:rsidRDefault="00157AC1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600AB4" w:rsidRPr="00A161EB" w14:paraId="796A4A66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B5EF620" w14:textId="77777777" w:rsidR="00600AB4" w:rsidRPr="00A161EB" w:rsidRDefault="00600AB4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802EFB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96FB7E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63B0656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6EEADB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34B6B0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5163B1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600AB4" w:rsidRPr="00A161EB" w14:paraId="66BF88CA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DB527BB" w14:textId="77777777" w:rsidR="00600AB4" w:rsidRPr="00A161EB" w:rsidRDefault="00600AB4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53CCE9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8E8CA3A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A30D22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B80C8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C851AC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2053B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600AB4" w:rsidRPr="00A161EB" w14:paraId="6A95411F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CEF9DD9" w14:textId="77777777" w:rsidR="00600AB4" w:rsidRPr="00A161EB" w:rsidRDefault="00600AB4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(субсидия)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52B89C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810506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AA948B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11586A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798BA9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EFB23B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600AB4" w:rsidRPr="00A161EB" w14:paraId="7B19B3EF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F02B3C" w14:textId="77777777" w:rsidR="00600AB4" w:rsidRPr="00A161EB" w:rsidRDefault="00600AB4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E0F5D34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E776111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D3A676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A5DC2D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C85FC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ACF401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600AB4" w:rsidRPr="00A161EB" w14:paraId="1A18B0A0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418D57B" w14:textId="77777777" w:rsidR="00600AB4" w:rsidRPr="00A161EB" w:rsidRDefault="00600AB4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B524F6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57AEBC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D73311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CF0C0A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0D8E96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23D7C0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600AB4" w:rsidRPr="00A161EB" w14:paraId="56ED2015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3CB5BA" w14:textId="77777777" w:rsidR="00600AB4" w:rsidRPr="00A161EB" w:rsidRDefault="00600AB4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3E2D95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6780F9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CBB41D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C98658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338E3A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E3F9A6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600AB4" w:rsidRPr="00A161EB" w14:paraId="5E920C8A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F4AA1B" w14:textId="77777777" w:rsidR="00600AB4" w:rsidRPr="00A161EB" w:rsidRDefault="00600AB4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Поддержка инициативы представителей ТОС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6381691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C695BD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D6B5512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AB4C1C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93AD54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6D6394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600AB4" w:rsidRPr="00A161EB" w14:paraId="60F2677D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3F7FA01" w14:textId="77777777" w:rsidR="00600AB4" w:rsidRPr="00A161EB" w:rsidRDefault="00600AB4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69FC3C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FE5328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C8D257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3A1EE8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C0992D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C12697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600AB4" w:rsidRPr="00A161EB" w14:paraId="389CCB22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E79112F" w14:textId="77777777" w:rsidR="00600AB4" w:rsidRPr="00A161EB" w:rsidRDefault="00600AB4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EE7A6B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DB0AAE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2356457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57411C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69B166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C79B47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600AB4" w:rsidRPr="00A161EB" w14:paraId="621FF084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229B71B" w14:textId="77777777" w:rsidR="00600AB4" w:rsidRPr="00A161EB" w:rsidRDefault="00600AB4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0AB86C8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5E9971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318EBE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DF141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D298C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0FBF04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600AB4" w:rsidRPr="00A161EB" w14:paraId="695C10C0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E5ADFA7" w14:textId="77777777" w:rsidR="00600AB4" w:rsidRPr="00A161EB" w:rsidRDefault="00600AB4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5DAA1C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53C207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2472F74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F455B8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897938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C191C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600AB4" w:rsidRPr="00A161EB" w14:paraId="3C1BDFFD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FB7DD4" w14:textId="77777777" w:rsidR="00600AB4" w:rsidRPr="00A161EB" w:rsidRDefault="00600AB4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8D3CA8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5CE814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40023B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A28FC5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21A96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2B1CE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600AB4" w:rsidRPr="00A161EB" w14:paraId="3B7C0F05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46CB093" w14:textId="77777777" w:rsidR="00600AB4" w:rsidRPr="00A161EB" w:rsidRDefault="00600AB4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5CDE9FD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966155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20CC3A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479873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B04346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11C9EA" w14:textId="77777777" w:rsidR="00600AB4" w:rsidRPr="00A161EB" w:rsidRDefault="00600AB4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C93236" w:rsidRPr="00A161EB" w14:paraId="7EB16F58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158F3C8" w14:textId="77777777" w:rsidR="00C93236" w:rsidRPr="00A161EB" w:rsidRDefault="00C9323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91E3114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4DB7A4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8ACD4B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F2915B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BF4B78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BEF45C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C93236" w:rsidRPr="00A161EB" w14:paraId="2E972226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80981F8" w14:textId="77777777" w:rsidR="00C93236" w:rsidRPr="00A161EB" w:rsidRDefault="00C9323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094481D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39F71FB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E45DF6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56D8C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788321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4B58B6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3B8B3065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05D216" w14:textId="77777777" w:rsidR="00C93236" w:rsidRPr="00A161EB" w:rsidRDefault="00C9323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551B709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AE7BAC5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6F503FD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A6D475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315448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7B4ECE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13142AE6" w14:textId="77777777" w:rsidTr="00F1159E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5CC5A52" w14:textId="77777777" w:rsidR="00C93236" w:rsidRPr="00A161EB" w:rsidRDefault="00C9323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17A83A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A9D7922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3CF2CE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BA06E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865C67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9396FD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306DE96E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7BE7BDF" w14:textId="77777777" w:rsidR="00C93236" w:rsidRPr="00A161EB" w:rsidRDefault="00C9323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Проведение мероприятий по культуре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44F682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CB1A4E8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101D4B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4084E4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36CC9C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5455D7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59E93476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A0F004" w14:textId="77777777" w:rsidR="00C93236" w:rsidRPr="00A161EB" w:rsidRDefault="00C9323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BA4094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44C2C68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5065EE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630E43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270006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38BE4B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2889D836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8E7E50" w14:textId="77777777" w:rsidR="00C93236" w:rsidRPr="00A161EB" w:rsidRDefault="00C9323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97BC4B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41F62CA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1D952E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F0EF97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241A38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EB030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692B5FD9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3860FD" w14:textId="77777777" w:rsidR="00C93236" w:rsidRPr="00A161EB" w:rsidRDefault="00C9323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30FD17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6A4BF9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F16986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69F9E4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A49339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B09AB1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16FA89DE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090915" w14:textId="77777777" w:rsidR="00C93236" w:rsidRPr="00A161EB" w:rsidRDefault="00C9323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B6B4B68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E38CE9D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45B445D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5A69C4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987712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1CB28B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56D3CD1E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487B76E" w14:textId="77777777" w:rsidR="00C93236" w:rsidRPr="00A161EB" w:rsidRDefault="00C9323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013B4F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4D1DD0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7DA5C7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4DAED2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385481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0EA4C5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424062F8" w14:textId="77777777" w:rsidTr="00F11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70D08B" w14:textId="77777777" w:rsidR="00C93236" w:rsidRPr="00A161EB" w:rsidRDefault="00C9323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7DE2506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03EF90C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AE52A99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9FFABD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62DF42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1B9C1A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0EDB668E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B218F8C" w14:textId="77777777" w:rsidR="00C93236" w:rsidRPr="00A161EB" w:rsidRDefault="00C9323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0549584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F8E257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0FE0FA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36813C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0886ED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2D31C8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223C9461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1F9FF19" w14:textId="77777777" w:rsidR="00C93236" w:rsidRPr="00A161EB" w:rsidRDefault="00C9323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3176FA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AE3DF3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8B40B0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3D5643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231645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A04F3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61083396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9150643" w14:textId="77777777" w:rsidR="00C93236" w:rsidRPr="00A161EB" w:rsidRDefault="00C9323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4BCD377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B09662F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A1C68F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4B193E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142955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826922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63B589A8" w14:textId="77777777" w:rsidTr="00F1159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2AFF39C" w14:textId="77777777" w:rsidR="00C93236" w:rsidRPr="00A161EB" w:rsidRDefault="00C93236" w:rsidP="00AD7C1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55E8830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9B6DF6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D63CA7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E194AF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1B207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E76FB6" w14:textId="77777777" w:rsidR="00C93236" w:rsidRPr="00A161EB" w:rsidRDefault="00C93236" w:rsidP="00F1159E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</w:tbl>
    <w:p w14:paraId="5E55D59A" w14:textId="1440E309" w:rsidR="00333A9D" w:rsidRDefault="00333A9D" w:rsidP="00B65EE9">
      <w:pPr>
        <w:jc w:val="both"/>
        <w:rPr>
          <w:rFonts w:ascii="Arial" w:hAnsi="Arial" w:cs="Arial"/>
          <w:sz w:val="18"/>
          <w:szCs w:val="18"/>
        </w:rPr>
      </w:pPr>
    </w:p>
    <w:p w14:paraId="26D1C948" w14:textId="77777777"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14:paraId="592387E0" w14:textId="77777777" w:rsidR="00CA24D0" w:rsidRPr="00DF46CD" w:rsidRDefault="00CA24D0" w:rsidP="00926228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4</w:t>
      </w:r>
    </w:p>
    <w:p w14:paraId="43208979" w14:textId="77777777" w:rsidR="00465E12" w:rsidRPr="00DF46CD" w:rsidRDefault="00465E12" w:rsidP="00926228">
      <w:pPr>
        <w:spacing w:line="240" w:lineRule="exact"/>
        <w:jc w:val="right"/>
      </w:pPr>
      <w:r w:rsidRPr="00DF46CD">
        <w:t>к решению Совета депутатов Батецкого</w:t>
      </w:r>
    </w:p>
    <w:p w14:paraId="5246AC6A" w14:textId="77777777" w:rsidR="00465E12" w:rsidRPr="00DF46CD" w:rsidRDefault="00465E12" w:rsidP="00926228">
      <w:pPr>
        <w:spacing w:line="240" w:lineRule="exact"/>
        <w:jc w:val="right"/>
      </w:pPr>
      <w:r w:rsidRPr="00DF46CD">
        <w:t xml:space="preserve"> сельского поселения «Об исполнении бюджета </w:t>
      </w:r>
    </w:p>
    <w:p w14:paraId="7C5146F4" w14:textId="43EBC15C" w:rsidR="00465E12" w:rsidRPr="00DF46CD" w:rsidRDefault="00465E12" w:rsidP="00926228">
      <w:pPr>
        <w:spacing w:line="240" w:lineRule="exact"/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2381B">
        <w:t>1</w:t>
      </w:r>
      <w:r w:rsidRPr="00DF46CD">
        <w:t xml:space="preserve"> год»  </w:t>
      </w:r>
    </w:p>
    <w:p w14:paraId="551C06C9" w14:textId="77777777" w:rsidR="00CA24D0" w:rsidRPr="00725235" w:rsidRDefault="00CA24D0" w:rsidP="00CA24D0">
      <w:pPr>
        <w:jc w:val="center"/>
        <w:rPr>
          <w:sz w:val="20"/>
          <w:szCs w:val="20"/>
        </w:rPr>
      </w:pPr>
    </w:p>
    <w:p w14:paraId="2F3D2882" w14:textId="4A1D2A09" w:rsidR="000F04FF" w:rsidRDefault="00CA24D0" w:rsidP="000F04FF">
      <w:pPr>
        <w:jc w:val="center"/>
        <w:rPr>
          <w:b/>
          <w:sz w:val="22"/>
          <w:szCs w:val="22"/>
        </w:rPr>
      </w:pPr>
      <w:r w:rsidRPr="00911938">
        <w:rPr>
          <w:b/>
          <w:sz w:val="22"/>
          <w:szCs w:val="22"/>
        </w:rPr>
        <w:t>ИСТОЧНИКИ В</w:t>
      </w:r>
      <w:r w:rsidRPr="00CD0CFC">
        <w:rPr>
          <w:b/>
          <w:sz w:val="22"/>
          <w:szCs w:val="22"/>
        </w:rPr>
        <w:t xml:space="preserve">НУТРЕННЕГО ФИНАНСИРОВАНИЯ ДЕФИЦИТА БЮДЖЕТА </w:t>
      </w:r>
      <w:r w:rsidR="00465E12" w:rsidRPr="00CD0CFC">
        <w:rPr>
          <w:b/>
          <w:sz w:val="22"/>
          <w:szCs w:val="22"/>
        </w:rPr>
        <w:t xml:space="preserve">БАТЕЦКОГО СЕЛЬСКОГО ПОСЕЛЕНИЯ </w:t>
      </w:r>
      <w:r w:rsidRPr="00CD0CFC">
        <w:rPr>
          <w:b/>
          <w:sz w:val="22"/>
          <w:szCs w:val="22"/>
        </w:rPr>
        <w:t>ПО КОДАМ КЛАССИФИКАЦИИ ИСТОЧНИКОВ ФИНАНСИРОВАНИЯ ДЕФИЦИТОВ БЮДЖЕТОВ ЗА 20</w:t>
      </w:r>
      <w:r w:rsidR="00842190">
        <w:rPr>
          <w:b/>
          <w:sz w:val="22"/>
          <w:szCs w:val="22"/>
        </w:rPr>
        <w:t>2</w:t>
      </w:r>
      <w:r w:rsidR="00B2381B">
        <w:rPr>
          <w:b/>
          <w:sz w:val="22"/>
          <w:szCs w:val="22"/>
        </w:rPr>
        <w:t>1</w:t>
      </w:r>
      <w:r w:rsidRPr="00CD0CFC">
        <w:rPr>
          <w:b/>
          <w:sz w:val="22"/>
          <w:szCs w:val="22"/>
        </w:rPr>
        <w:t xml:space="preserve"> ГОД</w:t>
      </w:r>
    </w:p>
    <w:p w14:paraId="5847D4BF" w14:textId="77777777" w:rsidR="00911938" w:rsidRPr="00CD0CFC" w:rsidRDefault="00911938" w:rsidP="00CA24D0">
      <w:pPr>
        <w:jc w:val="center"/>
        <w:rPr>
          <w:b/>
          <w:sz w:val="22"/>
          <w:szCs w:val="22"/>
        </w:rPr>
      </w:pPr>
    </w:p>
    <w:p w14:paraId="56B99534" w14:textId="0620F1C7" w:rsidR="0005268F" w:rsidRPr="008E131F" w:rsidRDefault="0005268F" w:rsidP="008E131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  <w:r w:rsidR="005E3FA0">
        <w:rPr>
          <w:sz w:val="18"/>
          <w:szCs w:val="18"/>
        </w:rPr>
        <w:t xml:space="preserve">        </w:t>
      </w:r>
      <w:r>
        <w:rPr>
          <w:sz w:val="18"/>
          <w:szCs w:val="18"/>
        </w:rPr>
        <w:t xml:space="preserve"> </w:t>
      </w:r>
      <w:r w:rsidR="00911938">
        <w:rPr>
          <w:sz w:val="18"/>
          <w:szCs w:val="18"/>
        </w:rPr>
        <w:t>(</w:t>
      </w:r>
      <w:r w:rsidR="00BB649C" w:rsidRPr="007A36DA">
        <w:rPr>
          <w:sz w:val="18"/>
          <w:szCs w:val="18"/>
        </w:rPr>
        <w:t>Р</w:t>
      </w:r>
      <w:r w:rsidR="00E65D9A" w:rsidRPr="007A36DA">
        <w:rPr>
          <w:sz w:val="18"/>
          <w:szCs w:val="18"/>
        </w:rPr>
        <w:t>уб.</w:t>
      </w:r>
      <w:r w:rsidR="00BB649C" w:rsidRPr="007A36DA">
        <w:rPr>
          <w:sz w:val="18"/>
          <w:szCs w:val="18"/>
        </w:rPr>
        <w:t>, коп</w:t>
      </w:r>
      <w:r w:rsidR="00911938">
        <w:rPr>
          <w:sz w:val="18"/>
          <w:szCs w:val="18"/>
        </w:rPr>
        <w:t>)</w:t>
      </w:r>
    </w:p>
    <w:tbl>
      <w:tblPr>
        <w:tblW w:w="9744" w:type="dxa"/>
        <w:tblInd w:w="113" w:type="dxa"/>
        <w:tblLook w:val="04A0" w:firstRow="1" w:lastRow="0" w:firstColumn="1" w:lastColumn="0" w:noHBand="0" w:noVBand="1"/>
      </w:tblPr>
      <w:tblGrid>
        <w:gridCol w:w="3335"/>
        <w:gridCol w:w="516"/>
        <w:gridCol w:w="2127"/>
        <w:gridCol w:w="1701"/>
        <w:gridCol w:w="1701"/>
        <w:gridCol w:w="364"/>
      </w:tblGrid>
      <w:tr w:rsidR="00EC5C58" w:rsidRPr="00EC5C58" w14:paraId="5E9EEF61" w14:textId="77777777" w:rsidTr="00062846">
        <w:trPr>
          <w:gridAfter w:val="1"/>
          <w:wAfter w:w="364" w:type="dxa"/>
          <w:trHeight w:val="342"/>
        </w:trPr>
        <w:tc>
          <w:tcPr>
            <w:tcW w:w="3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245B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D220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EFEE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724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Исполнено</w:t>
            </w:r>
          </w:p>
        </w:tc>
      </w:tr>
      <w:tr w:rsidR="00EC5C58" w:rsidRPr="00EC5C58" w14:paraId="31E8EB7B" w14:textId="77777777" w:rsidTr="00062846">
        <w:trPr>
          <w:trHeight w:val="342"/>
        </w:trPr>
        <w:tc>
          <w:tcPr>
            <w:tcW w:w="3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23C4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26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E1B80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1EAD3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A54A6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E66C3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</w:p>
        </w:tc>
      </w:tr>
      <w:tr w:rsidR="00EC5C58" w:rsidRPr="00EC5C58" w14:paraId="3D4E328E" w14:textId="77777777" w:rsidTr="00062846">
        <w:trPr>
          <w:trHeight w:val="342"/>
        </w:trPr>
        <w:tc>
          <w:tcPr>
            <w:tcW w:w="3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EA0B5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26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8D75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AB33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99CC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FF1DB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20D5040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A6F52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6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DCA47D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0E0D" w14:textId="2A544D23" w:rsidR="00EC5C58" w:rsidRPr="00EC5C58" w:rsidRDefault="00B238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331638,26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ADCDF" w14:textId="01A7AF8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</w:t>
            </w:r>
            <w:r w:rsidR="00B2381B">
              <w:rPr>
                <w:sz w:val="20"/>
                <w:szCs w:val="20"/>
              </w:rPr>
              <w:t>1161883,22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632809D0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06DC6144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CC5901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 xml:space="preserve">      в том числе: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B5976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F1CB8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D9CC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3F55C22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6217B845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8C2A2B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AD32E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569D4" w14:textId="5703F7B3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</w:t>
            </w:r>
            <w:r w:rsidR="00B2381B">
              <w:rPr>
                <w:sz w:val="20"/>
                <w:szCs w:val="20"/>
              </w:rPr>
              <w:t>430640,00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9DB89" w14:textId="091A0E12" w:rsidR="00EC5C58" w:rsidRPr="00EC5C58" w:rsidRDefault="00B2381B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430640,00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15A7D15E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A9664D7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526F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 xml:space="preserve">       из них: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BFB13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D497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74713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796E614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B2381B" w:rsidRPr="00EC5C58" w14:paraId="73405FA3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A75EC1" w14:textId="77777777" w:rsidR="00B2381B" w:rsidRPr="00EC5C58" w:rsidRDefault="00B2381B" w:rsidP="00B2381B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AD8C61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EF35DD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223D8" w14:textId="58000E7D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5F706" w14:textId="45F9E452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0BF28E0E" w14:textId="77777777" w:rsidR="00B2381B" w:rsidRPr="00EC5C58" w:rsidRDefault="00B2381B" w:rsidP="00B2381B">
            <w:pPr>
              <w:rPr>
                <w:sz w:val="20"/>
                <w:szCs w:val="20"/>
              </w:rPr>
            </w:pPr>
          </w:p>
        </w:tc>
      </w:tr>
      <w:tr w:rsidR="00B2381B" w:rsidRPr="00EC5C58" w14:paraId="35AFFF2D" w14:textId="77777777" w:rsidTr="00062846">
        <w:trPr>
          <w:trHeight w:val="450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A1E508" w14:textId="77777777" w:rsidR="00B2381B" w:rsidRPr="00EC5C58" w:rsidRDefault="00B2381B" w:rsidP="00513164">
            <w:pPr>
              <w:jc w:val="both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825060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5250C3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62B08" w14:textId="77777777" w:rsidR="00B2381B" w:rsidRDefault="00B2381B" w:rsidP="00B2381B">
            <w:pPr>
              <w:jc w:val="right"/>
              <w:rPr>
                <w:sz w:val="20"/>
                <w:szCs w:val="20"/>
              </w:rPr>
            </w:pPr>
          </w:p>
          <w:p w14:paraId="61F1132B" w14:textId="1B5869F9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7B876" w14:textId="77777777" w:rsidR="00B2381B" w:rsidRDefault="00B2381B" w:rsidP="00B2381B">
            <w:pPr>
              <w:jc w:val="right"/>
              <w:rPr>
                <w:sz w:val="20"/>
                <w:szCs w:val="20"/>
              </w:rPr>
            </w:pPr>
          </w:p>
          <w:p w14:paraId="787939A6" w14:textId="7E0DA6DF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DA59E1F" w14:textId="77777777" w:rsidR="00B2381B" w:rsidRPr="00EC5C58" w:rsidRDefault="00B2381B" w:rsidP="00B2381B">
            <w:pPr>
              <w:rPr>
                <w:sz w:val="20"/>
                <w:szCs w:val="20"/>
              </w:rPr>
            </w:pPr>
          </w:p>
        </w:tc>
      </w:tr>
      <w:tr w:rsidR="00B2381B" w:rsidRPr="00EC5C58" w14:paraId="054D0B4B" w14:textId="77777777" w:rsidTr="00062846">
        <w:trPr>
          <w:trHeight w:val="450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D3B1D" w14:textId="77777777" w:rsidR="00B2381B" w:rsidRPr="00EC5C58" w:rsidRDefault="00B2381B" w:rsidP="00513164">
            <w:pPr>
              <w:jc w:val="both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lastRenderedPageBreak/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C40BAB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009355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11983" w14:textId="17687ABA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CBD89" w14:textId="454A753F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49600FDA" w14:textId="77777777" w:rsidR="00B2381B" w:rsidRPr="00EC5C58" w:rsidRDefault="00B2381B" w:rsidP="00B2381B">
            <w:pPr>
              <w:rPr>
                <w:sz w:val="20"/>
                <w:szCs w:val="20"/>
              </w:rPr>
            </w:pPr>
          </w:p>
        </w:tc>
      </w:tr>
      <w:tr w:rsidR="00B2381B" w:rsidRPr="00EC5C58" w14:paraId="7B30FBD4" w14:textId="77777777" w:rsidTr="00062846">
        <w:trPr>
          <w:trHeight w:val="67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B701B4" w14:textId="77777777" w:rsidR="00B2381B" w:rsidRPr="00EC5C58" w:rsidRDefault="00B2381B" w:rsidP="00513164">
            <w:pPr>
              <w:jc w:val="both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7CA00A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14629E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19687" w14:textId="77777777" w:rsidR="00B2381B" w:rsidRDefault="00B2381B" w:rsidP="00B2381B">
            <w:pPr>
              <w:jc w:val="right"/>
              <w:rPr>
                <w:sz w:val="20"/>
                <w:szCs w:val="20"/>
              </w:rPr>
            </w:pPr>
          </w:p>
          <w:p w14:paraId="36183013" w14:textId="5D23EB2A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C7A9A" w14:textId="77777777" w:rsidR="00B2381B" w:rsidRDefault="00B2381B" w:rsidP="00B2381B">
            <w:pPr>
              <w:jc w:val="right"/>
              <w:rPr>
                <w:sz w:val="20"/>
                <w:szCs w:val="20"/>
              </w:rPr>
            </w:pPr>
          </w:p>
          <w:p w14:paraId="58F9194D" w14:textId="45F8A4F1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674C74FD" w14:textId="77777777" w:rsidR="00B2381B" w:rsidRPr="00EC5C58" w:rsidRDefault="00B2381B" w:rsidP="00B2381B">
            <w:pPr>
              <w:rPr>
                <w:sz w:val="20"/>
                <w:szCs w:val="20"/>
              </w:rPr>
            </w:pPr>
          </w:p>
        </w:tc>
      </w:tr>
      <w:tr w:rsidR="00EC5C58" w:rsidRPr="00EC5C58" w14:paraId="7480964C" w14:textId="77777777" w:rsidTr="00062846">
        <w:trPr>
          <w:trHeight w:val="67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39DFC4" w14:textId="77777777" w:rsidR="00EC5C58" w:rsidRPr="00EC5C58" w:rsidRDefault="00EC5C58" w:rsidP="00513164">
            <w:pPr>
              <w:jc w:val="both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9786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6E0D2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01030100000000700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A2D16" w14:textId="3E39444F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08221" w14:textId="727D550C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735000,00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1ACFD5C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4A26CB78" w14:textId="77777777" w:rsidTr="00062846">
        <w:trPr>
          <w:trHeight w:val="67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12E6B0" w14:textId="77777777" w:rsidR="00EC5C58" w:rsidRPr="00EC5C58" w:rsidRDefault="00EC5C58" w:rsidP="00513164">
            <w:pPr>
              <w:jc w:val="both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6F4C1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C681D7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01030100000000800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0087E" w14:textId="6EAE73BD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</w:t>
            </w:r>
            <w:r w:rsidR="00696491">
              <w:rPr>
                <w:sz w:val="20"/>
                <w:szCs w:val="20"/>
              </w:rPr>
              <w:t>165640</w:t>
            </w:r>
            <w:r w:rsidRPr="00EC5C58">
              <w:rPr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2BF7D" w14:textId="5974F09C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</w:t>
            </w:r>
            <w:r w:rsidR="00696491">
              <w:rPr>
                <w:sz w:val="20"/>
                <w:szCs w:val="20"/>
              </w:rPr>
              <w:t>165640</w:t>
            </w:r>
            <w:r w:rsidRPr="00EC5C58">
              <w:rPr>
                <w:sz w:val="20"/>
                <w:szCs w:val="20"/>
              </w:rPr>
              <w:t>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A78DF99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696491" w:rsidRPr="00EC5C58" w14:paraId="13DEA364" w14:textId="77777777" w:rsidTr="00062846">
        <w:trPr>
          <w:trHeight w:val="675"/>
        </w:trPr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8A118" w14:textId="77777777" w:rsidR="00696491" w:rsidRPr="00EC5C58" w:rsidRDefault="00696491" w:rsidP="00513164">
            <w:pPr>
              <w:jc w:val="both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C43F28D" w14:textId="77777777" w:rsidR="00696491" w:rsidRPr="00EC5C58" w:rsidRDefault="00696491" w:rsidP="00696491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BCCC09" w14:textId="77777777" w:rsidR="00696491" w:rsidRPr="00EC5C58" w:rsidRDefault="00696491" w:rsidP="00696491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01030100100000710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C53AD" w14:textId="55BCDA4B" w:rsidR="00696491" w:rsidRPr="00EC5C58" w:rsidRDefault="00696491" w:rsidP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30EF4" w14:textId="6A96211C" w:rsidR="00696491" w:rsidRPr="00EC5C58" w:rsidRDefault="00696491" w:rsidP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735000,00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04719144" w14:textId="77777777" w:rsidR="00696491" w:rsidRPr="00EC5C58" w:rsidRDefault="00696491" w:rsidP="00696491">
            <w:pPr>
              <w:rPr>
                <w:sz w:val="20"/>
                <w:szCs w:val="20"/>
              </w:rPr>
            </w:pPr>
          </w:p>
        </w:tc>
      </w:tr>
      <w:tr w:rsidR="00696491" w:rsidRPr="00EC5C58" w14:paraId="62AF0339" w14:textId="77777777" w:rsidTr="00062846">
        <w:trPr>
          <w:trHeight w:val="67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EE3F4" w14:textId="77777777" w:rsidR="00696491" w:rsidRPr="00EC5C58" w:rsidRDefault="00696491" w:rsidP="00513164">
            <w:pPr>
              <w:jc w:val="both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4C22C6" w14:textId="77777777" w:rsidR="00696491" w:rsidRPr="00EC5C58" w:rsidRDefault="00696491" w:rsidP="00696491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DEC5EB" w14:textId="77777777" w:rsidR="00696491" w:rsidRPr="00EC5C58" w:rsidRDefault="00696491" w:rsidP="00696491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01030100100000810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DE259" w14:textId="77777777" w:rsidR="00696491" w:rsidRDefault="00696491" w:rsidP="00696491">
            <w:pPr>
              <w:jc w:val="right"/>
              <w:rPr>
                <w:sz w:val="20"/>
                <w:szCs w:val="20"/>
              </w:rPr>
            </w:pPr>
          </w:p>
          <w:p w14:paraId="495BA6DB" w14:textId="17AF2FEA" w:rsidR="00696491" w:rsidRPr="00EC5C58" w:rsidRDefault="00696491" w:rsidP="00696491">
            <w:pPr>
              <w:jc w:val="right"/>
              <w:rPr>
                <w:sz w:val="20"/>
                <w:szCs w:val="20"/>
              </w:rPr>
            </w:pPr>
            <w:r w:rsidRPr="00ED7F19">
              <w:rPr>
                <w:sz w:val="20"/>
                <w:szCs w:val="20"/>
              </w:rPr>
              <w:t>-1165640,00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F4360" w14:textId="77777777" w:rsidR="00696491" w:rsidRDefault="00696491" w:rsidP="00696491">
            <w:pPr>
              <w:jc w:val="right"/>
              <w:rPr>
                <w:sz w:val="20"/>
                <w:szCs w:val="20"/>
              </w:rPr>
            </w:pPr>
          </w:p>
          <w:p w14:paraId="5C1CFB45" w14:textId="13714EF8" w:rsidR="00696491" w:rsidRPr="00EC5C58" w:rsidRDefault="00696491" w:rsidP="00696491">
            <w:pPr>
              <w:jc w:val="right"/>
              <w:rPr>
                <w:sz w:val="20"/>
                <w:szCs w:val="20"/>
              </w:rPr>
            </w:pPr>
            <w:r w:rsidRPr="00ED7F19">
              <w:rPr>
                <w:sz w:val="20"/>
                <w:szCs w:val="20"/>
              </w:rPr>
              <w:t>-1165640,00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EE06C7E" w14:textId="77777777" w:rsidR="00696491" w:rsidRPr="00EC5C58" w:rsidRDefault="00696491" w:rsidP="00696491">
            <w:pPr>
              <w:rPr>
                <w:sz w:val="20"/>
                <w:szCs w:val="20"/>
              </w:rPr>
            </w:pPr>
          </w:p>
        </w:tc>
      </w:tr>
      <w:tr w:rsidR="00EC5C58" w:rsidRPr="00EC5C58" w14:paraId="56B1A35D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B9FA9" w14:textId="77777777" w:rsidR="00EC5C58" w:rsidRPr="00EC5C58" w:rsidRDefault="00EC5C58" w:rsidP="00513164">
            <w:pPr>
              <w:jc w:val="both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внешнего финансирования бюджета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A64918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F0712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EFFDA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E3A1E85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5116122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518D3" w14:textId="77777777" w:rsidR="00EC5C58" w:rsidRPr="00EC5C58" w:rsidRDefault="00EC5C58" w:rsidP="00513164">
            <w:pPr>
              <w:jc w:val="both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 xml:space="preserve">       из них: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BFC541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F5017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05766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2315C41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6A5650F3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80B99" w14:textId="77777777" w:rsidR="00EC5C58" w:rsidRPr="00EC5C58" w:rsidRDefault="00EC5C58" w:rsidP="00513164">
            <w:pPr>
              <w:jc w:val="both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C14D48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BE9F3D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FF06E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77CCE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7CABEAA9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523B28C0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C685A" w14:textId="77777777" w:rsidR="00EC5C58" w:rsidRPr="00EC5C58" w:rsidRDefault="00EC5C58" w:rsidP="00513164">
            <w:pPr>
              <w:jc w:val="both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A26CE9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8E6EE" w14:textId="09F71D84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762278,26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032D2" w14:textId="7668425F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-731243,22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11AA6D98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311888D" w14:textId="77777777" w:rsidTr="00062846">
        <w:trPr>
          <w:trHeight w:val="450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720FF" w14:textId="77777777" w:rsidR="00EC5C58" w:rsidRPr="00EC5C58" w:rsidRDefault="00EC5C58" w:rsidP="00513164">
            <w:pPr>
              <w:jc w:val="both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31B70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00001050000000000000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867B5" w14:textId="54C99829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762278,26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F5980" w14:textId="5C80C964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</w:t>
            </w:r>
            <w:r w:rsidR="00696491">
              <w:rPr>
                <w:sz w:val="20"/>
                <w:szCs w:val="20"/>
              </w:rPr>
              <w:t>731243,22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60D98007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5FE1D661" w14:textId="77777777" w:rsidTr="00062846">
        <w:trPr>
          <w:trHeight w:val="70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0544E" w14:textId="77777777" w:rsidR="00EC5C58" w:rsidRPr="00EC5C58" w:rsidRDefault="00EC5C58" w:rsidP="00513164">
            <w:pPr>
              <w:jc w:val="both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35A7FA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00001060000000000000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9F2F8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AE312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195EE40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4DF7DAC9" w14:textId="77777777" w:rsidTr="00062846">
        <w:trPr>
          <w:trHeight w:val="450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A2BDD" w14:textId="77777777" w:rsidR="00EC5C58" w:rsidRPr="00EC5C58" w:rsidRDefault="00EC5C58" w:rsidP="00513164">
            <w:pPr>
              <w:jc w:val="both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9BD9FB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065DEF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E54F1" w14:textId="47C9B129" w:rsidR="00EC5C58" w:rsidRPr="00EC5C58" w:rsidRDefault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-20948618,30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1D8774" w14:textId="111CCD3E" w:rsidR="00EC5C58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-21568381,22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2E2482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9F5B2A" w:rsidRPr="00EC5C58" w14:paraId="6A85CCD7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13533" w14:textId="77777777" w:rsidR="009F5B2A" w:rsidRPr="00EC5C58" w:rsidRDefault="009F5B2A" w:rsidP="00513164">
            <w:pPr>
              <w:jc w:val="both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CB486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F62DE1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01050000000000500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AE93B" w14:textId="16C911EF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243C4" w14:textId="3AC1B905" w:rsidR="009F5B2A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124E8D0C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55623F08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038E3" w14:textId="77777777" w:rsidR="009F5B2A" w:rsidRPr="00EC5C58" w:rsidRDefault="009F5B2A" w:rsidP="00513164">
            <w:pPr>
              <w:jc w:val="both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2AADEB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5EEEEE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10325" w14:textId="34E3BB53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25E63" w14:textId="1F963612" w:rsidR="009F5B2A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54BBB6E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7538E2FD" w14:textId="77777777" w:rsidTr="00062846">
        <w:trPr>
          <w:trHeight w:val="450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8E81B" w14:textId="77777777" w:rsidR="009F5B2A" w:rsidRPr="00EC5C58" w:rsidRDefault="009F5B2A" w:rsidP="00513164">
            <w:pPr>
              <w:jc w:val="both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DB9BFE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FC2DA7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01050201000000510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012FF" w14:textId="60A51EFD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5845F" w14:textId="39A2B092" w:rsidR="009F5B2A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6041224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736C4A2B" w14:textId="77777777" w:rsidTr="00062846">
        <w:trPr>
          <w:trHeight w:val="450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9040A" w14:textId="77777777" w:rsidR="009F5B2A" w:rsidRPr="00EC5C58" w:rsidRDefault="009F5B2A" w:rsidP="00513164">
            <w:pPr>
              <w:jc w:val="both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6B4867F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987BBF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01050201100000510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01E69" w14:textId="315C90A8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B7BAF" w14:textId="472638AD" w:rsidR="009F5B2A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034C4BD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EC5C58" w:rsidRPr="00EC5C58" w14:paraId="2A484560" w14:textId="77777777" w:rsidTr="00062846">
        <w:trPr>
          <w:trHeight w:val="450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646B7" w14:textId="77777777" w:rsidR="00EC5C58" w:rsidRPr="00EC5C58" w:rsidRDefault="00EC5C58" w:rsidP="00513164">
            <w:pPr>
              <w:jc w:val="both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9C1AC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67E33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56976" w14:textId="25BE39CF" w:rsidR="00EC5C58" w:rsidRPr="00EC5C58" w:rsidRDefault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BA696" w14:textId="535C8A93" w:rsidR="00EC5C58" w:rsidRPr="00EC5C58" w:rsidRDefault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11A2B6B7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9F5B2A" w:rsidRPr="00EC5C58" w14:paraId="0FB95BCA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A44E0" w14:textId="77777777" w:rsidR="009F5B2A" w:rsidRPr="00EC5C58" w:rsidRDefault="009F5B2A" w:rsidP="00513164">
            <w:pPr>
              <w:jc w:val="both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6FDD75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8FC03F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01050000000000600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F1CB5" w14:textId="41E0A204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D3448" w14:textId="61B444C0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81B708B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4008D21F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31F4F" w14:textId="77777777" w:rsidR="009F5B2A" w:rsidRPr="00EC5C58" w:rsidRDefault="009F5B2A" w:rsidP="00513164">
            <w:pPr>
              <w:jc w:val="both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3E9C63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025284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44F8B" w14:textId="5BBE56A9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C6D2C" w14:textId="300F743A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7C51D7B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6D60F654" w14:textId="77777777" w:rsidTr="00062846">
        <w:trPr>
          <w:trHeight w:val="450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1D252" w14:textId="77777777" w:rsidR="009F5B2A" w:rsidRPr="00EC5C58" w:rsidRDefault="009F5B2A" w:rsidP="00513164">
            <w:pPr>
              <w:jc w:val="both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DE84D8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9B020D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01050201000000610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A8450" w14:textId="5BEA9EF3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2D7DE" w14:textId="52E0ADDD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23401B38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593DFF00" w14:textId="77777777" w:rsidTr="00062846">
        <w:trPr>
          <w:trHeight w:val="450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6DD31" w14:textId="77777777" w:rsidR="009F5B2A" w:rsidRPr="00EC5C58" w:rsidRDefault="009F5B2A" w:rsidP="00513164">
            <w:pPr>
              <w:jc w:val="both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F33878B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E3CD6B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01050201100000610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C4755" w14:textId="107ACC1B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949F7" w14:textId="51F4F2F6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2D776A83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</w:tbl>
    <w:p w14:paraId="1D5CD72B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7089ED3B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677147D6" w14:textId="77777777" w:rsidR="004318D9" w:rsidRDefault="004318D9" w:rsidP="00955FFC">
      <w:pPr>
        <w:jc w:val="both"/>
        <w:rPr>
          <w:rFonts w:ascii="Arial" w:hAnsi="Arial" w:cs="Arial"/>
          <w:sz w:val="18"/>
          <w:szCs w:val="18"/>
        </w:rPr>
      </w:pPr>
    </w:p>
    <w:p w14:paraId="7FDDBB00" w14:textId="77777777" w:rsidR="004318D9" w:rsidRDefault="004318D9" w:rsidP="00955FFC">
      <w:pPr>
        <w:jc w:val="both"/>
        <w:rPr>
          <w:rFonts w:ascii="Arial" w:hAnsi="Arial" w:cs="Arial"/>
          <w:sz w:val="18"/>
          <w:szCs w:val="18"/>
        </w:rPr>
      </w:pPr>
    </w:p>
    <w:p w14:paraId="785BDC2B" w14:textId="77777777" w:rsidR="004318D9" w:rsidRDefault="004318D9" w:rsidP="00955FFC">
      <w:pPr>
        <w:jc w:val="both"/>
        <w:rPr>
          <w:rFonts w:ascii="Arial" w:hAnsi="Arial" w:cs="Arial"/>
          <w:sz w:val="18"/>
          <w:szCs w:val="18"/>
        </w:rPr>
      </w:pPr>
    </w:p>
    <w:p w14:paraId="771A507C" w14:textId="77777777" w:rsidR="004318D9" w:rsidRDefault="004318D9" w:rsidP="00955FFC">
      <w:pPr>
        <w:jc w:val="both"/>
        <w:rPr>
          <w:rFonts w:ascii="Arial" w:hAnsi="Arial" w:cs="Arial"/>
          <w:sz w:val="18"/>
          <w:szCs w:val="18"/>
        </w:rPr>
      </w:pPr>
    </w:p>
    <w:p w14:paraId="765EEE76" w14:textId="77777777" w:rsidR="002B2996" w:rsidRPr="00DF46CD" w:rsidRDefault="002B2996" w:rsidP="00926228">
      <w:pPr>
        <w:spacing w:line="240" w:lineRule="exact"/>
        <w:jc w:val="right"/>
      </w:pPr>
      <w:r w:rsidRPr="00DF46CD">
        <w:lastRenderedPageBreak/>
        <w:t xml:space="preserve">Приложение </w:t>
      </w:r>
      <w:r w:rsidR="00556DCD" w:rsidRPr="00DF46CD">
        <w:t>5</w:t>
      </w:r>
    </w:p>
    <w:p w14:paraId="32EF12CA" w14:textId="77777777" w:rsidR="00CD266B" w:rsidRPr="00DF46CD" w:rsidRDefault="00CD266B" w:rsidP="00926228">
      <w:pPr>
        <w:spacing w:line="240" w:lineRule="exact"/>
        <w:jc w:val="right"/>
      </w:pPr>
      <w:r w:rsidRPr="00DF46CD">
        <w:t>к решению Совета депутатов Батецкого</w:t>
      </w:r>
    </w:p>
    <w:p w14:paraId="18B094D8" w14:textId="77777777" w:rsidR="00CD266B" w:rsidRPr="00DF46CD" w:rsidRDefault="00CD266B" w:rsidP="00926228">
      <w:pPr>
        <w:spacing w:line="240" w:lineRule="exact"/>
        <w:jc w:val="right"/>
      </w:pPr>
      <w:r w:rsidRPr="00DF46CD">
        <w:t xml:space="preserve"> сельского поселения «Об исполнении бюджета </w:t>
      </w:r>
    </w:p>
    <w:p w14:paraId="494AE48E" w14:textId="376592D5" w:rsidR="00CD266B" w:rsidRPr="00DF46CD" w:rsidRDefault="00CD266B" w:rsidP="00926228">
      <w:pPr>
        <w:spacing w:line="240" w:lineRule="exact"/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660BC">
        <w:t>1</w:t>
      </w:r>
      <w:r w:rsidRPr="00DF46CD">
        <w:t xml:space="preserve"> год»  </w:t>
      </w:r>
    </w:p>
    <w:p w14:paraId="6D5F90DD" w14:textId="77777777" w:rsidR="009863E8" w:rsidRDefault="009863E8" w:rsidP="00926228">
      <w:pPr>
        <w:spacing w:line="240" w:lineRule="exact"/>
        <w:jc w:val="right"/>
        <w:rPr>
          <w:rFonts w:ascii="Arial" w:hAnsi="Arial" w:cs="Arial"/>
          <w:sz w:val="18"/>
          <w:szCs w:val="18"/>
        </w:rPr>
      </w:pPr>
    </w:p>
    <w:p w14:paraId="15D5D66E" w14:textId="77777777" w:rsidR="00926228" w:rsidRDefault="00926228" w:rsidP="00CD266B">
      <w:pPr>
        <w:jc w:val="right"/>
        <w:rPr>
          <w:rFonts w:ascii="Arial" w:hAnsi="Arial" w:cs="Arial"/>
          <w:sz w:val="18"/>
          <w:szCs w:val="18"/>
        </w:rPr>
      </w:pPr>
    </w:p>
    <w:p w14:paraId="0645644D" w14:textId="050CF7F7" w:rsidR="002B2996" w:rsidRPr="007B371D" w:rsidRDefault="002B2996" w:rsidP="002B2996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ОТЧЕТ ОБ ИСПОЛЬЗОВАНИИ БЮДЖЕТНЫХ АССИГНОВАНИЙ РЕЗЕРВНОГО ФОНДА </w:t>
      </w:r>
      <w:r w:rsidR="00CD266B" w:rsidRPr="007B371D">
        <w:rPr>
          <w:b/>
          <w:sz w:val="22"/>
          <w:szCs w:val="22"/>
        </w:rPr>
        <w:t>БАТЕЦКОГО СЕЛЬСКОГО ПОСЕЛЕНИЯ</w:t>
      </w:r>
      <w:r w:rsidRPr="007B371D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B660BC">
        <w:rPr>
          <w:b/>
          <w:sz w:val="22"/>
          <w:szCs w:val="22"/>
        </w:rPr>
        <w:t>1</w:t>
      </w:r>
      <w:r w:rsidRPr="007B371D">
        <w:rPr>
          <w:b/>
          <w:sz w:val="22"/>
          <w:szCs w:val="22"/>
        </w:rPr>
        <w:t xml:space="preserve"> ГОД</w:t>
      </w:r>
    </w:p>
    <w:p w14:paraId="4FC834C2" w14:textId="77777777" w:rsidR="00522740" w:rsidRDefault="00522740" w:rsidP="00F243B0">
      <w:pPr>
        <w:jc w:val="both"/>
        <w:rPr>
          <w:sz w:val="22"/>
          <w:szCs w:val="22"/>
        </w:rPr>
      </w:pPr>
    </w:p>
    <w:p w14:paraId="4E9CDA5B" w14:textId="2FBD4E17" w:rsidR="00F243B0" w:rsidRPr="00522740" w:rsidRDefault="00522740" w:rsidP="00DF46CD">
      <w:pPr>
        <w:ind w:firstLine="708"/>
        <w:jc w:val="both"/>
      </w:pPr>
      <w:r>
        <w:t xml:space="preserve">Расходы за счет </w:t>
      </w:r>
      <w:r w:rsidR="00F243B0" w:rsidRPr="00522740">
        <w:t>бюджетных</w:t>
      </w:r>
      <w:r>
        <w:t xml:space="preserve"> ассигнований резервного фонда </w:t>
      </w:r>
      <w:r w:rsidR="00F243B0" w:rsidRPr="00522740">
        <w:t>в 20</w:t>
      </w:r>
      <w:r w:rsidR="00842190">
        <w:t>2</w:t>
      </w:r>
      <w:r w:rsidR="00B660BC">
        <w:t>1</w:t>
      </w:r>
      <w:r w:rsidR="00F243B0" w:rsidRPr="00522740">
        <w:t xml:space="preserve"> году не производились.</w:t>
      </w:r>
    </w:p>
    <w:p w14:paraId="7271B3C4" w14:textId="77777777" w:rsidR="007B371D" w:rsidRDefault="007B371D" w:rsidP="002B2996">
      <w:pPr>
        <w:jc w:val="right"/>
        <w:rPr>
          <w:sz w:val="20"/>
          <w:szCs w:val="20"/>
        </w:rPr>
      </w:pPr>
    </w:p>
    <w:p w14:paraId="495FBB59" w14:textId="36948E97" w:rsidR="002B2996" w:rsidRPr="00DF46CD" w:rsidRDefault="00776376" w:rsidP="004318D9">
      <w:pPr>
        <w:spacing w:line="240" w:lineRule="exact"/>
        <w:jc w:val="right"/>
      </w:pPr>
      <w:r w:rsidRPr="00DF46CD">
        <w:t>Приложение 6</w:t>
      </w:r>
    </w:p>
    <w:p w14:paraId="78A3150D" w14:textId="77777777" w:rsidR="00CD266B" w:rsidRPr="00DF46CD" w:rsidRDefault="00CD266B" w:rsidP="004318D9">
      <w:pPr>
        <w:spacing w:line="240" w:lineRule="exact"/>
        <w:jc w:val="right"/>
      </w:pPr>
      <w:r w:rsidRPr="00DF46CD">
        <w:t>к решению Совета депутатов Батецкого</w:t>
      </w:r>
    </w:p>
    <w:p w14:paraId="236B9E1E" w14:textId="77777777" w:rsidR="00CD266B" w:rsidRPr="00DF46CD" w:rsidRDefault="00CD266B" w:rsidP="004318D9">
      <w:pPr>
        <w:spacing w:line="240" w:lineRule="exact"/>
        <w:jc w:val="right"/>
      </w:pPr>
      <w:r w:rsidRPr="00DF46CD">
        <w:t xml:space="preserve"> сельского поселения «Об исполнении бюджета </w:t>
      </w:r>
    </w:p>
    <w:p w14:paraId="729DAB41" w14:textId="4B3E0CCF" w:rsidR="00BC60E2" w:rsidRPr="00DF46CD" w:rsidRDefault="00CD266B" w:rsidP="004318D9">
      <w:pPr>
        <w:spacing w:line="240" w:lineRule="exact"/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660BC">
        <w:t>1</w:t>
      </w:r>
      <w:r w:rsidRPr="00DF46CD">
        <w:t xml:space="preserve"> год»  </w:t>
      </w:r>
    </w:p>
    <w:p w14:paraId="4A004CD8" w14:textId="77777777" w:rsidR="00720027" w:rsidRDefault="00720027" w:rsidP="00BC60E2">
      <w:pPr>
        <w:jc w:val="center"/>
        <w:rPr>
          <w:b/>
          <w:sz w:val="20"/>
          <w:szCs w:val="20"/>
        </w:rPr>
      </w:pPr>
    </w:p>
    <w:p w14:paraId="0890E851" w14:textId="77777777" w:rsidR="00E77C43" w:rsidRDefault="00BC60E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>ИСПОЛЬЗОВАНИЕ СРЕДСТВ ДОРОЖНОГО ФОНДА</w:t>
      </w:r>
      <w:r w:rsidR="000C0322" w:rsidRPr="007B371D">
        <w:rPr>
          <w:b/>
          <w:sz w:val="22"/>
          <w:szCs w:val="22"/>
        </w:rPr>
        <w:t xml:space="preserve"> БАТЕЦКОГО СЕЛЬСКОГО </w:t>
      </w:r>
    </w:p>
    <w:p w14:paraId="3A2D29D7" w14:textId="564F41E9" w:rsidR="0082646D" w:rsidRPr="00A11F21" w:rsidRDefault="000C0322" w:rsidP="00A11F21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 </w:t>
      </w:r>
      <w:r w:rsidR="00776376" w:rsidRPr="007B371D">
        <w:rPr>
          <w:b/>
          <w:sz w:val="22"/>
          <w:szCs w:val="22"/>
        </w:rPr>
        <w:t xml:space="preserve">ПОСЕЛЕНИЯ </w:t>
      </w:r>
      <w:r w:rsidR="00776376">
        <w:rPr>
          <w:b/>
          <w:sz w:val="22"/>
          <w:szCs w:val="22"/>
        </w:rPr>
        <w:t>ЗА</w:t>
      </w:r>
      <w:r w:rsidR="009213D6">
        <w:rPr>
          <w:b/>
          <w:sz w:val="22"/>
          <w:szCs w:val="22"/>
        </w:rPr>
        <w:t xml:space="preserve"> 20</w:t>
      </w:r>
      <w:r w:rsidR="00842190">
        <w:rPr>
          <w:b/>
          <w:sz w:val="22"/>
          <w:szCs w:val="22"/>
        </w:rPr>
        <w:t>2</w:t>
      </w:r>
      <w:r w:rsidR="00B660BC">
        <w:rPr>
          <w:b/>
          <w:sz w:val="22"/>
          <w:szCs w:val="22"/>
        </w:rPr>
        <w:t>1</w:t>
      </w:r>
      <w:r w:rsidR="00BC60E2" w:rsidRPr="007B371D">
        <w:rPr>
          <w:b/>
          <w:sz w:val="22"/>
          <w:szCs w:val="22"/>
        </w:rPr>
        <w:t xml:space="preserve"> ГОД</w:t>
      </w:r>
    </w:p>
    <w:p w14:paraId="71AB02B5" w14:textId="77777777" w:rsidR="00BE5B16" w:rsidRPr="006A52BC" w:rsidRDefault="009863E8" w:rsidP="009863E8">
      <w:pPr>
        <w:jc w:val="right"/>
        <w:rPr>
          <w:sz w:val="18"/>
          <w:szCs w:val="18"/>
        </w:rPr>
      </w:pPr>
      <w:r w:rsidRPr="006A52BC">
        <w:rPr>
          <w:sz w:val="18"/>
          <w:szCs w:val="18"/>
        </w:rPr>
        <w:t>(</w:t>
      </w:r>
      <w:proofErr w:type="spellStart"/>
      <w:r w:rsidRPr="006A52BC">
        <w:rPr>
          <w:sz w:val="18"/>
          <w:szCs w:val="18"/>
        </w:rPr>
        <w:t>Руб.коп</w:t>
      </w:r>
      <w:proofErr w:type="spellEnd"/>
      <w:r w:rsidRPr="006A52BC">
        <w:rPr>
          <w:sz w:val="18"/>
          <w:szCs w:val="18"/>
        </w:rPr>
        <w:t>.)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72"/>
        <w:gridCol w:w="1672"/>
        <w:gridCol w:w="1417"/>
        <w:gridCol w:w="1701"/>
        <w:gridCol w:w="1588"/>
      </w:tblGrid>
      <w:tr w:rsidR="00E323DC" w:rsidRPr="0059655F" w14:paraId="5A7BA38E" w14:textId="77777777" w:rsidTr="00513164">
        <w:trPr>
          <w:trHeight w:val="255"/>
        </w:trPr>
        <w:tc>
          <w:tcPr>
            <w:tcW w:w="1384" w:type="dxa"/>
            <w:vMerge w:val="restart"/>
          </w:tcPr>
          <w:p w14:paraId="4893BF48" w14:textId="1E5D5086" w:rsidR="00E323DC" w:rsidRPr="0059655F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средств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на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01.01.20</w:t>
            </w:r>
            <w:r w:rsidR="00842190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="00B660BC">
              <w:rPr>
                <w:rFonts w:ascii="Times New Roman CYR" w:hAnsi="Times New Roman CYR" w:cs="Times New Roman CYR"/>
                <w:b/>
                <w:sz w:val="20"/>
                <w:szCs w:val="20"/>
              </w:rPr>
              <w:t>1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14:paraId="671E0BCA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доходы</w:t>
            </w:r>
          </w:p>
        </w:tc>
        <w:tc>
          <w:tcPr>
            <w:tcW w:w="1701" w:type="dxa"/>
            <w:vMerge w:val="restart"/>
          </w:tcPr>
          <w:p w14:paraId="06B72E09" w14:textId="3EB11108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Кассовый расход </w:t>
            </w:r>
            <w:r w:rsidR="00776376"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за год</w:t>
            </w:r>
          </w:p>
        </w:tc>
        <w:tc>
          <w:tcPr>
            <w:tcW w:w="1588" w:type="dxa"/>
            <w:vMerge w:val="restart"/>
          </w:tcPr>
          <w:p w14:paraId="3C6DC717" w14:textId="3EFF4834" w:rsidR="00E323DC" w:rsidRPr="0059655F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E77C43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r w:rsidR="00776376">
              <w:rPr>
                <w:rFonts w:ascii="Times New Roman CYR" w:hAnsi="Times New Roman CYR" w:cs="Times New Roman CYR"/>
                <w:b/>
                <w:sz w:val="20"/>
                <w:szCs w:val="20"/>
              </w:rPr>
              <w:t>средств</w:t>
            </w:r>
            <w:r w:rsidR="00776376"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а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>01.01.20</w:t>
            </w:r>
            <w:r w:rsidR="00984D45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="00B660BC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года</w:t>
            </w:r>
          </w:p>
        </w:tc>
      </w:tr>
      <w:tr w:rsidR="00E323DC" w:rsidRPr="0059655F" w14:paraId="7639FEE1" w14:textId="77777777" w:rsidTr="00513164">
        <w:trPr>
          <w:trHeight w:val="435"/>
        </w:trPr>
        <w:tc>
          <w:tcPr>
            <w:tcW w:w="1384" w:type="dxa"/>
            <w:vMerge/>
          </w:tcPr>
          <w:p w14:paraId="543E757F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7B2E6D16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акцизов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14:paraId="3F1BF109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субсидии </w:t>
            </w:r>
          </w:p>
          <w:p w14:paraId="2DFAAC7B" w14:textId="77777777" w:rsidR="005544FA" w:rsidRPr="0059655F" w:rsidRDefault="005544FA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04B7A5BB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Итого </w:t>
            </w:r>
          </w:p>
        </w:tc>
        <w:tc>
          <w:tcPr>
            <w:tcW w:w="1701" w:type="dxa"/>
            <w:vMerge/>
          </w:tcPr>
          <w:p w14:paraId="145DAF82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6922C705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323DC" w:rsidRPr="0059655F" w14:paraId="45AE3246" w14:textId="77777777" w:rsidTr="00513164">
        <w:tc>
          <w:tcPr>
            <w:tcW w:w="1384" w:type="dxa"/>
          </w:tcPr>
          <w:p w14:paraId="29F3E571" w14:textId="257AA116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181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638,26</w:t>
            </w:r>
          </w:p>
        </w:tc>
        <w:tc>
          <w:tcPr>
            <w:tcW w:w="1872" w:type="dxa"/>
          </w:tcPr>
          <w:p w14:paraId="0CB5E284" w14:textId="1163067B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</w:t>
            </w:r>
            <w:r w:rsidR="00777123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509</w:t>
            </w:r>
            <w:r w:rsidR="00777123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660,04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14:paraId="38BF99DA" w14:textId="43164837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10</w:t>
            </w:r>
            <w:r w:rsidR="00777123">
              <w:rPr>
                <w:rFonts w:ascii="Times New Roman CYR" w:hAnsi="Times New Roman CYR" w:cs="Times New Roman CYR"/>
                <w:sz w:val="20"/>
                <w:szCs w:val="20"/>
              </w:rPr>
              <w:t> 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152</w:t>
            </w:r>
            <w:r w:rsidR="00777123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960,38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97E0701" w14:textId="5AEE7655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> 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662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620,42</w:t>
            </w:r>
          </w:p>
        </w:tc>
        <w:tc>
          <w:tcPr>
            <w:tcW w:w="1701" w:type="dxa"/>
          </w:tcPr>
          <w:p w14:paraId="62DF7DCA" w14:textId="1CB43148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> 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182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021,55</w:t>
            </w:r>
          </w:p>
        </w:tc>
        <w:tc>
          <w:tcPr>
            <w:tcW w:w="1588" w:type="dxa"/>
          </w:tcPr>
          <w:p w14:paraId="32E992B7" w14:textId="16325F31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662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 xml:space="preserve"> 237,13</w:t>
            </w:r>
          </w:p>
        </w:tc>
      </w:tr>
    </w:tbl>
    <w:p w14:paraId="46CB7F52" w14:textId="77777777" w:rsidR="00E323DC" w:rsidRDefault="00E323DC" w:rsidP="00BA2ED8"/>
    <w:tbl>
      <w:tblPr>
        <w:tblW w:w="9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5"/>
        <w:gridCol w:w="1275"/>
        <w:gridCol w:w="1417"/>
        <w:gridCol w:w="1416"/>
        <w:gridCol w:w="2267"/>
      </w:tblGrid>
      <w:tr w:rsidR="00D474E7" w14:paraId="33649EC9" w14:textId="77777777" w:rsidTr="00F1159E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61DB7" w14:textId="77777777" w:rsidR="00D474E7" w:rsidRDefault="00D474E7" w:rsidP="00926228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EBCBC" w14:textId="77777777" w:rsidR="00D474E7" w:rsidRDefault="00D474E7" w:rsidP="00926228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Код целевой </w:t>
            </w:r>
            <w:bookmarkStart w:id="0" w:name="_GoBack"/>
            <w:bookmarkEnd w:id="0"/>
            <w:r>
              <w:rPr>
                <w:b/>
                <w:sz w:val="20"/>
                <w:szCs w:val="20"/>
              </w:rPr>
              <w:t>статьи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B6E88" w14:textId="77777777" w:rsidR="00D474E7" w:rsidRDefault="00D474E7" w:rsidP="00926228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Утверждено бюджетной росписью с учетом изменений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D8C4986" w14:textId="77777777" w:rsidR="00D474E7" w:rsidRDefault="00D474E7" w:rsidP="00926228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Испол-нено</w:t>
            </w:r>
            <w:proofErr w:type="spellEnd"/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9ED65BB" w14:textId="77777777" w:rsidR="00D474E7" w:rsidRDefault="00D474E7" w:rsidP="00926228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Причины отклонений</w:t>
            </w:r>
          </w:p>
        </w:tc>
      </w:tr>
      <w:tr w:rsidR="00D474E7" w14:paraId="4D522848" w14:textId="77777777" w:rsidTr="00F1159E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C556B" w14:textId="77777777" w:rsidR="00D474E7" w:rsidRDefault="00D474E7" w:rsidP="00926228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5BFE3" w14:textId="77777777" w:rsidR="00D474E7" w:rsidRDefault="00D474E7" w:rsidP="00926228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F5562" w14:textId="77777777" w:rsidR="00D474E7" w:rsidRDefault="00D474E7" w:rsidP="00926228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2103681,10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EEB7C59" w14:textId="77777777" w:rsidR="00D474E7" w:rsidRDefault="00D474E7" w:rsidP="00926228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1466371,41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B0E43F6" w14:textId="4B893539" w:rsidR="00D474E7" w:rsidRDefault="00D474E7" w:rsidP="00926228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</w:t>
            </w:r>
            <w:r w:rsidR="00926228">
              <w:rPr>
                <w:sz w:val="20"/>
                <w:szCs w:val="20"/>
              </w:rPr>
              <w:t xml:space="preserve">сь по потребности, на основании </w:t>
            </w:r>
            <w:r>
              <w:rPr>
                <w:sz w:val="20"/>
                <w:szCs w:val="20"/>
              </w:rPr>
              <w:t>выставленных счетов и актов выполненных работ</w:t>
            </w:r>
          </w:p>
        </w:tc>
      </w:tr>
      <w:tr w:rsidR="00D474E7" w14:paraId="521FB12C" w14:textId="77777777" w:rsidTr="00F1159E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02BEB" w14:textId="77777777" w:rsidR="00D474E7" w:rsidRDefault="00D474E7" w:rsidP="00926228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1C771" w14:textId="77777777" w:rsidR="00D474E7" w:rsidRDefault="00D474E7" w:rsidP="00926228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CF133" w14:textId="77777777" w:rsidR="00D474E7" w:rsidRDefault="00D474E7" w:rsidP="0092622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50000,00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CDFF61" w14:textId="77777777" w:rsidR="00D474E7" w:rsidRDefault="00D474E7" w:rsidP="0092622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49980,00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CCAFB83" w14:textId="77777777" w:rsidR="00D474E7" w:rsidRDefault="00D474E7" w:rsidP="00926228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474E7" w14:paraId="63D87AC2" w14:textId="77777777" w:rsidTr="00F1159E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DCC3FF" w14:textId="77777777" w:rsidR="00D474E7" w:rsidRDefault="00D474E7" w:rsidP="0092622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7CD67" w14:textId="77777777" w:rsidR="00D474E7" w:rsidRDefault="00D474E7" w:rsidP="00926228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FB1FF" w14:textId="77777777" w:rsidR="00D474E7" w:rsidRDefault="00D474E7" w:rsidP="0092622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251780,00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30C6BB7" w14:textId="77777777" w:rsidR="00D474E7" w:rsidRDefault="00D474E7" w:rsidP="0092622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251750,52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E8D0A7E" w14:textId="77777777" w:rsidR="00D474E7" w:rsidRDefault="00D474E7" w:rsidP="00926228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474E7" w14:paraId="3B8DB53F" w14:textId="77777777" w:rsidTr="00F1159E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A4F67" w14:textId="77777777" w:rsidR="00D474E7" w:rsidRDefault="00D474E7" w:rsidP="00926228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Ремонт и содержание  автомобильных дорог общего пользования местного значения(субсидия)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4DD9C" w14:textId="77777777" w:rsidR="00D474E7" w:rsidRDefault="00D474E7" w:rsidP="00926228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E6968B" w14:textId="77777777" w:rsidR="00D474E7" w:rsidRDefault="00D474E7" w:rsidP="0092622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3733000,00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E2A406A" w14:textId="77777777" w:rsidR="00D474E7" w:rsidRDefault="00D474E7" w:rsidP="0092622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3724464,38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5F60E41" w14:textId="77777777" w:rsidR="00D474E7" w:rsidRDefault="00D474E7" w:rsidP="00926228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474E7" w14:paraId="274C2882" w14:textId="77777777" w:rsidTr="00F1159E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EFF5D" w14:textId="77777777" w:rsidR="00D474E7" w:rsidRDefault="00D474E7" w:rsidP="00926228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Софинансирование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на ремонт и содержание 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76595" w14:textId="77777777" w:rsidR="00D474E7" w:rsidRDefault="00D474E7" w:rsidP="00926228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0D3F3" w14:textId="77777777" w:rsidR="00D474E7" w:rsidRDefault="00D474E7" w:rsidP="0092622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202411,46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9A014C7" w14:textId="77777777" w:rsidR="00D474E7" w:rsidRDefault="00D474E7" w:rsidP="0092622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196024,47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D49E7BD" w14:textId="77777777" w:rsidR="00D474E7" w:rsidRDefault="00D474E7" w:rsidP="00926228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474E7" w14:paraId="2E3FB6CF" w14:textId="77777777" w:rsidTr="00F1159E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ADDD1" w14:textId="77777777" w:rsidR="00D474E7" w:rsidRDefault="00D474E7" w:rsidP="00926228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C658E" w14:textId="77777777" w:rsidR="00D474E7" w:rsidRDefault="00D474E7" w:rsidP="00926228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0302171540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0CF21" w14:textId="77777777" w:rsidR="00D474E7" w:rsidRDefault="00D474E7" w:rsidP="0092622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6500000,00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386F6F5" w14:textId="77777777" w:rsidR="00D474E7" w:rsidRDefault="00D474E7" w:rsidP="0092622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6428496,00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BBD0A44" w14:textId="77777777" w:rsidR="00D474E7" w:rsidRDefault="00D474E7" w:rsidP="00926228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Оплата производилась по потребности, на основании выставленных счетов и </w:t>
            </w:r>
            <w:r>
              <w:rPr>
                <w:sz w:val="20"/>
                <w:szCs w:val="20"/>
              </w:rPr>
              <w:lastRenderedPageBreak/>
              <w:t>актов выполненных работ</w:t>
            </w:r>
          </w:p>
        </w:tc>
      </w:tr>
      <w:tr w:rsidR="00D474E7" w14:paraId="328DA70E" w14:textId="77777777" w:rsidTr="00F1159E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4F073" w14:textId="77777777" w:rsidR="00D474E7" w:rsidRDefault="00D474E7" w:rsidP="00926228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Проектирование, строительство, реконструкция, капитальный ремонт и ремонт автомобильных дорог общего пользования местного значения (</w:t>
            </w:r>
            <w:proofErr w:type="spellStart"/>
            <w:r>
              <w:rPr>
                <w:color w:val="000000"/>
                <w:sz w:val="20"/>
                <w:szCs w:val="20"/>
              </w:rPr>
              <w:t>софинансирование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95009" w14:textId="77777777" w:rsidR="00D474E7" w:rsidRDefault="00D474E7" w:rsidP="00926228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>
              <w:rPr>
                <w:color w:val="000000"/>
                <w:sz w:val="20"/>
                <w:szCs w:val="20"/>
                <w:lang w:val="en-US"/>
              </w:rPr>
              <w:t>S15</w:t>
            </w:r>
            <w:r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01E17" w14:textId="77777777" w:rsidR="00D474E7" w:rsidRDefault="00D474E7" w:rsidP="0092622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65700,00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BAF5ABA" w14:textId="77777777" w:rsidR="00D474E7" w:rsidRDefault="00D474E7" w:rsidP="0092622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64934,77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13893DF" w14:textId="77777777" w:rsidR="00D474E7" w:rsidRDefault="00D474E7" w:rsidP="00926228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474E7" w14:paraId="75A836D9" w14:textId="77777777" w:rsidTr="00F1159E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4EA424" w14:textId="77777777" w:rsidR="00D474E7" w:rsidRDefault="00D474E7" w:rsidP="00926228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BF40A" w14:textId="77777777" w:rsidR="00D474E7" w:rsidRDefault="00D474E7" w:rsidP="00926228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DD9F6" w14:textId="77777777" w:rsidR="00D474E7" w:rsidRDefault="00D474E7" w:rsidP="00926228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12906572,56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62F59EF" w14:textId="77777777" w:rsidR="00D474E7" w:rsidRDefault="00D474E7" w:rsidP="00926228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12182021,55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199D5B4" w14:textId="77777777" w:rsidR="00D474E7" w:rsidRDefault="00D474E7" w:rsidP="00926228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14:paraId="4BD692A8" w14:textId="7161CFAA" w:rsidR="00220621" w:rsidRDefault="00220621" w:rsidP="00BA2ED8"/>
    <w:p w14:paraId="50763DC0" w14:textId="003C279F" w:rsidR="007E4F78" w:rsidRPr="00DF46CD" w:rsidRDefault="00776376" w:rsidP="004318D9">
      <w:pPr>
        <w:spacing w:line="240" w:lineRule="exact"/>
        <w:jc w:val="right"/>
      </w:pPr>
      <w:r w:rsidRPr="00DF46CD">
        <w:t>Приложение 7</w:t>
      </w:r>
    </w:p>
    <w:p w14:paraId="632BD3E7" w14:textId="77777777" w:rsidR="007E4F78" w:rsidRPr="00DF46CD" w:rsidRDefault="007E4F78" w:rsidP="004318D9">
      <w:pPr>
        <w:spacing w:line="240" w:lineRule="exact"/>
        <w:jc w:val="right"/>
      </w:pPr>
      <w:r w:rsidRPr="00DF46CD">
        <w:t>к решению Совета депутатов Батецкого</w:t>
      </w:r>
    </w:p>
    <w:p w14:paraId="236D2700" w14:textId="77777777" w:rsidR="007E4F78" w:rsidRPr="00DF46CD" w:rsidRDefault="007E4F78" w:rsidP="004318D9">
      <w:pPr>
        <w:spacing w:line="240" w:lineRule="exact"/>
        <w:jc w:val="right"/>
      </w:pPr>
      <w:r w:rsidRPr="00DF46CD">
        <w:t xml:space="preserve"> сельского поселения «Об исполнении бюджета </w:t>
      </w:r>
    </w:p>
    <w:p w14:paraId="2D7DFBED" w14:textId="221C22CE" w:rsidR="00E125AB" w:rsidRDefault="007E4F78" w:rsidP="004318D9">
      <w:pPr>
        <w:spacing w:line="240" w:lineRule="exact"/>
        <w:jc w:val="right"/>
        <w:rPr>
          <w:sz w:val="20"/>
          <w:szCs w:val="20"/>
        </w:rPr>
      </w:pPr>
      <w:r w:rsidRPr="00DF46CD">
        <w:t>Батец</w:t>
      </w:r>
      <w:r w:rsidR="004F5679" w:rsidRPr="00DF46CD">
        <w:t>кого сельского поселения за 20</w:t>
      </w:r>
      <w:r w:rsidR="00842190" w:rsidRPr="00DF46CD">
        <w:t>2</w:t>
      </w:r>
      <w:r w:rsidR="00A0255C">
        <w:t>1</w:t>
      </w:r>
      <w:r w:rsidRPr="00DF46CD">
        <w:t xml:space="preserve"> год»</w:t>
      </w:r>
    </w:p>
    <w:p w14:paraId="55366D2B" w14:textId="77777777" w:rsidR="000F04FF" w:rsidRPr="00A000A4" w:rsidRDefault="000F04FF" w:rsidP="007E4F78">
      <w:pPr>
        <w:jc w:val="right"/>
      </w:pPr>
    </w:p>
    <w:p w14:paraId="2406DBB2" w14:textId="1E03DEEF" w:rsidR="007E4F78" w:rsidRPr="00A000A4" w:rsidRDefault="007E4F78" w:rsidP="004318D9">
      <w:pPr>
        <w:spacing w:line="240" w:lineRule="exact"/>
        <w:jc w:val="center"/>
        <w:rPr>
          <w:b/>
        </w:rPr>
      </w:pPr>
      <w:r w:rsidRPr="00A000A4">
        <w:rPr>
          <w:b/>
        </w:rPr>
        <w:t xml:space="preserve">Сведения о численности лиц, замещающих муниципальные должности и </w:t>
      </w:r>
      <w:r w:rsidR="002D233E" w:rsidRPr="00A000A4">
        <w:rPr>
          <w:b/>
        </w:rPr>
        <w:t>должности</w:t>
      </w:r>
      <w:r w:rsidRPr="00A000A4">
        <w:rPr>
          <w:b/>
        </w:rPr>
        <w:t xml:space="preserve"> муниципальных служащих, служащих органов местного самоуправления, и фактических затратах н</w:t>
      </w:r>
      <w:r w:rsidR="00FA100D">
        <w:rPr>
          <w:b/>
        </w:rPr>
        <w:t>а их денежное содержание за 20</w:t>
      </w:r>
      <w:r w:rsidR="00842190">
        <w:rPr>
          <w:b/>
        </w:rPr>
        <w:t>2</w:t>
      </w:r>
      <w:r w:rsidR="00A0255C">
        <w:rPr>
          <w:b/>
        </w:rPr>
        <w:t>1</w:t>
      </w:r>
      <w:r w:rsidRPr="00A000A4">
        <w:rPr>
          <w:b/>
        </w:rPr>
        <w:t xml:space="preserve"> год и сведения о численности работников муниципальных учреждений и фактических затратах на их дене</w:t>
      </w:r>
      <w:r w:rsidR="00DC3EB8" w:rsidRPr="00A000A4">
        <w:rPr>
          <w:b/>
        </w:rPr>
        <w:t>жное содержание</w:t>
      </w:r>
      <w:r w:rsidR="00FA100D">
        <w:rPr>
          <w:b/>
        </w:rPr>
        <w:t xml:space="preserve"> за 20</w:t>
      </w:r>
      <w:r w:rsidR="00842190">
        <w:rPr>
          <w:b/>
        </w:rPr>
        <w:t>2</w:t>
      </w:r>
      <w:r w:rsidR="00A0255C">
        <w:rPr>
          <w:b/>
        </w:rPr>
        <w:t>1</w:t>
      </w:r>
      <w:r w:rsidRPr="00A000A4">
        <w:rPr>
          <w:b/>
        </w:rPr>
        <w:t xml:space="preserve"> год</w:t>
      </w:r>
    </w:p>
    <w:p w14:paraId="362703AC" w14:textId="77777777" w:rsidR="007E4F78" w:rsidRPr="00A000A4" w:rsidRDefault="007E4F78" w:rsidP="004318D9">
      <w:pPr>
        <w:spacing w:line="240" w:lineRule="exact"/>
        <w:jc w:val="center"/>
        <w:rPr>
          <w:b/>
        </w:rPr>
      </w:pPr>
    </w:p>
    <w:p w14:paraId="11C4A651" w14:textId="0041002D" w:rsidR="00A000A4" w:rsidRPr="005F31F6" w:rsidRDefault="00A000A4" w:rsidP="00DF46CD">
      <w:pPr>
        <w:ind w:firstLine="539"/>
        <w:jc w:val="both"/>
        <w:rPr>
          <w:sz w:val="26"/>
          <w:szCs w:val="26"/>
        </w:rPr>
      </w:pPr>
      <w:r w:rsidRPr="005F31F6">
        <w:rPr>
          <w:sz w:val="26"/>
          <w:szCs w:val="26"/>
        </w:rPr>
        <w:t>В</w:t>
      </w:r>
      <w:r w:rsidR="00FA100D" w:rsidRPr="005F31F6">
        <w:rPr>
          <w:sz w:val="26"/>
          <w:szCs w:val="26"/>
        </w:rPr>
        <w:t xml:space="preserve"> </w:t>
      </w:r>
      <w:r w:rsidR="002D233E" w:rsidRPr="005F31F6">
        <w:rPr>
          <w:sz w:val="26"/>
          <w:szCs w:val="26"/>
        </w:rPr>
        <w:t xml:space="preserve">соответствии с </w:t>
      </w:r>
      <w:r w:rsidRPr="005F31F6">
        <w:rPr>
          <w:sz w:val="26"/>
          <w:szCs w:val="26"/>
        </w:rPr>
        <w:t>абзацем третьим части 2 статьи 34</w:t>
      </w:r>
      <w:r w:rsidR="00513164">
        <w:rPr>
          <w:sz w:val="26"/>
          <w:szCs w:val="26"/>
        </w:rPr>
        <w:t xml:space="preserve"> </w:t>
      </w:r>
      <w:r w:rsidRPr="005F31F6">
        <w:rPr>
          <w:color w:val="000000"/>
          <w:sz w:val="26"/>
          <w:szCs w:val="26"/>
        </w:rPr>
        <w:t>Ф</w:t>
      </w:r>
      <w:r w:rsidR="004318D9">
        <w:rPr>
          <w:color w:val="000000"/>
          <w:sz w:val="26"/>
          <w:szCs w:val="26"/>
        </w:rPr>
        <w:t>едерального закона от 06 октября 2003 года</w:t>
      </w:r>
      <w:r w:rsidR="00DF46CD" w:rsidRPr="005F31F6">
        <w:rPr>
          <w:color w:val="000000"/>
          <w:sz w:val="26"/>
          <w:szCs w:val="26"/>
        </w:rPr>
        <w:t xml:space="preserve"> </w:t>
      </w:r>
      <w:r w:rsidRPr="005F31F6">
        <w:rPr>
          <w:color w:val="000000"/>
          <w:sz w:val="26"/>
          <w:szCs w:val="26"/>
        </w:rPr>
        <w:t>N 131-ФЗ "Об общих принципах организации местного самоуправления в Российской Федерации"</w:t>
      </w:r>
      <w:r w:rsidR="004318D9">
        <w:rPr>
          <w:color w:val="000000"/>
          <w:sz w:val="26"/>
          <w:szCs w:val="26"/>
        </w:rPr>
        <w:t>,</w:t>
      </w:r>
      <w:r w:rsidR="005F31F6">
        <w:rPr>
          <w:color w:val="000000"/>
          <w:sz w:val="26"/>
          <w:szCs w:val="26"/>
        </w:rPr>
        <w:t xml:space="preserve"> </w:t>
      </w:r>
      <w:r w:rsidRPr="005F31F6">
        <w:rPr>
          <w:sz w:val="26"/>
          <w:szCs w:val="26"/>
        </w:rPr>
        <w:t>у</w:t>
      </w:r>
      <w:r w:rsidR="002D233E" w:rsidRPr="005F31F6">
        <w:rPr>
          <w:sz w:val="26"/>
          <w:szCs w:val="26"/>
        </w:rPr>
        <w:t xml:space="preserve">ставами муниципального района и </w:t>
      </w:r>
      <w:r w:rsidRPr="005F31F6">
        <w:rPr>
          <w:sz w:val="26"/>
          <w:szCs w:val="26"/>
        </w:rPr>
        <w:t>Батецкого сельского поселения</w:t>
      </w:r>
      <w:r w:rsidR="002D233E" w:rsidRPr="005F31F6">
        <w:rPr>
          <w:sz w:val="26"/>
          <w:szCs w:val="26"/>
        </w:rPr>
        <w:t xml:space="preserve">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</w:t>
      </w:r>
      <w:r w:rsidRPr="005F31F6">
        <w:rPr>
          <w:sz w:val="26"/>
          <w:szCs w:val="26"/>
        </w:rPr>
        <w:t>Батецкого сельского</w:t>
      </w:r>
      <w:r w:rsidR="002D233E" w:rsidRPr="005F31F6">
        <w:rPr>
          <w:sz w:val="26"/>
          <w:szCs w:val="26"/>
        </w:rPr>
        <w:t xml:space="preserve"> поселения. </w:t>
      </w:r>
      <w:r w:rsidRPr="005F31F6">
        <w:rPr>
          <w:sz w:val="26"/>
          <w:szCs w:val="26"/>
        </w:rPr>
        <w:t xml:space="preserve">Поэтому в Батецком сельском поселении </w:t>
      </w:r>
      <w:r w:rsidR="002D233E" w:rsidRPr="005F31F6">
        <w:rPr>
          <w:sz w:val="26"/>
          <w:szCs w:val="26"/>
        </w:rPr>
        <w:t>местная администрация не образ</w:t>
      </w:r>
      <w:r w:rsidRPr="005F31F6">
        <w:rPr>
          <w:sz w:val="26"/>
          <w:szCs w:val="26"/>
        </w:rPr>
        <w:t>ована</w:t>
      </w:r>
      <w:r w:rsidR="004318D9">
        <w:rPr>
          <w:sz w:val="26"/>
          <w:szCs w:val="26"/>
        </w:rPr>
        <w:t>,</w:t>
      </w:r>
      <w:r w:rsidRPr="005F31F6">
        <w:rPr>
          <w:sz w:val="26"/>
          <w:szCs w:val="26"/>
        </w:rPr>
        <w:t xml:space="preserve"> и</w:t>
      </w:r>
      <w:r w:rsidR="00FA100D" w:rsidRPr="005F31F6">
        <w:rPr>
          <w:sz w:val="26"/>
          <w:szCs w:val="26"/>
        </w:rPr>
        <w:t xml:space="preserve"> </w:t>
      </w:r>
      <w:r w:rsidRPr="005F31F6">
        <w:rPr>
          <w:sz w:val="26"/>
          <w:szCs w:val="26"/>
        </w:rPr>
        <w:t>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14:paraId="402D3A2E" w14:textId="77777777" w:rsidR="002D233E" w:rsidRPr="005F31F6" w:rsidRDefault="002D233E" w:rsidP="00D2395C">
      <w:pPr>
        <w:ind w:firstLine="709"/>
        <w:jc w:val="both"/>
        <w:rPr>
          <w:sz w:val="26"/>
          <w:szCs w:val="26"/>
        </w:rPr>
      </w:pPr>
    </w:p>
    <w:sectPr w:rsidR="002D233E" w:rsidRPr="005F31F6" w:rsidSect="004318D9">
      <w:pgSz w:w="11905" w:h="16838" w:code="9"/>
      <w:pgMar w:top="567" w:right="567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ambria"/>
    <w:charset w:val="00"/>
    <w:family w:val="roman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E1E443D"/>
    <w:multiLevelType w:val="hybridMultilevel"/>
    <w:tmpl w:val="27C65F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BB63F76"/>
    <w:multiLevelType w:val="hybridMultilevel"/>
    <w:tmpl w:val="B5A4C6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1E6403"/>
    <w:multiLevelType w:val="hybridMultilevel"/>
    <w:tmpl w:val="159A03B8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DA6D2E"/>
    <w:multiLevelType w:val="hybridMultilevel"/>
    <w:tmpl w:val="8C480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86623C"/>
    <w:multiLevelType w:val="hybridMultilevel"/>
    <w:tmpl w:val="E4AEA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60BA77B8"/>
    <w:multiLevelType w:val="hybridMultilevel"/>
    <w:tmpl w:val="20B084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5"/>
  </w:num>
  <w:num w:numId="3">
    <w:abstractNumId w:val="13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11"/>
  </w:num>
  <w:num w:numId="12">
    <w:abstractNumId w:val="12"/>
  </w:num>
  <w:num w:numId="13">
    <w:abstractNumId w:val="9"/>
  </w:num>
  <w:num w:numId="14">
    <w:abstractNumId w:val="14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09DC"/>
    <w:rsid w:val="0000393A"/>
    <w:rsid w:val="00004595"/>
    <w:rsid w:val="000102F3"/>
    <w:rsid w:val="000108DE"/>
    <w:rsid w:val="00010A0A"/>
    <w:rsid w:val="00014762"/>
    <w:rsid w:val="00014D50"/>
    <w:rsid w:val="000154AF"/>
    <w:rsid w:val="00016C8B"/>
    <w:rsid w:val="00021D87"/>
    <w:rsid w:val="00024D66"/>
    <w:rsid w:val="00031477"/>
    <w:rsid w:val="000327B8"/>
    <w:rsid w:val="0003615C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2846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5F4"/>
    <w:rsid w:val="000A7CE5"/>
    <w:rsid w:val="000B0E96"/>
    <w:rsid w:val="000B41B2"/>
    <w:rsid w:val="000B6620"/>
    <w:rsid w:val="000C0322"/>
    <w:rsid w:val="000C1052"/>
    <w:rsid w:val="000C4885"/>
    <w:rsid w:val="000D0F6B"/>
    <w:rsid w:val="000D0FB9"/>
    <w:rsid w:val="000D73C2"/>
    <w:rsid w:val="000E0E4A"/>
    <w:rsid w:val="000E340C"/>
    <w:rsid w:val="000F04FF"/>
    <w:rsid w:val="000F2C58"/>
    <w:rsid w:val="000F4FFF"/>
    <w:rsid w:val="000F60BF"/>
    <w:rsid w:val="000F660F"/>
    <w:rsid w:val="001042AB"/>
    <w:rsid w:val="001078A7"/>
    <w:rsid w:val="00110D9D"/>
    <w:rsid w:val="00111DD7"/>
    <w:rsid w:val="0011223E"/>
    <w:rsid w:val="001133A1"/>
    <w:rsid w:val="001134FF"/>
    <w:rsid w:val="001137D8"/>
    <w:rsid w:val="00113D06"/>
    <w:rsid w:val="00114348"/>
    <w:rsid w:val="0011627A"/>
    <w:rsid w:val="00120563"/>
    <w:rsid w:val="001205FE"/>
    <w:rsid w:val="00120A36"/>
    <w:rsid w:val="00123075"/>
    <w:rsid w:val="0012469F"/>
    <w:rsid w:val="0012691D"/>
    <w:rsid w:val="00127F70"/>
    <w:rsid w:val="00131055"/>
    <w:rsid w:val="00132F0F"/>
    <w:rsid w:val="00134A44"/>
    <w:rsid w:val="00137484"/>
    <w:rsid w:val="00147B98"/>
    <w:rsid w:val="00150666"/>
    <w:rsid w:val="00151FE6"/>
    <w:rsid w:val="00157AC1"/>
    <w:rsid w:val="00160B12"/>
    <w:rsid w:val="00161FC6"/>
    <w:rsid w:val="0016257E"/>
    <w:rsid w:val="0016264B"/>
    <w:rsid w:val="0016547A"/>
    <w:rsid w:val="001672BB"/>
    <w:rsid w:val="00176C96"/>
    <w:rsid w:val="001816A6"/>
    <w:rsid w:val="00182B89"/>
    <w:rsid w:val="00184B14"/>
    <w:rsid w:val="00185178"/>
    <w:rsid w:val="00193541"/>
    <w:rsid w:val="00193984"/>
    <w:rsid w:val="001939F0"/>
    <w:rsid w:val="001A1D7C"/>
    <w:rsid w:val="001A6487"/>
    <w:rsid w:val="001A6791"/>
    <w:rsid w:val="001B301D"/>
    <w:rsid w:val="001B344B"/>
    <w:rsid w:val="001B4DC7"/>
    <w:rsid w:val="001B592A"/>
    <w:rsid w:val="001B5B25"/>
    <w:rsid w:val="001B69BC"/>
    <w:rsid w:val="001C0F93"/>
    <w:rsid w:val="001D0C1A"/>
    <w:rsid w:val="001D2ED4"/>
    <w:rsid w:val="001D38A7"/>
    <w:rsid w:val="001D770B"/>
    <w:rsid w:val="001D78AE"/>
    <w:rsid w:val="001E08AA"/>
    <w:rsid w:val="001E134A"/>
    <w:rsid w:val="001E1358"/>
    <w:rsid w:val="001E15BF"/>
    <w:rsid w:val="001E4240"/>
    <w:rsid w:val="001E4A17"/>
    <w:rsid w:val="001E5C86"/>
    <w:rsid w:val="001E70BC"/>
    <w:rsid w:val="001F11A5"/>
    <w:rsid w:val="001F2B9D"/>
    <w:rsid w:val="001F48F6"/>
    <w:rsid w:val="001F5EA5"/>
    <w:rsid w:val="001F742C"/>
    <w:rsid w:val="001F7E9C"/>
    <w:rsid w:val="0020047B"/>
    <w:rsid w:val="00201A3C"/>
    <w:rsid w:val="0020222B"/>
    <w:rsid w:val="00202A14"/>
    <w:rsid w:val="00203486"/>
    <w:rsid w:val="002060AE"/>
    <w:rsid w:val="00211C88"/>
    <w:rsid w:val="00220621"/>
    <w:rsid w:val="0022136C"/>
    <w:rsid w:val="0022181D"/>
    <w:rsid w:val="00221B34"/>
    <w:rsid w:val="0022263E"/>
    <w:rsid w:val="002232DA"/>
    <w:rsid w:val="002247BD"/>
    <w:rsid w:val="0022493C"/>
    <w:rsid w:val="002258CD"/>
    <w:rsid w:val="00225A94"/>
    <w:rsid w:val="00225B06"/>
    <w:rsid w:val="00231BCB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5D1B"/>
    <w:rsid w:val="002467D6"/>
    <w:rsid w:val="002501D2"/>
    <w:rsid w:val="00251E22"/>
    <w:rsid w:val="00252AF1"/>
    <w:rsid w:val="0026224F"/>
    <w:rsid w:val="00262861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6494"/>
    <w:rsid w:val="0029660F"/>
    <w:rsid w:val="002A1702"/>
    <w:rsid w:val="002A224F"/>
    <w:rsid w:val="002A48C8"/>
    <w:rsid w:val="002A76EB"/>
    <w:rsid w:val="002A77D0"/>
    <w:rsid w:val="002A7A11"/>
    <w:rsid w:val="002B0AD6"/>
    <w:rsid w:val="002B20D7"/>
    <w:rsid w:val="002B2996"/>
    <w:rsid w:val="002B3A66"/>
    <w:rsid w:val="002B49B2"/>
    <w:rsid w:val="002B5561"/>
    <w:rsid w:val="002B6432"/>
    <w:rsid w:val="002C4246"/>
    <w:rsid w:val="002D233E"/>
    <w:rsid w:val="002D2DDA"/>
    <w:rsid w:val="002D2E70"/>
    <w:rsid w:val="002D5BC3"/>
    <w:rsid w:val="002E16AA"/>
    <w:rsid w:val="002E1AB4"/>
    <w:rsid w:val="002E32AE"/>
    <w:rsid w:val="002E43AF"/>
    <w:rsid w:val="002E7995"/>
    <w:rsid w:val="002E7EC3"/>
    <w:rsid w:val="002F0407"/>
    <w:rsid w:val="002F3229"/>
    <w:rsid w:val="002F39BD"/>
    <w:rsid w:val="002F4E38"/>
    <w:rsid w:val="003011C6"/>
    <w:rsid w:val="00301D52"/>
    <w:rsid w:val="003032C8"/>
    <w:rsid w:val="003076DD"/>
    <w:rsid w:val="003078D5"/>
    <w:rsid w:val="00310CFF"/>
    <w:rsid w:val="0031185D"/>
    <w:rsid w:val="00317AEF"/>
    <w:rsid w:val="0032105D"/>
    <w:rsid w:val="00321B7C"/>
    <w:rsid w:val="00322E03"/>
    <w:rsid w:val="003254F7"/>
    <w:rsid w:val="0033130B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0AB8"/>
    <w:rsid w:val="003544EE"/>
    <w:rsid w:val="00354CB6"/>
    <w:rsid w:val="00354EE5"/>
    <w:rsid w:val="0035562D"/>
    <w:rsid w:val="003601B8"/>
    <w:rsid w:val="00365548"/>
    <w:rsid w:val="0036789F"/>
    <w:rsid w:val="00367DFE"/>
    <w:rsid w:val="00370DC6"/>
    <w:rsid w:val="00374B4B"/>
    <w:rsid w:val="00375D7B"/>
    <w:rsid w:val="00377005"/>
    <w:rsid w:val="00377BA6"/>
    <w:rsid w:val="00380471"/>
    <w:rsid w:val="0038237C"/>
    <w:rsid w:val="003877DD"/>
    <w:rsid w:val="003908EE"/>
    <w:rsid w:val="003927B0"/>
    <w:rsid w:val="00393EA2"/>
    <w:rsid w:val="003A1309"/>
    <w:rsid w:val="003A188D"/>
    <w:rsid w:val="003A1FAC"/>
    <w:rsid w:val="003A2EFA"/>
    <w:rsid w:val="003A4A38"/>
    <w:rsid w:val="003A54D5"/>
    <w:rsid w:val="003A6EC3"/>
    <w:rsid w:val="003B045F"/>
    <w:rsid w:val="003B4420"/>
    <w:rsid w:val="003B4DBA"/>
    <w:rsid w:val="003B4EED"/>
    <w:rsid w:val="003B6271"/>
    <w:rsid w:val="003B6591"/>
    <w:rsid w:val="003C0270"/>
    <w:rsid w:val="003C0544"/>
    <w:rsid w:val="003C2B57"/>
    <w:rsid w:val="003C7970"/>
    <w:rsid w:val="003C7BC9"/>
    <w:rsid w:val="003D023E"/>
    <w:rsid w:val="003D060E"/>
    <w:rsid w:val="003D49D6"/>
    <w:rsid w:val="003E4356"/>
    <w:rsid w:val="003E793E"/>
    <w:rsid w:val="003E7B66"/>
    <w:rsid w:val="003E7FB0"/>
    <w:rsid w:val="003F0EEA"/>
    <w:rsid w:val="003F3D38"/>
    <w:rsid w:val="003F4316"/>
    <w:rsid w:val="0040139E"/>
    <w:rsid w:val="00403025"/>
    <w:rsid w:val="004030FC"/>
    <w:rsid w:val="0040501C"/>
    <w:rsid w:val="00405BEC"/>
    <w:rsid w:val="00412012"/>
    <w:rsid w:val="0041791F"/>
    <w:rsid w:val="00417B75"/>
    <w:rsid w:val="00420C58"/>
    <w:rsid w:val="00422EB3"/>
    <w:rsid w:val="00424B7B"/>
    <w:rsid w:val="00424F59"/>
    <w:rsid w:val="0042544C"/>
    <w:rsid w:val="004318D9"/>
    <w:rsid w:val="00432A8E"/>
    <w:rsid w:val="0043323F"/>
    <w:rsid w:val="0043388D"/>
    <w:rsid w:val="0043554F"/>
    <w:rsid w:val="00435B21"/>
    <w:rsid w:val="00435DF2"/>
    <w:rsid w:val="004367A7"/>
    <w:rsid w:val="00440290"/>
    <w:rsid w:val="0044136C"/>
    <w:rsid w:val="0044266B"/>
    <w:rsid w:val="00443395"/>
    <w:rsid w:val="0044467A"/>
    <w:rsid w:val="00447A7F"/>
    <w:rsid w:val="00452F59"/>
    <w:rsid w:val="004540E0"/>
    <w:rsid w:val="00456894"/>
    <w:rsid w:val="00461071"/>
    <w:rsid w:val="00465E12"/>
    <w:rsid w:val="00470203"/>
    <w:rsid w:val="00471993"/>
    <w:rsid w:val="0047351E"/>
    <w:rsid w:val="00473E28"/>
    <w:rsid w:val="00482D2D"/>
    <w:rsid w:val="00483640"/>
    <w:rsid w:val="00485FD3"/>
    <w:rsid w:val="00486D5D"/>
    <w:rsid w:val="004903F7"/>
    <w:rsid w:val="0049129E"/>
    <w:rsid w:val="00497973"/>
    <w:rsid w:val="004A038D"/>
    <w:rsid w:val="004A078C"/>
    <w:rsid w:val="004A1B5A"/>
    <w:rsid w:val="004A25F9"/>
    <w:rsid w:val="004A2FDC"/>
    <w:rsid w:val="004A7324"/>
    <w:rsid w:val="004A79D3"/>
    <w:rsid w:val="004A7B26"/>
    <w:rsid w:val="004B3484"/>
    <w:rsid w:val="004B4EAF"/>
    <w:rsid w:val="004B647F"/>
    <w:rsid w:val="004C18BE"/>
    <w:rsid w:val="004C210A"/>
    <w:rsid w:val="004C58F7"/>
    <w:rsid w:val="004D0B94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164"/>
    <w:rsid w:val="0051368C"/>
    <w:rsid w:val="005141C6"/>
    <w:rsid w:val="00516642"/>
    <w:rsid w:val="005166BD"/>
    <w:rsid w:val="00520F57"/>
    <w:rsid w:val="00521A20"/>
    <w:rsid w:val="00522217"/>
    <w:rsid w:val="00522740"/>
    <w:rsid w:val="00524741"/>
    <w:rsid w:val="00532275"/>
    <w:rsid w:val="005363FD"/>
    <w:rsid w:val="0054442B"/>
    <w:rsid w:val="00545205"/>
    <w:rsid w:val="005470D3"/>
    <w:rsid w:val="0054738A"/>
    <w:rsid w:val="00550AF2"/>
    <w:rsid w:val="005531AA"/>
    <w:rsid w:val="005544FA"/>
    <w:rsid w:val="005564A6"/>
    <w:rsid w:val="00556DCD"/>
    <w:rsid w:val="00557CA1"/>
    <w:rsid w:val="00560D0B"/>
    <w:rsid w:val="005610F5"/>
    <w:rsid w:val="00561714"/>
    <w:rsid w:val="0056197C"/>
    <w:rsid w:val="00566352"/>
    <w:rsid w:val="00571F7F"/>
    <w:rsid w:val="005720D0"/>
    <w:rsid w:val="00573817"/>
    <w:rsid w:val="00576853"/>
    <w:rsid w:val="00582C27"/>
    <w:rsid w:val="005832E4"/>
    <w:rsid w:val="00584077"/>
    <w:rsid w:val="00585CAB"/>
    <w:rsid w:val="005863D9"/>
    <w:rsid w:val="005867B3"/>
    <w:rsid w:val="00586AD8"/>
    <w:rsid w:val="005906F4"/>
    <w:rsid w:val="00592F49"/>
    <w:rsid w:val="00595D5F"/>
    <w:rsid w:val="0059655F"/>
    <w:rsid w:val="00597467"/>
    <w:rsid w:val="00597E78"/>
    <w:rsid w:val="005A032F"/>
    <w:rsid w:val="005A0E3B"/>
    <w:rsid w:val="005A1870"/>
    <w:rsid w:val="005A39BB"/>
    <w:rsid w:val="005B0192"/>
    <w:rsid w:val="005B0B50"/>
    <w:rsid w:val="005B2AAD"/>
    <w:rsid w:val="005C3632"/>
    <w:rsid w:val="005C392C"/>
    <w:rsid w:val="005C3C35"/>
    <w:rsid w:val="005C66A2"/>
    <w:rsid w:val="005D0140"/>
    <w:rsid w:val="005D028D"/>
    <w:rsid w:val="005D0725"/>
    <w:rsid w:val="005D1AA7"/>
    <w:rsid w:val="005D2876"/>
    <w:rsid w:val="005D3653"/>
    <w:rsid w:val="005D4AA7"/>
    <w:rsid w:val="005E33B2"/>
    <w:rsid w:val="005E3FA0"/>
    <w:rsid w:val="005E4A8A"/>
    <w:rsid w:val="005E7F53"/>
    <w:rsid w:val="005F22E0"/>
    <w:rsid w:val="005F23C8"/>
    <w:rsid w:val="005F31F6"/>
    <w:rsid w:val="005F34C9"/>
    <w:rsid w:val="005F393B"/>
    <w:rsid w:val="005F4E5C"/>
    <w:rsid w:val="005F6F3B"/>
    <w:rsid w:val="005F7EE7"/>
    <w:rsid w:val="00600AB4"/>
    <w:rsid w:val="006020A9"/>
    <w:rsid w:val="006044F3"/>
    <w:rsid w:val="00607892"/>
    <w:rsid w:val="00607A7E"/>
    <w:rsid w:val="00611C8A"/>
    <w:rsid w:val="00614317"/>
    <w:rsid w:val="00614FF2"/>
    <w:rsid w:val="006164DF"/>
    <w:rsid w:val="00623BD9"/>
    <w:rsid w:val="00624E6A"/>
    <w:rsid w:val="00631CCF"/>
    <w:rsid w:val="006326CB"/>
    <w:rsid w:val="006326FB"/>
    <w:rsid w:val="0063278F"/>
    <w:rsid w:val="00634454"/>
    <w:rsid w:val="006377FC"/>
    <w:rsid w:val="00637E43"/>
    <w:rsid w:val="00641443"/>
    <w:rsid w:val="006420C7"/>
    <w:rsid w:val="006420E4"/>
    <w:rsid w:val="0064355A"/>
    <w:rsid w:val="006440D2"/>
    <w:rsid w:val="0064482D"/>
    <w:rsid w:val="006462C4"/>
    <w:rsid w:val="006470B6"/>
    <w:rsid w:val="0064722C"/>
    <w:rsid w:val="00651895"/>
    <w:rsid w:val="00652331"/>
    <w:rsid w:val="00652AD0"/>
    <w:rsid w:val="0065693F"/>
    <w:rsid w:val="00661127"/>
    <w:rsid w:val="00663CDF"/>
    <w:rsid w:val="0066439F"/>
    <w:rsid w:val="00666BC8"/>
    <w:rsid w:val="00671CE4"/>
    <w:rsid w:val="00673F4C"/>
    <w:rsid w:val="0067704D"/>
    <w:rsid w:val="0068065B"/>
    <w:rsid w:val="00687543"/>
    <w:rsid w:val="00687C8D"/>
    <w:rsid w:val="00687D38"/>
    <w:rsid w:val="00687D8C"/>
    <w:rsid w:val="0069269B"/>
    <w:rsid w:val="00693C36"/>
    <w:rsid w:val="00694029"/>
    <w:rsid w:val="00695DAB"/>
    <w:rsid w:val="00696324"/>
    <w:rsid w:val="00696491"/>
    <w:rsid w:val="00697095"/>
    <w:rsid w:val="006A52BC"/>
    <w:rsid w:val="006A5DF8"/>
    <w:rsid w:val="006A6843"/>
    <w:rsid w:val="006B368B"/>
    <w:rsid w:val="006B4B2D"/>
    <w:rsid w:val="006B6762"/>
    <w:rsid w:val="006B722F"/>
    <w:rsid w:val="006C0856"/>
    <w:rsid w:val="006C34C0"/>
    <w:rsid w:val="006C3F59"/>
    <w:rsid w:val="006C4836"/>
    <w:rsid w:val="006C4FA8"/>
    <w:rsid w:val="006D2CE2"/>
    <w:rsid w:val="006D2D63"/>
    <w:rsid w:val="006D50D0"/>
    <w:rsid w:val="006D6BF3"/>
    <w:rsid w:val="006D71DF"/>
    <w:rsid w:val="006E40B4"/>
    <w:rsid w:val="006E439E"/>
    <w:rsid w:val="006F0ECF"/>
    <w:rsid w:val="006F12A4"/>
    <w:rsid w:val="006F2B01"/>
    <w:rsid w:val="006F64CB"/>
    <w:rsid w:val="007002E4"/>
    <w:rsid w:val="007017D6"/>
    <w:rsid w:val="0070345D"/>
    <w:rsid w:val="007064C4"/>
    <w:rsid w:val="007068D6"/>
    <w:rsid w:val="00707F85"/>
    <w:rsid w:val="0071104C"/>
    <w:rsid w:val="00713A3F"/>
    <w:rsid w:val="0071429D"/>
    <w:rsid w:val="007168E3"/>
    <w:rsid w:val="00716BC4"/>
    <w:rsid w:val="00716C58"/>
    <w:rsid w:val="007172D0"/>
    <w:rsid w:val="00720027"/>
    <w:rsid w:val="007206AA"/>
    <w:rsid w:val="00721196"/>
    <w:rsid w:val="00721C0D"/>
    <w:rsid w:val="00722BED"/>
    <w:rsid w:val="007241F0"/>
    <w:rsid w:val="00725235"/>
    <w:rsid w:val="007253C3"/>
    <w:rsid w:val="007271C6"/>
    <w:rsid w:val="007304B6"/>
    <w:rsid w:val="00730D07"/>
    <w:rsid w:val="00731364"/>
    <w:rsid w:val="00731C2E"/>
    <w:rsid w:val="00733DE2"/>
    <w:rsid w:val="007365FD"/>
    <w:rsid w:val="00736B96"/>
    <w:rsid w:val="00736F85"/>
    <w:rsid w:val="00740379"/>
    <w:rsid w:val="00741390"/>
    <w:rsid w:val="0074334C"/>
    <w:rsid w:val="00745125"/>
    <w:rsid w:val="00747C97"/>
    <w:rsid w:val="007500A6"/>
    <w:rsid w:val="00753A35"/>
    <w:rsid w:val="007567C1"/>
    <w:rsid w:val="00757111"/>
    <w:rsid w:val="00757E4C"/>
    <w:rsid w:val="00760634"/>
    <w:rsid w:val="00760C18"/>
    <w:rsid w:val="00763081"/>
    <w:rsid w:val="00763146"/>
    <w:rsid w:val="007677ED"/>
    <w:rsid w:val="00775CC4"/>
    <w:rsid w:val="00776109"/>
    <w:rsid w:val="00776376"/>
    <w:rsid w:val="007764BA"/>
    <w:rsid w:val="00777123"/>
    <w:rsid w:val="00777DE9"/>
    <w:rsid w:val="007803F5"/>
    <w:rsid w:val="007832EE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A7B02"/>
    <w:rsid w:val="007B0E89"/>
    <w:rsid w:val="007B18AB"/>
    <w:rsid w:val="007B371D"/>
    <w:rsid w:val="007B3958"/>
    <w:rsid w:val="007B6807"/>
    <w:rsid w:val="007B7072"/>
    <w:rsid w:val="007C4844"/>
    <w:rsid w:val="007C51C8"/>
    <w:rsid w:val="007C52AD"/>
    <w:rsid w:val="007C5707"/>
    <w:rsid w:val="007C7940"/>
    <w:rsid w:val="007D242F"/>
    <w:rsid w:val="007D261F"/>
    <w:rsid w:val="007D5CED"/>
    <w:rsid w:val="007E27FA"/>
    <w:rsid w:val="007E4616"/>
    <w:rsid w:val="007E4F78"/>
    <w:rsid w:val="007E7686"/>
    <w:rsid w:val="007F36B0"/>
    <w:rsid w:val="007F6072"/>
    <w:rsid w:val="007F76E3"/>
    <w:rsid w:val="00802A7A"/>
    <w:rsid w:val="00803E04"/>
    <w:rsid w:val="0080491C"/>
    <w:rsid w:val="00804CC0"/>
    <w:rsid w:val="00806017"/>
    <w:rsid w:val="008115E6"/>
    <w:rsid w:val="00813ACA"/>
    <w:rsid w:val="0081421B"/>
    <w:rsid w:val="0081527F"/>
    <w:rsid w:val="00815B6E"/>
    <w:rsid w:val="00817401"/>
    <w:rsid w:val="008177D4"/>
    <w:rsid w:val="00822652"/>
    <w:rsid w:val="00823AB4"/>
    <w:rsid w:val="008243B5"/>
    <w:rsid w:val="0082646D"/>
    <w:rsid w:val="00827EAA"/>
    <w:rsid w:val="00830220"/>
    <w:rsid w:val="00831D2E"/>
    <w:rsid w:val="00832566"/>
    <w:rsid w:val="008328D4"/>
    <w:rsid w:val="00834108"/>
    <w:rsid w:val="00834E57"/>
    <w:rsid w:val="00835E39"/>
    <w:rsid w:val="0083672B"/>
    <w:rsid w:val="008400A2"/>
    <w:rsid w:val="00840695"/>
    <w:rsid w:val="00842190"/>
    <w:rsid w:val="00842499"/>
    <w:rsid w:val="00843103"/>
    <w:rsid w:val="00845B4F"/>
    <w:rsid w:val="00851CFA"/>
    <w:rsid w:val="00852822"/>
    <w:rsid w:val="00853639"/>
    <w:rsid w:val="00853FF0"/>
    <w:rsid w:val="00861471"/>
    <w:rsid w:val="00862F8B"/>
    <w:rsid w:val="008644A0"/>
    <w:rsid w:val="00864EEC"/>
    <w:rsid w:val="00865431"/>
    <w:rsid w:val="008656CC"/>
    <w:rsid w:val="00865CFA"/>
    <w:rsid w:val="00870C3B"/>
    <w:rsid w:val="00884FD5"/>
    <w:rsid w:val="00885CB0"/>
    <w:rsid w:val="008875D0"/>
    <w:rsid w:val="00890675"/>
    <w:rsid w:val="00896A77"/>
    <w:rsid w:val="00896AF9"/>
    <w:rsid w:val="00897773"/>
    <w:rsid w:val="008A111B"/>
    <w:rsid w:val="008A4433"/>
    <w:rsid w:val="008A62BA"/>
    <w:rsid w:val="008B094A"/>
    <w:rsid w:val="008B35CE"/>
    <w:rsid w:val="008B4CD7"/>
    <w:rsid w:val="008B64FB"/>
    <w:rsid w:val="008C1086"/>
    <w:rsid w:val="008C2A0A"/>
    <w:rsid w:val="008C45B5"/>
    <w:rsid w:val="008E131F"/>
    <w:rsid w:val="008E478C"/>
    <w:rsid w:val="008E6747"/>
    <w:rsid w:val="008E6EA6"/>
    <w:rsid w:val="008E7DCB"/>
    <w:rsid w:val="008F1C35"/>
    <w:rsid w:val="008F3B07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26228"/>
    <w:rsid w:val="00932D74"/>
    <w:rsid w:val="00933D20"/>
    <w:rsid w:val="00937999"/>
    <w:rsid w:val="00940571"/>
    <w:rsid w:val="00940CE4"/>
    <w:rsid w:val="00941032"/>
    <w:rsid w:val="00941F79"/>
    <w:rsid w:val="00943EDB"/>
    <w:rsid w:val="009454B6"/>
    <w:rsid w:val="00952C00"/>
    <w:rsid w:val="0095343C"/>
    <w:rsid w:val="00955FFC"/>
    <w:rsid w:val="0096057B"/>
    <w:rsid w:val="009609B1"/>
    <w:rsid w:val="00962C22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17AD"/>
    <w:rsid w:val="009919F1"/>
    <w:rsid w:val="00993DD8"/>
    <w:rsid w:val="0099616C"/>
    <w:rsid w:val="00996448"/>
    <w:rsid w:val="009A1153"/>
    <w:rsid w:val="009A2350"/>
    <w:rsid w:val="009A613F"/>
    <w:rsid w:val="009A75BF"/>
    <w:rsid w:val="009B3EA8"/>
    <w:rsid w:val="009B4C1A"/>
    <w:rsid w:val="009B5521"/>
    <w:rsid w:val="009B5C5C"/>
    <w:rsid w:val="009C02B8"/>
    <w:rsid w:val="009C3623"/>
    <w:rsid w:val="009C3B06"/>
    <w:rsid w:val="009C609F"/>
    <w:rsid w:val="009C7C44"/>
    <w:rsid w:val="009D0D9E"/>
    <w:rsid w:val="009D4531"/>
    <w:rsid w:val="009D4C7B"/>
    <w:rsid w:val="009D58CC"/>
    <w:rsid w:val="009E1FE3"/>
    <w:rsid w:val="009E6059"/>
    <w:rsid w:val="009E7BC4"/>
    <w:rsid w:val="009E7C73"/>
    <w:rsid w:val="009E7D69"/>
    <w:rsid w:val="009F0E89"/>
    <w:rsid w:val="009F162B"/>
    <w:rsid w:val="009F2EA6"/>
    <w:rsid w:val="009F3183"/>
    <w:rsid w:val="009F4B12"/>
    <w:rsid w:val="009F4CA9"/>
    <w:rsid w:val="009F4E6A"/>
    <w:rsid w:val="009F5733"/>
    <w:rsid w:val="009F5B2A"/>
    <w:rsid w:val="00A000A4"/>
    <w:rsid w:val="00A0255C"/>
    <w:rsid w:val="00A04CC1"/>
    <w:rsid w:val="00A05E61"/>
    <w:rsid w:val="00A11F21"/>
    <w:rsid w:val="00A122BC"/>
    <w:rsid w:val="00A161EB"/>
    <w:rsid w:val="00A20BA9"/>
    <w:rsid w:val="00A21B64"/>
    <w:rsid w:val="00A23747"/>
    <w:rsid w:val="00A32D89"/>
    <w:rsid w:val="00A40E56"/>
    <w:rsid w:val="00A41B58"/>
    <w:rsid w:val="00A41FA5"/>
    <w:rsid w:val="00A420C2"/>
    <w:rsid w:val="00A42230"/>
    <w:rsid w:val="00A42B87"/>
    <w:rsid w:val="00A4630F"/>
    <w:rsid w:val="00A46F74"/>
    <w:rsid w:val="00A51EF1"/>
    <w:rsid w:val="00A525E7"/>
    <w:rsid w:val="00A551B1"/>
    <w:rsid w:val="00A56DCA"/>
    <w:rsid w:val="00A62B01"/>
    <w:rsid w:val="00A645FC"/>
    <w:rsid w:val="00A668A2"/>
    <w:rsid w:val="00A7249F"/>
    <w:rsid w:val="00A740E6"/>
    <w:rsid w:val="00A75DCE"/>
    <w:rsid w:val="00A912D3"/>
    <w:rsid w:val="00A91CA5"/>
    <w:rsid w:val="00A96315"/>
    <w:rsid w:val="00A97417"/>
    <w:rsid w:val="00A97778"/>
    <w:rsid w:val="00A97B3D"/>
    <w:rsid w:val="00A97E32"/>
    <w:rsid w:val="00AA0B51"/>
    <w:rsid w:val="00AA2E24"/>
    <w:rsid w:val="00AA4C2C"/>
    <w:rsid w:val="00AA4E92"/>
    <w:rsid w:val="00AA7563"/>
    <w:rsid w:val="00AA7A61"/>
    <w:rsid w:val="00AB0924"/>
    <w:rsid w:val="00AB42EC"/>
    <w:rsid w:val="00AB7AA0"/>
    <w:rsid w:val="00AC1905"/>
    <w:rsid w:val="00AC28BA"/>
    <w:rsid w:val="00AC2C4F"/>
    <w:rsid w:val="00AC5E38"/>
    <w:rsid w:val="00AC5F96"/>
    <w:rsid w:val="00AC7C32"/>
    <w:rsid w:val="00AD1C32"/>
    <w:rsid w:val="00AD597A"/>
    <w:rsid w:val="00AD686A"/>
    <w:rsid w:val="00AD7C19"/>
    <w:rsid w:val="00AE1A51"/>
    <w:rsid w:val="00AE329B"/>
    <w:rsid w:val="00AE491F"/>
    <w:rsid w:val="00AE6A5F"/>
    <w:rsid w:val="00AF30C6"/>
    <w:rsid w:val="00AF4912"/>
    <w:rsid w:val="00AF7FF9"/>
    <w:rsid w:val="00B02F83"/>
    <w:rsid w:val="00B05ABF"/>
    <w:rsid w:val="00B10128"/>
    <w:rsid w:val="00B13305"/>
    <w:rsid w:val="00B138CD"/>
    <w:rsid w:val="00B1400A"/>
    <w:rsid w:val="00B1482E"/>
    <w:rsid w:val="00B17156"/>
    <w:rsid w:val="00B17461"/>
    <w:rsid w:val="00B21B0A"/>
    <w:rsid w:val="00B22DA1"/>
    <w:rsid w:val="00B236B4"/>
    <w:rsid w:val="00B2381B"/>
    <w:rsid w:val="00B2493A"/>
    <w:rsid w:val="00B30899"/>
    <w:rsid w:val="00B31BC6"/>
    <w:rsid w:val="00B32B16"/>
    <w:rsid w:val="00B35333"/>
    <w:rsid w:val="00B4546B"/>
    <w:rsid w:val="00B474AF"/>
    <w:rsid w:val="00B550A8"/>
    <w:rsid w:val="00B563D9"/>
    <w:rsid w:val="00B56E17"/>
    <w:rsid w:val="00B65EE9"/>
    <w:rsid w:val="00B660BC"/>
    <w:rsid w:val="00B662E3"/>
    <w:rsid w:val="00B67D2C"/>
    <w:rsid w:val="00B67D4A"/>
    <w:rsid w:val="00B72C43"/>
    <w:rsid w:val="00B73722"/>
    <w:rsid w:val="00B74126"/>
    <w:rsid w:val="00B76097"/>
    <w:rsid w:val="00B76898"/>
    <w:rsid w:val="00B775B4"/>
    <w:rsid w:val="00B7774A"/>
    <w:rsid w:val="00B77A99"/>
    <w:rsid w:val="00B80488"/>
    <w:rsid w:val="00B836A3"/>
    <w:rsid w:val="00B94D1D"/>
    <w:rsid w:val="00B95AA8"/>
    <w:rsid w:val="00B9691D"/>
    <w:rsid w:val="00B96AD2"/>
    <w:rsid w:val="00BA1C2A"/>
    <w:rsid w:val="00BA2ED8"/>
    <w:rsid w:val="00BA3EB5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1337"/>
    <w:rsid w:val="00BC5467"/>
    <w:rsid w:val="00BC5526"/>
    <w:rsid w:val="00BC60E2"/>
    <w:rsid w:val="00BD0CF6"/>
    <w:rsid w:val="00BD1C87"/>
    <w:rsid w:val="00BD33DB"/>
    <w:rsid w:val="00BD3D57"/>
    <w:rsid w:val="00BE1CBC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063"/>
    <w:rsid w:val="00BF7831"/>
    <w:rsid w:val="00C1264D"/>
    <w:rsid w:val="00C12C4B"/>
    <w:rsid w:val="00C12F3D"/>
    <w:rsid w:val="00C13987"/>
    <w:rsid w:val="00C14EB2"/>
    <w:rsid w:val="00C174B2"/>
    <w:rsid w:val="00C2085F"/>
    <w:rsid w:val="00C209C4"/>
    <w:rsid w:val="00C22145"/>
    <w:rsid w:val="00C23FA6"/>
    <w:rsid w:val="00C240FF"/>
    <w:rsid w:val="00C2705C"/>
    <w:rsid w:val="00C27448"/>
    <w:rsid w:val="00C276B6"/>
    <w:rsid w:val="00C27D71"/>
    <w:rsid w:val="00C303E3"/>
    <w:rsid w:val="00C30837"/>
    <w:rsid w:val="00C31755"/>
    <w:rsid w:val="00C31834"/>
    <w:rsid w:val="00C34D9B"/>
    <w:rsid w:val="00C43CDA"/>
    <w:rsid w:val="00C45071"/>
    <w:rsid w:val="00C46AA7"/>
    <w:rsid w:val="00C50EE3"/>
    <w:rsid w:val="00C5273D"/>
    <w:rsid w:val="00C52B6C"/>
    <w:rsid w:val="00C575D8"/>
    <w:rsid w:val="00C57D31"/>
    <w:rsid w:val="00C60E43"/>
    <w:rsid w:val="00C645C5"/>
    <w:rsid w:val="00C65DB9"/>
    <w:rsid w:val="00C667BE"/>
    <w:rsid w:val="00C66949"/>
    <w:rsid w:val="00C66FB6"/>
    <w:rsid w:val="00C71B56"/>
    <w:rsid w:val="00C73781"/>
    <w:rsid w:val="00C8109D"/>
    <w:rsid w:val="00C81194"/>
    <w:rsid w:val="00C8218B"/>
    <w:rsid w:val="00C8273D"/>
    <w:rsid w:val="00C83378"/>
    <w:rsid w:val="00C85B3C"/>
    <w:rsid w:val="00C86A9C"/>
    <w:rsid w:val="00C86BC2"/>
    <w:rsid w:val="00C875F1"/>
    <w:rsid w:val="00C90525"/>
    <w:rsid w:val="00C93236"/>
    <w:rsid w:val="00C93897"/>
    <w:rsid w:val="00C9503B"/>
    <w:rsid w:val="00C9621E"/>
    <w:rsid w:val="00C97451"/>
    <w:rsid w:val="00CA24D0"/>
    <w:rsid w:val="00CA428E"/>
    <w:rsid w:val="00CA57F8"/>
    <w:rsid w:val="00CB2728"/>
    <w:rsid w:val="00CB2D0A"/>
    <w:rsid w:val="00CB4AB5"/>
    <w:rsid w:val="00CB58DD"/>
    <w:rsid w:val="00CB5E58"/>
    <w:rsid w:val="00CB66EB"/>
    <w:rsid w:val="00CC0C9F"/>
    <w:rsid w:val="00CC375D"/>
    <w:rsid w:val="00CC52C9"/>
    <w:rsid w:val="00CC7D37"/>
    <w:rsid w:val="00CD0CFC"/>
    <w:rsid w:val="00CD1904"/>
    <w:rsid w:val="00CD19F0"/>
    <w:rsid w:val="00CD1A1C"/>
    <w:rsid w:val="00CD239D"/>
    <w:rsid w:val="00CD266B"/>
    <w:rsid w:val="00CD3C60"/>
    <w:rsid w:val="00CE13DE"/>
    <w:rsid w:val="00CE2096"/>
    <w:rsid w:val="00CE43C6"/>
    <w:rsid w:val="00CE4692"/>
    <w:rsid w:val="00CE60D5"/>
    <w:rsid w:val="00CE7635"/>
    <w:rsid w:val="00CF0C01"/>
    <w:rsid w:val="00CF301B"/>
    <w:rsid w:val="00CF3CA7"/>
    <w:rsid w:val="00CF6B33"/>
    <w:rsid w:val="00CF7A1B"/>
    <w:rsid w:val="00D00877"/>
    <w:rsid w:val="00D010E6"/>
    <w:rsid w:val="00D0202C"/>
    <w:rsid w:val="00D0211A"/>
    <w:rsid w:val="00D03D15"/>
    <w:rsid w:val="00D056C9"/>
    <w:rsid w:val="00D05FBF"/>
    <w:rsid w:val="00D06977"/>
    <w:rsid w:val="00D07255"/>
    <w:rsid w:val="00D114C7"/>
    <w:rsid w:val="00D12EC4"/>
    <w:rsid w:val="00D15D85"/>
    <w:rsid w:val="00D1739E"/>
    <w:rsid w:val="00D22E0C"/>
    <w:rsid w:val="00D2395C"/>
    <w:rsid w:val="00D251A9"/>
    <w:rsid w:val="00D25A60"/>
    <w:rsid w:val="00D2603E"/>
    <w:rsid w:val="00D30C7D"/>
    <w:rsid w:val="00D3484F"/>
    <w:rsid w:val="00D369DC"/>
    <w:rsid w:val="00D36A48"/>
    <w:rsid w:val="00D36F07"/>
    <w:rsid w:val="00D37C69"/>
    <w:rsid w:val="00D45495"/>
    <w:rsid w:val="00D46AB5"/>
    <w:rsid w:val="00D474E7"/>
    <w:rsid w:val="00D51236"/>
    <w:rsid w:val="00D51338"/>
    <w:rsid w:val="00D52A94"/>
    <w:rsid w:val="00D54AEF"/>
    <w:rsid w:val="00D55D19"/>
    <w:rsid w:val="00D560DE"/>
    <w:rsid w:val="00D56168"/>
    <w:rsid w:val="00D61300"/>
    <w:rsid w:val="00D622B6"/>
    <w:rsid w:val="00D62B53"/>
    <w:rsid w:val="00D63378"/>
    <w:rsid w:val="00D66022"/>
    <w:rsid w:val="00D6667A"/>
    <w:rsid w:val="00D67604"/>
    <w:rsid w:val="00D7361D"/>
    <w:rsid w:val="00D7754C"/>
    <w:rsid w:val="00D777E4"/>
    <w:rsid w:val="00D82144"/>
    <w:rsid w:val="00D84611"/>
    <w:rsid w:val="00D85D40"/>
    <w:rsid w:val="00D8772E"/>
    <w:rsid w:val="00D87F18"/>
    <w:rsid w:val="00D90F4D"/>
    <w:rsid w:val="00D92E58"/>
    <w:rsid w:val="00D95A95"/>
    <w:rsid w:val="00DA5436"/>
    <w:rsid w:val="00DA62C5"/>
    <w:rsid w:val="00DB0567"/>
    <w:rsid w:val="00DB3E35"/>
    <w:rsid w:val="00DB63C6"/>
    <w:rsid w:val="00DB67E4"/>
    <w:rsid w:val="00DB7EA8"/>
    <w:rsid w:val="00DC0F6E"/>
    <w:rsid w:val="00DC1BC0"/>
    <w:rsid w:val="00DC329F"/>
    <w:rsid w:val="00DC3A5A"/>
    <w:rsid w:val="00DC3EB8"/>
    <w:rsid w:val="00DC70B7"/>
    <w:rsid w:val="00DC7333"/>
    <w:rsid w:val="00DD03A0"/>
    <w:rsid w:val="00DD3112"/>
    <w:rsid w:val="00DD4C27"/>
    <w:rsid w:val="00DD5B09"/>
    <w:rsid w:val="00DD63E2"/>
    <w:rsid w:val="00DD6D7D"/>
    <w:rsid w:val="00DD765B"/>
    <w:rsid w:val="00DE35A5"/>
    <w:rsid w:val="00DE41E5"/>
    <w:rsid w:val="00DE533D"/>
    <w:rsid w:val="00DE621C"/>
    <w:rsid w:val="00DF0F87"/>
    <w:rsid w:val="00DF3177"/>
    <w:rsid w:val="00DF46CD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16F73"/>
    <w:rsid w:val="00E17FA8"/>
    <w:rsid w:val="00E21B55"/>
    <w:rsid w:val="00E2262D"/>
    <w:rsid w:val="00E237EE"/>
    <w:rsid w:val="00E27AD9"/>
    <w:rsid w:val="00E3157E"/>
    <w:rsid w:val="00E323DC"/>
    <w:rsid w:val="00E342FD"/>
    <w:rsid w:val="00E353A8"/>
    <w:rsid w:val="00E37B39"/>
    <w:rsid w:val="00E42B03"/>
    <w:rsid w:val="00E5135A"/>
    <w:rsid w:val="00E51EAA"/>
    <w:rsid w:val="00E55F6E"/>
    <w:rsid w:val="00E561CA"/>
    <w:rsid w:val="00E56BBB"/>
    <w:rsid w:val="00E57BD8"/>
    <w:rsid w:val="00E57C09"/>
    <w:rsid w:val="00E60C11"/>
    <w:rsid w:val="00E617F9"/>
    <w:rsid w:val="00E62006"/>
    <w:rsid w:val="00E6271A"/>
    <w:rsid w:val="00E6397C"/>
    <w:rsid w:val="00E65B59"/>
    <w:rsid w:val="00E65D9A"/>
    <w:rsid w:val="00E70BF7"/>
    <w:rsid w:val="00E71DA4"/>
    <w:rsid w:val="00E72EF5"/>
    <w:rsid w:val="00E73450"/>
    <w:rsid w:val="00E73EC8"/>
    <w:rsid w:val="00E77C43"/>
    <w:rsid w:val="00E80A03"/>
    <w:rsid w:val="00E83887"/>
    <w:rsid w:val="00E83F90"/>
    <w:rsid w:val="00E84777"/>
    <w:rsid w:val="00E847C3"/>
    <w:rsid w:val="00E84A7E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09EC"/>
    <w:rsid w:val="00EA1EEE"/>
    <w:rsid w:val="00EA38F6"/>
    <w:rsid w:val="00EA476A"/>
    <w:rsid w:val="00EA56F5"/>
    <w:rsid w:val="00EA7076"/>
    <w:rsid w:val="00EB00BE"/>
    <w:rsid w:val="00EB0B2E"/>
    <w:rsid w:val="00EB56EA"/>
    <w:rsid w:val="00EB61C3"/>
    <w:rsid w:val="00EC086E"/>
    <w:rsid w:val="00EC0A4D"/>
    <w:rsid w:val="00EC2064"/>
    <w:rsid w:val="00EC2D04"/>
    <w:rsid w:val="00EC580A"/>
    <w:rsid w:val="00EC5C58"/>
    <w:rsid w:val="00EC6954"/>
    <w:rsid w:val="00ED06F7"/>
    <w:rsid w:val="00ED4DCF"/>
    <w:rsid w:val="00EE06EC"/>
    <w:rsid w:val="00EE1200"/>
    <w:rsid w:val="00EE3A60"/>
    <w:rsid w:val="00EE41D5"/>
    <w:rsid w:val="00EE65F3"/>
    <w:rsid w:val="00EF0A5C"/>
    <w:rsid w:val="00EF40AF"/>
    <w:rsid w:val="00EF428E"/>
    <w:rsid w:val="00EF4D0E"/>
    <w:rsid w:val="00EF6B49"/>
    <w:rsid w:val="00F001A5"/>
    <w:rsid w:val="00F04384"/>
    <w:rsid w:val="00F07677"/>
    <w:rsid w:val="00F11438"/>
    <w:rsid w:val="00F1159E"/>
    <w:rsid w:val="00F14381"/>
    <w:rsid w:val="00F14CC9"/>
    <w:rsid w:val="00F14F0A"/>
    <w:rsid w:val="00F152B3"/>
    <w:rsid w:val="00F1772C"/>
    <w:rsid w:val="00F17962"/>
    <w:rsid w:val="00F17DA8"/>
    <w:rsid w:val="00F243B0"/>
    <w:rsid w:val="00F2676D"/>
    <w:rsid w:val="00F27625"/>
    <w:rsid w:val="00F3363B"/>
    <w:rsid w:val="00F33BB7"/>
    <w:rsid w:val="00F33F2B"/>
    <w:rsid w:val="00F34195"/>
    <w:rsid w:val="00F35E96"/>
    <w:rsid w:val="00F37CAA"/>
    <w:rsid w:val="00F4006D"/>
    <w:rsid w:val="00F413DA"/>
    <w:rsid w:val="00F512F1"/>
    <w:rsid w:val="00F54D42"/>
    <w:rsid w:val="00F565B6"/>
    <w:rsid w:val="00F56EDE"/>
    <w:rsid w:val="00F61AD0"/>
    <w:rsid w:val="00F63552"/>
    <w:rsid w:val="00F653AC"/>
    <w:rsid w:val="00F71BD3"/>
    <w:rsid w:val="00F76F5F"/>
    <w:rsid w:val="00F8097B"/>
    <w:rsid w:val="00F83561"/>
    <w:rsid w:val="00F906B5"/>
    <w:rsid w:val="00F90F1A"/>
    <w:rsid w:val="00F938EC"/>
    <w:rsid w:val="00F944CC"/>
    <w:rsid w:val="00F94709"/>
    <w:rsid w:val="00F9672A"/>
    <w:rsid w:val="00F96F79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38C3"/>
    <w:rsid w:val="00FE42B1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54462790-F51C-4AA5-B5EA-83E3E5394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uiPriority w:val="59"/>
    <w:rsid w:val="00D1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rsid w:val="008656CC"/>
    <w:rPr>
      <w:color w:val="000080"/>
      <w:u w:val="single"/>
    </w:rPr>
  </w:style>
  <w:style w:type="character" w:customStyle="1" w:styleId="ConsPlusNormal0">
    <w:name w:val="ConsPlusNormal Знак"/>
    <w:link w:val="ConsPlusNormal"/>
    <w:locked/>
    <w:rsid w:val="00E561CA"/>
    <w:rPr>
      <w:rFonts w:ascii="Arial" w:hAnsi="Arial" w:cs="Arial"/>
    </w:rPr>
  </w:style>
  <w:style w:type="character" w:customStyle="1" w:styleId="1">
    <w:name w:val="Основной шрифт абзаца1"/>
    <w:rsid w:val="00582C27"/>
  </w:style>
  <w:style w:type="character" w:customStyle="1" w:styleId="BalloonTextChar">
    <w:name w:val="Balloon Text Char"/>
    <w:rsid w:val="00582C27"/>
    <w:rPr>
      <w:rFonts w:ascii="Times New Roman" w:hAnsi="Times New Roman" w:cs="Times New Roman"/>
      <w:sz w:val="2"/>
      <w:szCs w:val="2"/>
    </w:rPr>
  </w:style>
  <w:style w:type="character" w:customStyle="1" w:styleId="wmi-callto">
    <w:name w:val="wmi-callto"/>
    <w:rsid w:val="00582C27"/>
    <w:rPr>
      <w:rFonts w:ascii="Arial" w:hAnsi="Arial" w:cs="Arial"/>
      <w:lang w:val="ru-RU"/>
    </w:rPr>
  </w:style>
  <w:style w:type="character" w:customStyle="1" w:styleId="ListLabel9">
    <w:name w:val="ListLabel 9"/>
    <w:rsid w:val="00582C27"/>
    <w:rPr>
      <w:rFonts w:ascii="Arial" w:hAnsi="Arial" w:cs="Arial"/>
    </w:rPr>
  </w:style>
  <w:style w:type="character" w:customStyle="1" w:styleId="ListLabel8">
    <w:name w:val="ListLabel 8"/>
    <w:rsid w:val="00582C27"/>
    <w:rPr>
      <w:rFonts w:ascii="Arial" w:hAnsi="Arial" w:cs="Arial"/>
    </w:rPr>
  </w:style>
  <w:style w:type="character" w:customStyle="1" w:styleId="ListLabel7">
    <w:name w:val="ListLabel 7"/>
    <w:rsid w:val="00582C27"/>
    <w:rPr>
      <w:rFonts w:ascii="Arial" w:hAnsi="Arial" w:cs="Arial"/>
    </w:rPr>
  </w:style>
  <w:style w:type="character" w:customStyle="1" w:styleId="ListLabel6">
    <w:name w:val="ListLabel 6"/>
    <w:rsid w:val="00582C27"/>
    <w:rPr>
      <w:rFonts w:ascii="Arial" w:hAnsi="Arial" w:cs="Arial"/>
    </w:rPr>
  </w:style>
  <w:style w:type="character" w:customStyle="1" w:styleId="ListLabel5">
    <w:name w:val="ListLabel 5"/>
    <w:rsid w:val="00582C27"/>
    <w:rPr>
      <w:rFonts w:ascii="Arial" w:hAnsi="Arial" w:cs="Arial"/>
    </w:rPr>
  </w:style>
  <w:style w:type="character" w:customStyle="1" w:styleId="ListLabel4">
    <w:name w:val="ListLabel 4"/>
    <w:rsid w:val="00582C27"/>
    <w:rPr>
      <w:rFonts w:ascii="Arial" w:hAnsi="Arial" w:cs="Arial"/>
    </w:rPr>
  </w:style>
  <w:style w:type="character" w:customStyle="1" w:styleId="ListLabel3">
    <w:name w:val="ListLabel 3"/>
    <w:rsid w:val="00582C27"/>
    <w:rPr>
      <w:rFonts w:ascii="Arial" w:hAnsi="Arial" w:cs="Arial"/>
    </w:rPr>
  </w:style>
  <w:style w:type="character" w:customStyle="1" w:styleId="ListLabel2">
    <w:name w:val="ListLabel 2"/>
    <w:rsid w:val="00582C27"/>
    <w:rPr>
      <w:rFonts w:ascii="Arial" w:hAnsi="Arial" w:cs="Arial"/>
    </w:rPr>
  </w:style>
  <w:style w:type="character" w:customStyle="1" w:styleId="ListLabel1">
    <w:name w:val="ListLabel 1"/>
    <w:rsid w:val="00582C27"/>
    <w:rPr>
      <w:rFonts w:ascii="Arial" w:hAnsi="Arial" w:cs="Arial"/>
      <w:sz w:val="28"/>
      <w:szCs w:val="28"/>
    </w:rPr>
  </w:style>
  <w:style w:type="character" w:customStyle="1" w:styleId="BodyTextChar1">
    <w:name w:val="Body Text Char1"/>
    <w:rsid w:val="00582C27"/>
    <w:rPr>
      <w:rFonts w:ascii="Arial" w:hAnsi="Arial" w:cs="Arial"/>
    </w:rPr>
  </w:style>
  <w:style w:type="character" w:customStyle="1" w:styleId="BodyTextChar">
    <w:name w:val="Body Text Char"/>
    <w:rsid w:val="00582C27"/>
    <w:rPr>
      <w:rFonts w:ascii="Arial" w:hAnsi="Arial" w:cs="Arial"/>
      <w:lang w:val="ru-RU"/>
    </w:rPr>
  </w:style>
  <w:style w:type="character" w:customStyle="1" w:styleId="Bullets">
    <w:name w:val="Bullets"/>
    <w:rsid w:val="00582C27"/>
    <w:rPr>
      <w:rFonts w:ascii="OpenSymbol" w:hAnsi="OpenSymbol" w:cs="OpenSymbol"/>
      <w:color w:val="auto"/>
      <w:lang w:val="ru-RU"/>
    </w:rPr>
  </w:style>
  <w:style w:type="character" w:customStyle="1" w:styleId="ListLabel10">
    <w:name w:val="ListLabel 10"/>
    <w:rsid w:val="00582C27"/>
    <w:rPr>
      <w:rFonts w:cs="OpenSymbol"/>
      <w:sz w:val="28"/>
      <w:szCs w:val="24"/>
    </w:rPr>
  </w:style>
  <w:style w:type="character" w:customStyle="1" w:styleId="ListLabel11">
    <w:name w:val="ListLabel 11"/>
    <w:rsid w:val="00582C27"/>
    <w:rPr>
      <w:rFonts w:cs="OpenSymbol"/>
      <w:sz w:val="24"/>
      <w:szCs w:val="24"/>
    </w:rPr>
  </w:style>
  <w:style w:type="character" w:customStyle="1" w:styleId="ListLabel12">
    <w:name w:val="ListLabel 12"/>
    <w:rsid w:val="00582C27"/>
    <w:rPr>
      <w:rFonts w:cs="OpenSymbol"/>
      <w:sz w:val="24"/>
      <w:szCs w:val="24"/>
    </w:rPr>
  </w:style>
  <w:style w:type="character" w:customStyle="1" w:styleId="ListLabel13">
    <w:name w:val="ListLabel 13"/>
    <w:rsid w:val="00582C27"/>
    <w:rPr>
      <w:rFonts w:cs="OpenSymbol"/>
      <w:sz w:val="24"/>
      <w:szCs w:val="24"/>
    </w:rPr>
  </w:style>
  <w:style w:type="character" w:customStyle="1" w:styleId="ListLabel14">
    <w:name w:val="ListLabel 14"/>
    <w:rsid w:val="00582C27"/>
    <w:rPr>
      <w:rFonts w:cs="OpenSymbol"/>
      <w:sz w:val="24"/>
      <w:szCs w:val="24"/>
    </w:rPr>
  </w:style>
  <w:style w:type="character" w:customStyle="1" w:styleId="ListLabel15">
    <w:name w:val="ListLabel 15"/>
    <w:rsid w:val="00582C27"/>
    <w:rPr>
      <w:rFonts w:cs="OpenSymbol"/>
      <w:sz w:val="24"/>
      <w:szCs w:val="24"/>
    </w:rPr>
  </w:style>
  <w:style w:type="character" w:customStyle="1" w:styleId="ListLabel16">
    <w:name w:val="ListLabel 16"/>
    <w:rsid w:val="00582C27"/>
    <w:rPr>
      <w:rFonts w:cs="OpenSymbol"/>
      <w:sz w:val="24"/>
      <w:szCs w:val="24"/>
    </w:rPr>
  </w:style>
  <w:style w:type="character" w:customStyle="1" w:styleId="ListLabel17">
    <w:name w:val="ListLabel 17"/>
    <w:rsid w:val="00582C27"/>
    <w:rPr>
      <w:rFonts w:cs="OpenSymbol"/>
      <w:sz w:val="24"/>
      <w:szCs w:val="24"/>
    </w:rPr>
  </w:style>
  <w:style w:type="character" w:customStyle="1" w:styleId="ListLabel18">
    <w:name w:val="ListLabel 18"/>
    <w:rsid w:val="00582C27"/>
    <w:rPr>
      <w:rFonts w:cs="OpenSymbol"/>
      <w:sz w:val="24"/>
      <w:szCs w:val="24"/>
    </w:rPr>
  </w:style>
  <w:style w:type="paragraph" w:customStyle="1" w:styleId="Heading">
    <w:name w:val="Heading"/>
    <w:basedOn w:val="a"/>
    <w:next w:val="10"/>
    <w:rsid w:val="00582C2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c">
    <w:name w:val="List"/>
    <w:basedOn w:val="a9"/>
    <w:rsid w:val="00582C27"/>
    <w:pPr>
      <w:suppressAutoHyphens/>
      <w:spacing w:after="140" w:line="276" w:lineRule="auto"/>
    </w:pPr>
    <w:rPr>
      <w:rFonts w:cs="Arial"/>
      <w:lang w:eastAsia="ar-SA"/>
    </w:rPr>
  </w:style>
  <w:style w:type="paragraph" w:customStyle="1" w:styleId="11">
    <w:name w:val="Название объекта1"/>
    <w:basedOn w:val="a"/>
    <w:rsid w:val="00582C27"/>
    <w:pPr>
      <w:suppressLineNumbers/>
      <w:suppressAutoHyphens/>
      <w:spacing w:before="120" w:after="120"/>
    </w:pPr>
    <w:rPr>
      <w:rFonts w:cs="Arial"/>
      <w:i/>
      <w:iCs/>
      <w:lang w:eastAsia="ar-SA"/>
    </w:rPr>
  </w:style>
  <w:style w:type="paragraph" w:customStyle="1" w:styleId="Index">
    <w:name w:val="Index"/>
    <w:basedOn w:val="a"/>
    <w:rsid w:val="00582C27"/>
    <w:pPr>
      <w:suppressLineNumbers/>
      <w:suppressAutoHyphens/>
    </w:pPr>
    <w:rPr>
      <w:rFonts w:cs="Arial"/>
      <w:lang w:eastAsia="ar-SA"/>
    </w:rPr>
  </w:style>
  <w:style w:type="paragraph" w:customStyle="1" w:styleId="12">
    <w:name w:val="Текст выноски1"/>
    <w:basedOn w:val="a"/>
    <w:rsid w:val="00582C27"/>
    <w:pPr>
      <w:suppressAutoHyphens/>
    </w:pPr>
    <w:rPr>
      <w:rFonts w:ascii="Segoe UI" w:hAnsi="Segoe UI" w:cs="Segoe UI"/>
      <w:sz w:val="18"/>
      <w:szCs w:val="18"/>
      <w:lang w:eastAsia="ar-SA"/>
    </w:rPr>
  </w:style>
  <w:style w:type="paragraph" w:customStyle="1" w:styleId="ConsPlusNonformat">
    <w:name w:val="ConsPlusNonformat"/>
    <w:rsid w:val="00582C27"/>
    <w:pPr>
      <w:widowControl w:val="0"/>
      <w:suppressAutoHyphens/>
    </w:pPr>
    <w:rPr>
      <w:rFonts w:ascii="Courier New" w:hAnsi="Courier New" w:cs="Courier New"/>
      <w:sz w:val="24"/>
      <w:lang w:eastAsia="ar-SA"/>
    </w:rPr>
  </w:style>
  <w:style w:type="paragraph" w:customStyle="1" w:styleId="13">
    <w:name w:val="Без интервала1"/>
    <w:rsid w:val="00582C27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14">
    <w:name w:val="Абзац списка1"/>
    <w:basedOn w:val="a"/>
    <w:rsid w:val="00582C27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582C27"/>
    <w:pPr>
      <w:suppressAutoHyphens/>
    </w:pPr>
    <w:rPr>
      <w:sz w:val="24"/>
      <w:szCs w:val="24"/>
      <w:lang w:eastAsia="ar-SA"/>
    </w:rPr>
  </w:style>
  <w:style w:type="paragraph" w:customStyle="1" w:styleId="15">
    <w:name w:val="Нижний колонтитул1"/>
    <w:basedOn w:val="a"/>
    <w:rsid w:val="00582C27"/>
    <w:pPr>
      <w:suppressAutoHyphens/>
    </w:pPr>
    <w:rPr>
      <w:lang w:eastAsia="ar-SA"/>
    </w:rPr>
  </w:style>
  <w:style w:type="paragraph" w:customStyle="1" w:styleId="16">
    <w:name w:val="Верхний колонтитул1"/>
    <w:basedOn w:val="a"/>
    <w:rsid w:val="00582C27"/>
    <w:pPr>
      <w:suppressAutoHyphens/>
    </w:pPr>
    <w:rPr>
      <w:lang w:eastAsia="ar-SA"/>
    </w:rPr>
  </w:style>
  <w:style w:type="paragraph" w:customStyle="1" w:styleId="17">
    <w:name w:val="Указатель1"/>
    <w:basedOn w:val="a"/>
    <w:rsid w:val="00582C27"/>
    <w:pPr>
      <w:suppressAutoHyphens/>
    </w:pPr>
    <w:rPr>
      <w:lang w:eastAsia="ar-SA"/>
    </w:rPr>
  </w:style>
  <w:style w:type="paragraph" w:customStyle="1" w:styleId="18">
    <w:name w:val="Название1"/>
    <w:basedOn w:val="a"/>
    <w:rsid w:val="00582C27"/>
    <w:pPr>
      <w:suppressAutoHyphens/>
      <w:spacing w:before="120" w:after="120"/>
    </w:pPr>
    <w:rPr>
      <w:i/>
      <w:iCs/>
      <w:lang w:eastAsia="ar-SA"/>
    </w:rPr>
  </w:style>
  <w:style w:type="paragraph" w:customStyle="1" w:styleId="19">
    <w:name w:val="Список1"/>
    <w:basedOn w:val="10"/>
    <w:rsid w:val="00582C27"/>
  </w:style>
  <w:style w:type="paragraph" w:customStyle="1" w:styleId="10">
    <w:name w:val="Основной текст1"/>
    <w:basedOn w:val="a"/>
    <w:rsid w:val="00582C27"/>
    <w:pPr>
      <w:suppressAutoHyphens/>
      <w:spacing w:after="120"/>
    </w:pPr>
    <w:rPr>
      <w:lang w:eastAsia="ar-SA"/>
    </w:rPr>
  </w:style>
  <w:style w:type="paragraph" w:styleId="ad">
    <w:name w:val="header"/>
    <w:basedOn w:val="a"/>
    <w:link w:val="ae"/>
    <w:rsid w:val="00582C27"/>
    <w:pPr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rsid w:val="00582C27"/>
    <w:rPr>
      <w:sz w:val="24"/>
      <w:szCs w:val="24"/>
      <w:lang w:eastAsia="ar-SA"/>
    </w:rPr>
  </w:style>
  <w:style w:type="paragraph" w:styleId="af">
    <w:name w:val="footer"/>
    <w:basedOn w:val="a"/>
    <w:link w:val="af0"/>
    <w:rsid w:val="00582C27"/>
    <w:pPr>
      <w:suppressAutoHyphens/>
    </w:pPr>
    <w:rPr>
      <w:lang w:eastAsia="ar-SA"/>
    </w:rPr>
  </w:style>
  <w:style w:type="character" w:customStyle="1" w:styleId="af0">
    <w:name w:val="Нижний колонтитул Знак"/>
    <w:basedOn w:val="a0"/>
    <w:link w:val="af"/>
    <w:rsid w:val="00582C27"/>
    <w:rPr>
      <w:sz w:val="24"/>
      <w:szCs w:val="24"/>
      <w:lang w:eastAsia="ar-SA"/>
    </w:rPr>
  </w:style>
  <w:style w:type="paragraph" w:customStyle="1" w:styleId="TableContents">
    <w:name w:val="Table Contents"/>
    <w:basedOn w:val="a"/>
    <w:rsid w:val="00582C27"/>
    <w:pPr>
      <w:suppressLineNumbers/>
      <w:suppressAutoHyphens/>
    </w:pPr>
    <w:rPr>
      <w:lang w:eastAsia="ar-SA"/>
    </w:rPr>
  </w:style>
  <w:style w:type="paragraph" w:customStyle="1" w:styleId="TableHeading">
    <w:name w:val="Table Heading"/>
    <w:basedOn w:val="TableContents"/>
    <w:rsid w:val="00582C27"/>
    <w:pPr>
      <w:jc w:val="center"/>
    </w:pPr>
    <w:rPr>
      <w:b/>
      <w:bCs/>
    </w:rPr>
  </w:style>
  <w:style w:type="character" w:styleId="af1">
    <w:name w:val="Strong"/>
    <w:qFormat/>
    <w:rsid w:val="00582C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54;n=26812;fld=134;dst=100558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RLAW154;n=26812;fld=134;dst=10002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main?base=RLAW154;n=26812;fld=134;dst=102257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54;n=26812;fld=134;dst=1021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4DB06-3CDC-40C3-8301-4CB44980D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18</Pages>
  <Words>7939</Words>
  <Characters>45258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53091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dc:description/>
  <cp:lastModifiedBy>Tanya</cp:lastModifiedBy>
  <cp:revision>4</cp:revision>
  <cp:lastPrinted>2022-04-01T12:54:00Z</cp:lastPrinted>
  <dcterms:created xsi:type="dcterms:W3CDTF">2022-05-23T13:32:00Z</dcterms:created>
  <dcterms:modified xsi:type="dcterms:W3CDTF">2022-05-31T08:59:00Z</dcterms:modified>
</cp:coreProperties>
</file>