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3AE9865" w14:textId="77777777" w:rsidR="00637E43" w:rsidRDefault="00637E43" w:rsidP="00DD4C27">
      <w:pPr>
        <w:jc w:val="right"/>
        <w:rPr>
          <w:sz w:val="20"/>
          <w:szCs w:val="20"/>
        </w:rPr>
      </w:pPr>
      <w:bookmarkStart w:id="0" w:name="_GoBack"/>
      <w:bookmarkEnd w:id="0"/>
    </w:p>
    <w:p w14:paraId="61301762" w14:textId="77777777" w:rsidR="00DF46CD" w:rsidRDefault="00DF46CD" w:rsidP="00DD4C27">
      <w:pPr>
        <w:jc w:val="right"/>
        <w:rPr>
          <w:sz w:val="20"/>
          <w:szCs w:val="20"/>
        </w:rPr>
      </w:pPr>
    </w:p>
    <w:p w14:paraId="1963D42F" w14:textId="0AF85716" w:rsidR="005F4E5C" w:rsidRPr="00DF46CD" w:rsidRDefault="005F4E5C" w:rsidP="00DD4C27">
      <w:pPr>
        <w:jc w:val="right"/>
      </w:pPr>
      <w:r w:rsidRPr="00DF46CD">
        <w:t xml:space="preserve">Приложение 1 </w:t>
      </w:r>
    </w:p>
    <w:p w14:paraId="25CFCB3E" w14:textId="77777777" w:rsidR="005F4E5C" w:rsidRPr="00DF46CD" w:rsidRDefault="005F4E5C" w:rsidP="005F4E5C">
      <w:pPr>
        <w:jc w:val="right"/>
      </w:pPr>
      <w:r w:rsidRPr="00DF46CD">
        <w:t xml:space="preserve">к решению </w:t>
      </w:r>
      <w:r w:rsidR="00AA0B51" w:rsidRPr="00DF46CD">
        <w:t>Совета депутатов Батецкого</w:t>
      </w:r>
    </w:p>
    <w:p w14:paraId="2FB4DDE5" w14:textId="77777777" w:rsidR="005F4E5C" w:rsidRPr="00DF46CD" w:rsidRDefault="00AA0B51" w:rsidP="005F4E5C">
      <w:pPr>
        <w:jc w:val="right"/>
      </w:pPr>
      <w:r w:rsidRPr="00DF46CD">
        <w:t>сельского поселения</w:t>
      </w:r>
      <w:r w:rsidR="005F4E5C" w:rsidRPr="00DF46CD">
        <w:t xml:space="preserve"> «Об исполнении бюджета </w:t>
      </w:r>
    </w:p>
    <w:p w14:paraId="48B161E6" w14:textId="4DA67AAB" w:rsidR="005F4E5C" w:rsidRPr="00DF46CD" w:rsidRDefault="00AA0B51" w:rsidP="005F4E5C">
      <w:pPr>
        <w:jc w:val="right"/>
      </w:pPr>
      <w:r w:rsidRPr="00DF46CD">
        <w:t>Батецкого сельского поселения</w:t>
      </w:r>
      <w:r w:rsidR="005F4E5C" w:rsidRPr="00DF46CD">
        <w:t xml:space="preserve"> за 20</w:t>
      </w:r>
      <w:r w:rsidR="00842190" w:rsidRPr="00DF46CD">
        <w:t>2</w:t>
      </w:r>
      <w:r w:rsidR="00B2381B">
        <w:t>1</w:t>
      </w:r>
      <w:r w:rsidR="005F4E5C" w:rsidRPr="00DF46CD">
        <w:t xml:space="preserve"> год»</w:t>
      </w:r>
    </w:p>
    <w:p w14:paraId="580587E0" w14:textId="77777777" w:rsidR="005F4E5C" w:rsidRDefault="005F4E5C" w:rsidP="005F4E5C">
      <w:pPr>
        <w:rPr>
          <w:sz w:val="18"/>
          <w:szCs w:val="18"/>
        </w:rPr>
      </w:pPr>
    </w:p>
    <w:p w14:paraId="673A759D" w14:textId="77777777" w:rsidR="00B17156" w:rsidRPr="007A36DA" w:rsidRDefault="00B17156" w:rsidP="005F4E5C">
      <w:pPr>
        <w:rPr>
          <w:sz w:val="18"/>
          <w:szCs w:val="18"/>
        </w:rPr>
      </w:pPr>
    </w:p>
    <w:p w14:paraId="48BEEEB0" w14:textId="15F49681" w:rsidR="005F4E5C" w:rsidRDefault="005F4E5C" w:rsidP="005F4E5C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ДОХОДЫ БЮДЖЕТА </w:t>
      </w:r>
      <w:r w:rsidR="00AA0B51" w:rsidRPr="00CD0CFC">
        <w:rPr>
          <w:b/>
          <w:sz w:val="22"/>
          <w:szCs w:val="22"/>
        </w:rPr>
        <w:t>БАТЕЦКОГО СЕЛЬСКОГО ПОСЕЛЕНИЯ</w:t>
      </w:r>
      <w:r w:rsidR="00815B6E" w:rsidRPr="00CD0CFC">
        <w:rPr>
          <w:b/>
          <w:sz w:val="22"/>
          <w:szCs w:val="22"/>
        </w:rPr>
        <w:t xml:space="preserve"> ПО </w:t>
      </w:r>
      <w:r w:rsidR="00776376" w:rsidRPr="00CD0CFC">
        <w:rPr>
          <w:b/>
          <w:sz w:val="22"/>
          <w:szCs w:val="22"/>
        </w:rPr>
        <w:t>КОДАМ КЛАССИФИКАЦИИ</w:t>
      </w:r>
      <w:r w:rsidR="00815B6E" w:rsidRPr="00CD0CFC">
        <w:rPr>
          <w:b/>
          <w:sz w:val="22"/>
          <w:szCs w:val="22"/>
        </w:rPr>
        <w:t xml:space="preserve"> ДОХОДОВ БЮДЖЕТ</w:t>
      </w:r>
      <w:r w:rsidR="00E65B59" w:rsidRPr="00CD0CFC">
        <w:rPr>
          <w:b/>
          <w:sz w:val="22"/>
          <w:szCs w:val="22"/>
        </w:rPr>
        <w:t>ОВ</w:t>
      </w:r>
      <w:r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FD7A9EE" w14:textId="77777777" w:rsidR="00B17156" w:rsidRPr="009C3623" w:rsidRDefault="009F2EA6" w:rsidP="009C3623">
      <w:pPr>
        <w:jc w:val="right"/>
        <w:rPr>
          <w:sz w:val="22"/>
          <w:szCs w:val="22"/>
        </w:rPr>
      </w:pPr>
      <w:r>
        <w:rPr>
          <w:sz w:val="22"/>
          <w:szCs w:val="22"/>
        </w:rPr>
        <w:t xml:space="preserve">  </w:t>
      </w:r>
      <w:r w:rsidR="009C3623" w:rsidRPr="009C3623">
        <w:rPr>
          <w:sz w:val="22"/>
          <w:szCs w:val="22"/>
        </w:rPr>
        <w:t>(</w:t>
      </w:r>
      <w:r>
        <w:rPr>
          <w:sz w:val="22"/>
          <w:szCs w:val="22"/>
        </w:rPr>
        <w:t>Р</w:t>
      </w:r>
      <w:r w:rsidR="009C3623" w:rsidRPr="009C3623">
        <w:rPr>
          <w:sz w:val="22"/>
          <w:szCs w:val="22"/>
        </w:rPr>
        <w:t>уб.коп)</w:t>
      </w:r>
    </w:p>
    <w:p w14:paraId="386343D3" w14:textId="77777777" w:rsidR="00BB714B" w:rsidRDefault="00BB714B" w:rsidP="0091669B">
      <w:pPr>
        <w:rPr>
          <w:rFonts w:ascii="Arial" w:hAnsi="Arial" w:cs="Arial"/>
          <w:sz w:val="18"/>
          <w:szCs w:val="18"/>
        </w:rPr>
      </w:pPr>
    </w:p>
    <w:tbl>
      <w:tblPr>
        <w:tblW w:w="9715" w:type="dxa"/>
        <w:tblLook w:val="04A0" w:firstRow="1" w:lastRow="0" w:firstColumn="1" w:lastColumn="0" w:noHBand="0" w:noVBand="1"/>
      </w:tblPr>
      <w:tblGrid>
        <w:gridCol w:w="4106"/>
        <w:gridCol w:w="486"/>
        <w:gridCol w:w="1746"/>
        <w:gridCol w:w="1454"/>
        <w:gridCol w:w="1701"/>
        <w:gridCol w:w="222"/>
      </w:tblGrid>
      <w:tr w:rsidR="00420C58" w:rsidRPr="00AB42EC" w14:paraId="276A5A75" w14:textId="77777777" w:rsidTr="00420C58">
        <w:trPr>
          <w:gridAfter w:val="1"/>
          <w:wAfter w:w="222" w:type="dxa"/>
          <w:trHeight w:val="276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64275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Наименование показателя</w:t>
            </w:r>
          </w:p>
        </w:tc>
        <w:tc>
          <w:tcPr>
            <w:tcW w:w="223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D8B9CF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Код дохода по бюджетной классификации</w:t>
            </w:r>
          </w:p>
        </w:tc>
        <w:tc>
          <w:tcPr>
            <w:tcW w:w="145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12230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2D66EE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Исполнено</w:t>
            </w:r>
          </w:p>
        </w:tc>
      </w:tr>
      <w:tr w:rsidR="00420C58" w:rsidRPr="00AB42EC" w14:paraId="460D64B6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1D04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172074B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A372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9255C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9F20DE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</w:p>
        </w:tc>
      </w:tr>
      <w:tr w:rsidR="00420C58" w:rsidRPr="00AB42EC" w14:paraId="59854F92" w14:textId="77777777" w:rsidTr="00420C58">
        <w:trPr>
          <w:trHeight w:val="255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DD80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3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759760C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45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7D9C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170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1B79E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  <w:tc>
          <w:tcPr>
            <w:tcW w:w="22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019A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3A2958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62FD45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бюджета - всего</w:t>
            </w:r>
          </w:p>
        </w:tc>
        <w:tc>
          <w:tcPr>
            <w:tcW w:w="223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0B20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х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E3C4E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20 213 618,30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05A6F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20 833 381,22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E30B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5E719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850D92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в том числе:</w:t>
            </w:r>
          </w:p>
        </w:tc>
        <w:tc>
          <w:tcPr>
            <w:tcW w:w="223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A2560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CA130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49788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 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5A152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BC1A81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CAF5DA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Федеральное казначейство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A8EFF0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ADB1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2510D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2D94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F571B5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E59EE5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59292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7AC09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73A77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C01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DBD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29100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758FA97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B1824E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92797A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F0E7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C9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0CFAA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F81C0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6C775D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92317E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Акцизы по подакцизным товарам (продукции), производимым на территории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348086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D76F15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1590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2 462 320,00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671EF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2 509 660,04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C1B84E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3F770AC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D0017EA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4AF66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7F8BD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89204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A6FC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3994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EBD3F57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6AA51E6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78E94C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3ED39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10302231010000110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C8B1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1 130 610,00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45F96A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1 158 608,62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223B40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7A34781" w14:textId="77777777" w:rsidTr="00420C58">
        <w:trPr>
          <w:trHeight w:val="15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D33B030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65AAC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FA8FF7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DBD1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2B15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3E5F2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B922AB" w14:textId="77777777" w:rsidTr="00420C58">
        <w:trPr>
          <w:trHeight w:val="20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FAE851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моторные масла для дизельных и (или) карбюраторных (инжекторных) двигателей,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BB8889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15C0D2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10302241010000110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37148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6 440,00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07183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8 148,19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739E2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7123D2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373D995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06D9CD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826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B6D3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6971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43CE6DA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A8823A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277F4F8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972D04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4ACCAA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10302251010000110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3E705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1 487 250,00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0BD10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1 540 475,74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3AFA7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B412B2D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898A55E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3208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68A36C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64A1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A34F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0EEFBD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BFD8C9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220150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уплаты акцизов на прямогонный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67CEA2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1308DB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10302261010000110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BACA9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-161 980,00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EFA62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-197 572,51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6A9BCE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30DBA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EC50B8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Федеральная налоговая служба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4F0228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B68E8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BC0D1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4EC1A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F6935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C93775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671EE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67019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B4DF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DD4C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3 175 000,00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D2DAE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3 827 486,50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62535F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CE815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55B95E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ПРИБЫЛЬ,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5EE9FE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E78424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942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0F4B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1DA111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B1704D5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E4596BD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598CFA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6411B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095D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580 400,00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454EF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595 886,27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BF32D21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56C8215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2141E9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CD8CD2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44371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B243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571 900,00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95EF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589 347,75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20E30A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FF9970D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C72130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от осуществления деятельности физическими лицами, зарегистрированными в качестве индивидуальных предпринимателей, нотариусов, занимающихся частной практикой, адвокатов, учредивших адвокатские кабинеты, и других лиц, занимающихся частной практикой в соответствии со статьей 227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1D183F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64F58F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10102020010000110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D15C1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BC3B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1 172,89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4FA1A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9B7EE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524B293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6303A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34F0F3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10102030010000110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07B69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1F4206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5 365,63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D8D260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0FC15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912254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СОВОКУПНЫЙ ДОХОД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5E4F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220A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00E00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A00B9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FE9A94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AF1782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179EC0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2FC88C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180B2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10503000010000110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703D8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F5D2B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BA097E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EF5813D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C9C33B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Единый сельскохозяйственный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ECD03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9FF39D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10503010010000110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B20B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02A8A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59 167,97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0CF3E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32FCE4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B6BF47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НАЛОГИ НА ИМУЩЕСТВО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8B722B3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4BB078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1D232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2 564 000,00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DA903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3 171 432,26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9DA9FC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AFC18D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08B2B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4F353E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5E77A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48AF5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7BF6F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DBD87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AB8CA05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452E792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2356CF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A1EC5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10601030100000110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F395D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543 000,00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7C7948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619 556,63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E9A90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2D2A0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2AFDA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D2456E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26BB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10606000000000110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E97B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2 021 000,00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3BAE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2 551 875,63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A97373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B3B5287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DB1C5C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7AC43D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6B40A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0066E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77FF4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C887D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DB69D7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DD9EC4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F51307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8BE0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10606033100000110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E2F6AA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400 000,00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C1BBB3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622 739,72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EEA4DC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B0BBF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1C4A83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физических лиц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E5F109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00BFDD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10606040000000110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5250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A38D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1A2510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28D6EEB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CBBADCA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E3FD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E723B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10606043100000110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F50ECD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1 621 000,00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9AE31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1 929 135,91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7062A3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BA514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6E5146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5ACE10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441B35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89FCB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3B1498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5EB7B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69B8D50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CDD9CE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BC8B3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D8A67F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1C46CC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8E625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C5F7F1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2DFA0E8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8892ED8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бюджеты бюджетной системы Российской Федерации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221692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6CC46B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5C218B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3B522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8CBF0B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E5F9559" w14:textId="77777777" w:rsidTr="00420C58">
        <w:trPr>
          <w:trHeight w:val="112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2CD619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денежных взысканий (штрафов), поступающие в счет погашения задолженности, образовавшейся до 1 января 2020 года, подлежащие зачислению в бюджет муниципального образования по нормативам, действовавшим в 2019 году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4578133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182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A866B1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11610123010000140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1C7351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24C5D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1 000,00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6B5FAB3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530296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3F1358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F9022C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79296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9D87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E1FA4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34ABC8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585CDC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3B0B5B3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НАЛОГОВЫЕ И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FC70E9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2889CA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DFFF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244 283,30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809B8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244 259,30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6DADE1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467908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331297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DC23F5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0045E1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99A93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FE54C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706A152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3B2A326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4200DF7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Доходы, получаемые в виде арендной либо иной платы за передачу в возмездное пользование государственного и муниципального имущества (за исключением имущества бюджетных и автономных учреждений, а также имущества государственных и муниципальных унитарных предприятий, в том числе казенных)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D4CCB2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1A58C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11105000000000120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CDB52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C26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57CF2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F94BBA9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29A113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государственную (муниципальную) казну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133E26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E8195F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11105070000000120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63B51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749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62DA16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544F42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7F02FCA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Доходы от сдачи в аренду имущества, составляющего казну сельских поселений (за исключением земельных участков)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0C0F9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62E6DB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11105075100000120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3312F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2 500,00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86C5F2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2 476,00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08A726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F651803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F716F64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САНКЦИИ, ВОЗМЕЩЕНИЕ УЩЕРБА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7E592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D20C3D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05845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EB4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29 614,30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F9B9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8F6FB63" w14:textId="77777777" w:rsidTr="00420C58">
        <w:trPr>
          <w:trHeight w:val="18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45701B5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соответствии с законом или договором в случае неисполнения или ненадлежащего исполнения обязательств перед государственным (муниципальным) органом, органом управления государственным внебюджетным фондом, казенным учреждением, Центральным банком Российской Федерации, иной организацией, действующей от имени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A89587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12CB8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16EA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1105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7D9CD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22E7BD7" w14:textId="77777777" w:rsidTr="00420C58">
        <w:trPr>
          <w:trHeight w:val="90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616D48A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государственным (муниципальным) контрактом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E4AE79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AA399D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151D55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1B38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4015534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7FD9634" w14:textId="77777777" w:rsidTr="00420C58">
        <w:trPr>
          <w:trHeight w:val="13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C51B9AD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Штрафы, неустойки, пени, уплаченные в случае просрочки исполнения поставщиком (подрядчиком, исполнителем) обязательств, предусмотренных муниципальным контрактом, заключенным муниципальным органом, казенным учреждением сельского поселения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357957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20EACA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11607010100000140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02978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67CD2F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3 472,19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DB731C7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4A46EC5D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6782CD9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причиненного ущерба (убытков)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0372B7F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3074CA0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11610000000000140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1379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1CB87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0DEB15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0CCB913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DE692BD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убытков, причиненных уклонением от заключения муниципального контракта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4FCFA5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681DAB3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11610060000000140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FFE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8EE6C2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3376FE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AC7CD11" w14:textId="77777777" w:rsidTr="00420C58">
        <w:trPr>
          <w:trHeight w:val="24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E4E4BF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Платежи в целях возмещения убытков, причиненных уклонением от заключения с муниципальным органом сельского поселения (муниципальным казенным учреждением) муниципального контракта, финансируемого за счет средств муниципального дорожного фонда, а также иные денежные средства, подлежащие зачислению в бюджет сельского поселения за нарушение законодательства Российской Федерации о контрактной системе в сфере закупок товаров, работ, услуг для обеспечения государственных и муниципальных нужд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62673B6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D5FAA3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11610062100000140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114C0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49F93A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26 142,11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48F0039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41AC86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E12EB0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НЕНАЛОГОВЫЕ ДОХОДЫ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549C98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C4D71F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D980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D2CBC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AEA285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32DA861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2880599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Инициативные платежи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289307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41504B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61F4B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F6A27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5C49FA8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64927DA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9A15B7D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lastRenderedPageBreak/>
              <w:t>Инициативные платежи, зачисляемые в бюджеты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0555A78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803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57C888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11715030100000150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58F9D0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1890A6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212 169,00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1604BC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5DDB34A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F8AC65C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МИНИСТЕРСТВО ФИНАНСОВ НОВГОРОДСКОЙ ОБЛАСТИ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2F608C4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F359F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00000000000000000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CF131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1C930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41516D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40C2EF0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533FEEB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3F457A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FD2ADA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20000000000000000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DBF2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7B3E4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11984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C90BA26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71A826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68766F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03A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20200000000000000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B785B6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14 332 015,00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91768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14 251 975,38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3B7BEF1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C392BAF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420763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бюджетной системы Российской Федерации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00ACAF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9198B7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0872B4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543B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7A4E6DB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359868E0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84DC765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на выравнивание бюджетной обеспеченности из бюджетов муниципальных районов, городских округов с внутригородским делением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3AA955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230AA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037CC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D5FE4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C8A02C0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0A44F35A" w14:textId="77777777" w:rsidTr="00420C58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2FC2D25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Дотации бюджетам сельских поселений на выравнивание бюджетной обеспеченности из бюджетов муниципальных районов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7469DCE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1C4CD341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20216001100000150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511AC9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47D776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2 230 600,00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C5955F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9A20319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23883C3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бюджетной системы Российской Федерации (межбюджетные субсидии)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82F180D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1BA918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6DA39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11 702 115,00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2A810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11 622 075,38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3A4857F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DBBE228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475DA522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5EBD58E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108EE17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A29D1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71E9D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00253055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11D94AE5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BDFD1A1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Субсидии бюджетам сельских поселений на реализацию программ формирования современной городской среды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270216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2BEB1D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20225555100000150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B9E9F1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5082B0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710 115,00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EB2865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30BF756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581AF401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7CCA88AC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0EA1909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CF2D23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35A6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2DAFF9B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56A5C70E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D1C82E0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субсидии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E1CE69E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25C8193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20229999100000150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87BEFFB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10 992 000,00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5B22EFA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10 911 960,38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6FC0E889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752ED614" w14:textId="77777777" w:rsidTr="00420C58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0D24485" w14:textId="77777777" w:rsidR="00420C58" w:rsidRPr="00AB42EC" w:rsidRDefault="00420C58">
            <w:pPr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Иные межбюджетные трансферты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FA68B56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33C2B12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20240000000000150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4D40A8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B6552F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19EEB1FC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607831A1" w14:textId="77777777" w:rsidTr="00420C58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0D7ACB0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1D082075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5BD1EB6A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20249999000000150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F412337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F0C96D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506C2946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  <w:tr w:rsidR="00420C58" w:rsidRPr="00AB42EC" w14:paraId="26FF86CE" w14:textId="77777777" w:rsidTr="00E21649">
        <w:trPr>
          <w:trHeight w:val="7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E14C719" w14:textId="77777777" w:rsidR="00420C58" w:rsidRPr="00AB42EC" w:rsidRDefault="00420C58" w:rsidP="00E21649">
            <w:pPr>
              <w:jc w:val="both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Прочие межбюджетные трансферты, передаваемые бюджетам сельских поселений</w:t>
            </w:r>
          </w:p>
        </w:tc>
        <w:tc>
          <w:tcPr>
            <w:tcW w:w="486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3C26D43B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892</w:t>
            </w:r>
          </w:p>
        </w:tc>
        <w:tc>
          <w:tcPr>
            <w:tcW w:w="174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8A8AF94" w14:textId="77777777" w:rsidR="00420C58" w:rsidRPr="00AB42EC" w:rsidRDefault="00420C58">
            <w:pPr>
              <w:jc w:val="center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20249999100000150</w:t>
            </w:r>
          </w:p>
        </w:tc>
        <w:tc>
          <w:tcPr>
            <w:tcW w:w="145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A6499EE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721F25" w14:textId="77777777" w:rsidR="00420C58" w:rsidRPr="00AB42EC" w:rsidRDefault="00420C58">
            <w:pPr>
              <w:jc w:val="right"/>
              <w:rPr>
                <w:sz w:val="18"/>
                <w:szCs w:val="18"/>
              </w:rPr>
            </w:pPr>
            <w:r w:rsidRPr="00AB42EC">
              <w:rPr>
                <w:sz w:val="18"/>
                <w:szCs w:val="18"/>
              </w:rPr>
              <w:t>399 300,00</w:t>
            </w:r>
          </w:p>
        </w:tc>
        <w:tc>
          <w:tcPr>
            <w:tcW w:w="222" w:type="dxa"/>
            <w:shd w:val="clear" w:color="auto" w:fill="auto"/>
            <w:vAlign w:val="center"/>
            <w:hideMark/>
          </w:tcPr>
          <w:p w14:paraId="7521A68E" w14:textId="77777777" w:rsidR="00420C58" w:rsidRPr="00AB42EC" w:rsidRDefault="00420C58">
            <w:pPr>
              <w:rPr>
                <w:sz w:val="18"/>
                <w:szCs w:val="18"/>
              </w:rPr>
            </w:pPr>
          </w:p>
        </w:tc>
      </w:tr>
    </w:tbl>
    <w:p w14:paraId="3FEE8D58" w14:textId="24718261" w:rsidR="00DF46CD" w:rsidRDefault="00DF46CD" w:rsidP="00A161EB">
      <w:pPr>
        <w:spacing w:line="240" w:lineRule="exact"/>
        <w:jc w:val="both"/>
      </w:pPr>
    </w:p>
    <w:p w14:paraId="01AF784D" w14:textId="77777777" w:rsidR="00B2381B" w:rsidRDefault="00B2381B" w:rsidP="005F4E5C">
      <w:pPr>
        <w:spacing w:line="240" w:lineRule="exact"/>
        <w:jc w:val="right"/>
      </w:pPr>
    </w:p>
    <w:p w14:paraId="4170D230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2</w:t>
      </w:r>
    </w:p>
    <w:p w14:paraId="203C422C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2C35771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5AFE7280" w14:textId="70A2821B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   </w:t>
      </w:r>
    </w:p>
    <w:p w14:paraId="120EF792" w14:textId="77777777" w:rsidR="00BB714B" w:rsidRPr="00725235" w:rsidRDefault="00BB714B" w:rsidP="005F4E5C">
      <w:pPr>
        <w:spacing w:line="240" w:lineRule="exact"/>
        <w:jc w:val="right"/>
        <w:rPr>
          <w:sz w:val="20"/>
          <w:szCs w:val="20"/>
        </w:rPr>
      </w:pPr>
    </w:p>
    <w:p w14:paraId="633C6697" w14:textId="77777777" w:rsidR="005F4E5C" w:rsidRPr="00CD0CFC" w:rsidRDefault="005F4E5C" w:rsidP="00211C88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0154AF" w:rsidRPr="00CD0CFC">
        <w:rPr>
          <w:b/>
          <w:sz w:val="22"/>
          <w:szCs w:val="22"/>
        </w:rPr>
        <w:t>БАТЕЦКОГО СЕЛЬСКОГО ПОСЕЛЕНИЯ</w:t>
      </w:r>
    </w:p>
    <w:p w14:paraId="1F38A4CC" w14:textId="5F1D1852" w:rsidR="005F4E5C" w:rsidRPr="00CD0CFC" w:rsidRDefault="005F4E5C" w:rsidP="005F4E5C">
      <w:pPr>
        <w:jc w:val="center"/>
        <w:rPr>
          <w:b/>
          <w:color w:val="FF6600"/>
          <w:sz w:val="22"/>
          <w:szCs w:val="22"/>
        </w:rPr>
      </w:pPr>
      <w:r w:rsidRPr="00CD0CFC">
        <w:rPr>
          <w:b/>
          <w:sz w:val="22"/>
          <w:szCs w:val="22"/>
        </w:rPr>
        <w:t>ПО ВЕДОМСТВЕННОЙ СТРУКТУРЕ РАСХОДОВ</w:t>
      </w:r>
      <w:r w:rsidR="00211C88" w:rsidRPr="00CD0CFC">
        <w:rPr>
          <w:b/>
          <w:sz w:val="22"/>
          <w:szCs w:val="22"/>
        </w:rPr>
        <w:t xml:space="preserve"> БЮДЖЕТАЗА </w:t>
      </w:r>
      <w:r w:rsidR="00776376" w:rsidRPr="00CD0CFC">
        <w:rPr>
          <w:b/>
          <w:sz w:val="22"/>
          <w:szCs w:val="22"/>
        </w:rPr>
        <w:t>20</w:t>
      </w:r>
      <w:r w:rsidR="00776376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776376" w:rsidRPr="00CD0CFC">
        <w:rPr>
          <w:b/>
          <w:sz w:val="22"/>
          <w:szCs w:val="22"/>
        </w:rPr>
        <w:t xml:space="preserve"> ГОД</w:t>
      </w:r>
    </w:p>
    <w:p w14:paraId="5B16D5D6" w14:textId="77777777" w:rsidR="008E131F" w:rsidRDefault="0064722C" w:rsidP="0064722C">
      <w:pPr>
        <w:ind w:right="-145"/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</w:t>
      </w:r>
      <w:r w:rsidR="008E131F">
        <w:rPr>
          <w:sz w:val="18"/>
          <w:szCs w:val="18"/>
        </w:rPr>
        <w:t xml:space="preserve">                                                                                                 </w:t>
      </w:r>
    </w:p>
    <w:p w14:paraId="161667A2" w14:textId="418AF44E" w:rsidR="007B6807" w:rsidRDefault="008E131F" w:rsidP="008E131F">
      <w:pPr>
        <w:ind w:right="-145"/>
        <w:jc w:val="center"/>
        <w:rPr>
          <w:rFonts w:ascii="Arial" w:hAnsi="Arial" w:cs="Arial"/>
          <w:b/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</w:t>
      </w:r>
      <w:r w:rsidR="0064722C">
        <w:rPr>
          <w:sz w:val="18"/>
          <w:szCs w:val="18"/>
        </w:rPr>
        <w:t xml:space="preserve">    </w:t>
      </w:r>
      <w:r w:rsidR="006A52BC">
        <w:rPr>
          <w:sz w:val="18"/>
          <w:szCs w:val="18"/>
        </w:rPr>
        <w:t xml:space="preserve">                          </w:t>
      </w:r>
      <w:r w:rsidR="0064722C">
        <w:rPr>
          <w:sz w:val="18"/>
          <w:szCs w:val="18"/>
        </w:rPr>
        <w:t xml:space="preserve"> </w:t>
      </w:r>
      <w:r w:rsidR="009C3623">
        <w:rPr>
          <w:sz w:val="18"/>
          <w:szCs w:val="18"/>
        </w:rPr>
        <w:t>(</w:t>
      </w:r>
      <w:r w:rsidR="007B6807" w:rsidRPr="007A36DA">
        <w:rPr>
          <w:sz w:val="18"/>
          <w:szCs w:val="18"/>
        </w:rPr>
        <w:t>Руб., коп</w:t>
      </w:r>
      <w:r w:rsidR="009C3623">
        <w:rPr>
          <w:sz w:val="18"/>
          <w:szCs w:val="18"/>
        </w:rPr>
        <w:t>)</w:t>
      </w: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D92E58" w:rsidRPr="00A161EB" w14:paraId="0A3E43D1" w14:textId="77777777" w:rsidTr="00D92E58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C594E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68FAB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226E58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E4724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D92E58" w:rsidRPr="00A161EB" w14:paraId="657BA07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1BC549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7A2F20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CEFEC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B51BC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9CAA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5DBF4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0D37F3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36974D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32658E0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C8A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D8B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447F2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72F8E1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66BD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5A0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E044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BE30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09E79CD1" w14:textId="77777777" w:rsidTr="00D92E58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E9605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5241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6B6C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5C4D16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45C7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44C4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3026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FBA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2CE55BF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1577A7B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258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68CC0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0C00E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62ED1E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B537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1A6C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B73E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D92E58" w:rsidRPr="00A161EB" w14:paraId="40ECEA57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06C82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3F7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00C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6448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F8EE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D934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37C0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D92E58" w:rsidRPr="00A161EB" w14:paraId="112B6F1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E6F25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E102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2CA9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77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CF0B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F72A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375C8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5A6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15655CF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5269C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7EED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698B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273A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F3C1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4EB5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9B94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9BA06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AECA67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AC7B52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FBC2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5081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918D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F573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5AEC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3B4F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7C35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42725DC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BBB564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DF4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F959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F108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93B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B1D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15EC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2D00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2B5F541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8444E1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8A3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5252A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3AD3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D0D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64B5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8444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4D09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6B13A8C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2AB3D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488D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7B3B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A9B0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165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CF80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8612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42D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00B5EB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FC565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8F5C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E197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A41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ED7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0310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8BAF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EA907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D92E58" w:rsidRPr="00A161EB" w14:paraId="72AC1A3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1CEEED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EB6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086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A5B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9A33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7A9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2984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CDCFD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D92E58" w:rsidRPr="00A161EB" w14:paraId="58926D4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75998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F6F1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9AF59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CC8F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BD2A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ED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DD50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6FD0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2C91078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76D3E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D65F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1A18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1B61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C6C0E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0E0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37758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A5B15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77E55E05" w14:textId="77777777" w:rsidTr="00D92E58">
        <w:trPr>
          <w:trHeight w:val="109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DADDB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0F2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8F62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BAD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558F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5D84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BA4E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68508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921C56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54DB1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5E453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694D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E198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9542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B3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86B8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5544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4FA1BF0B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9DD55C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25D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362C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63B1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A673F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B3E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62D67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CA6C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D92E58" w:rsidRPr="00A161EB" w14:paraId="33FF427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2AD93F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6DB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74B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EFEA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F7A91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1EFB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9E5CC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B2DF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0EB18AB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A65C2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872C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CA5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74404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D355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731C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0C001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6CA98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F498AC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22ADE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7EDF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48DC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4859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A181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957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B07F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27FE0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106B645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5E5A5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AE28B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DD1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37F2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556F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B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8E7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DAF1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655EE2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F6383A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F5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41E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FE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F6BD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B0A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5509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B7A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200B247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99DC43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AA7A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A45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EB2E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057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D8C2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25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99F2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D92E58" w:rsidRPr="00A161EB" w14:paraId="79E5DB5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835D58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47AC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C02C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7603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63E5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56330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F08C8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CE47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40A23DF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1C42DE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0DE9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CFAE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55DC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02A7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DC6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9716D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5528C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1E46635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0F0A1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70D4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8BFD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848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5392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1B1F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A5FDE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096E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728A4F28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231C08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EF0C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C28D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BDBA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AAEA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ED2F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4318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088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19B956F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0BAF5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B48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F2F7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1471A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8E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20CB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A38A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CBF66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58CD342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4A116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E4BB8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AF9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46F8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B7C8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8BF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FF26A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7AB7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6850484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56B27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92FC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C6B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F44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D59D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0089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99C85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A7E6D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D92E58" w:rsidRPr="00A161EB" w14:paraId="4C4F10E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F2D623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8736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0F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6890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8944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0E75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F60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9482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74C21B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49683C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419D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3A5F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5FC4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57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5D8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EF33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946A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473B241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5AAA3CA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7428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CA8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169C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AC6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E969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8FB32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D7E36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D92E58" w:rsidRPr="00A161EB" w14:paraId="14F5717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E5033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FB10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A9E5C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E198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A26F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A45D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9958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DB9B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C5B947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0F12EA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76E8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BA12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7624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52323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5DF9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270AC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D49B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15535B6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5B7A5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B24F6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CEE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7B19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84EE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D1D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3001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E1C6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7715561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E55D2C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27B1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18AD6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C1C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B26D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479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523B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D21FA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D92E58" w:rsidRPr="00A161EB" w14:paraId="04AB6F0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44CC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841A9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1682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DB5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6B25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85EB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A3CC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F1789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3F99329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FD022C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408A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00EED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7B56C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B77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D5A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545EA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BF07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73014B8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3746B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CB8E3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1CD9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F3D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8231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28B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A101C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CD3F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4CB727D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BA5CFF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285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6823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156F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44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33C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AFC60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DFB8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D92E58" w:rsidRPr="00A161EB" w14:paraId="6069A03C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80F72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92F3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8043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1606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F98F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04DBB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6D6D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01F0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A5C593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F34FC5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2F61F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CE268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AA10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562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FDF0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0F58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D397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4127BD4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D77D1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9ADCA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2C67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9333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2381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3E94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C6CD2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B905F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01BDE5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95757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AEA1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6522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ADBEF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6D0C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360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23C9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E96D8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D92E58" w:rsidRPr="00A161EB" w14:paraId="1D011582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2E551A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B4E4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A381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BCFFB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A47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7C383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496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9833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03E45664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A2DF4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838E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D145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0329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5335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2801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C11A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9FD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5BB0E3D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9D2F64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C917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8E3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F566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6CED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D272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8B95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F7923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2B33F7E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2211EA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9DDD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34AA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58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AB36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422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E1DE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FB0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D92E58" w:rsidRPr="00A161EB" w14:paraId="3CDD97E5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B9BB53" w14:textId="54693C59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E4B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3266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CAE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22D1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D526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57D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B9DB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34CC6A4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190B0E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53E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F197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7D0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27ED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C169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46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F673F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7F75D7A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17116C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BE49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188E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263E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3551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9227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F7F93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FC9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03EBD03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DE273C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0EB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4FA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17FF5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FE5CE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3FE89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CA78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8F77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D92E58" w:rsidRPr="00A161EB" w14:paraId="2CB6B7D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9FD1A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3E29C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D463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0A1E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50CA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6632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A161F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380F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6E254EE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B8073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4EB9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309F1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381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A4B70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0D739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1718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1D7B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76AD9153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52008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00A0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17D8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5E1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269BD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4655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2067E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4037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00097BDB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AD197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0725F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47E5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3FD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086B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ABE8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FE8D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97C2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D92E58" w:rsidRPr="00A161EB" w14:paraId="401B721C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6E127E6" w14:textId="643D06F5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 w:rsidR="00367DFE"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9184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666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9801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8AC77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38C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6D95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CC21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21A02E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F573C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AB03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B27B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3B9F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585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5E2D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068F4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2956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0E8DE9C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EF49F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06D7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D7A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DA64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3FF3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77A5B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1DD69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BF43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1F22022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4F6F48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0407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90B77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DC81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275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0D9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EBA9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BA91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D92E58" w:rsidRPr="00A161EB" w14:paraId="20E4C44B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B9CAF0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23E7F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87B8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BA9C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1BD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10E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BC29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A1C3E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D92E58" w:rsidRPr="00A161EB" w14:paraId="0FEF6AA2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4B292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25E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670E4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9AB3A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EBA2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B5B5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F3FB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0B6A0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12E6085B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EDA856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E3B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411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85D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8AE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4116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094A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8B3E6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86129E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DB461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2292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5720C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90824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2A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80F7F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B6AF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87089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2ED110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913A5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EF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8DCE5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30F0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F56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F83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619B9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BC5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7D67F79E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B4507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E2A0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506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7EC1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C554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4E6AA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75F7C6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33C06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25E9CE13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9352F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3995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1ADFC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B08293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210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96F8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6919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B6B8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D92E58" w:rsidRPr="00A161EB" w14:paraId="4CF34A6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937E2E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98DD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752AB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F4C4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2E3B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DED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9AC8D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7826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D92E58" w:rsidRPr="00A161EB" w14:paraId="352E698B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7AB4E7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 xml:space="preserve">Муниципальная программа "Формирование современной городской среды на территории Батецкого сельского поселения Батецкого </w:t>
            </w:r>
            <w:r w:rsidRPr="00A161EB">
              <w:rPr>
                <w:color w:val="000000"/>
                <w:sz w:val="18"/>
                <w:szCs w:val="18"/>
              </w:rPr>
              <w:lastRenderedPageBreak/>
              <w:t>муниципального района Новгородской области"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3416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5D288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0E85E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716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B05DD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0CA24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BB295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5FE88B00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093B90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58AC9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B95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4427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A807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3315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CD5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0945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28E7018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29695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CE08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A339C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FA40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7D37D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535F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83F0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F077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4A65DFA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6F18F7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650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0D867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FEB5F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B083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AC847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1ADF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5C42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2D4EDB5C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141B3B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0941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2A5B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60F9C6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F04E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F1DD4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C26A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A265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D92E58" w:rsidRPr="00A161EB" w14:paraId="601EA903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4231E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669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77FD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54178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1862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87A00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12994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F6B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D92E58" w:rsidRPr="00A161EB" w14:paraId="22D9DA3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46C45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EEB7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FB7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F148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81C1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54E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FBCCE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09D9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7247EB3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A94F9E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BE33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C774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C76A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4D87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4842B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406C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F4BEC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0B288F7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17F17A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FEB00C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8979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0BF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FD034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2FF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C47DC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19218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966DCD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14840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8D138D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7ED4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B082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86A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5E7E1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728B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1ECD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D92E58" w:rsidRPr="00A161EB" w14:paraId="4B54E63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326EC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724D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C8DD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BA4D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033B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C77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5286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AC195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3CE7A26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117E8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7504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3C93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E42C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8385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B5785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D57D2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2E8D1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1D1A7B0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4EAE67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3A14A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3744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4EA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CB3A2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8298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317CC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8C15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2CE357D8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EF652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74833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F178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B393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3EF4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AB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67C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78947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D92E58" w:rsidRPr="00A161EB" w14:paraId="62A2ED0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8ADB411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4888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EED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DE5E17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06C0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0BF8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06EA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B0BF2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4EB12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6BEA8E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D26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B4B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D65B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8727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CCC1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2E363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E3340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5B2AE4DF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7EFE8A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DAF6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309E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F4B6D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C268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21F1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28DCE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AE923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E16CFFE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9B2A0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96BB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90C6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13F62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D7E86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FB78E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5A2CA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70E5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D92E58" w:rsidRPr="00A161EB" w14:paraId="1A10569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3608B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A24F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1FDD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039DA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C428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56451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A505D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D6FA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448887F9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D7D12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1B377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B6DE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240E0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43C38C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5C0B2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3D8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25C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62063360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D545C8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DCB817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392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8F7AE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6B9BC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441EA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589B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5AE4B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0F64E9E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2EDC85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97F7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0972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83E0F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ABDB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2C3E9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8FF8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03A2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D92E58" w:rsidRPr="00A161EB" w14:paraId="3F762FBF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6D172F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0C5AE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7A78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B2E9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C4AA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C31B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54CC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2EDA3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D92E58" w:rsidRPr="00A161EB" w14:paraId="551CE9D5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4127BF8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81B62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54C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D90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C3FA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1CF8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71FF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711A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5D3A0B0B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36A5E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D831EA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3AAF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5C3D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2F0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7680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E85D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419D3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63503313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695B1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E049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72739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0CA8D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5911F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0A4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55F4B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99B8B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73A4DBD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C43DA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96AB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3916D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2EAF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0E554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E95D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A59B0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38C9D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D92E58" w:rsidRPr="00A161EB" w14:paraId="463FE9D5" w14:textId="77777777" w:rsidTr="00D92E58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933FB8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31D2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D7621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FA61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7E2A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326CF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8BE7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41A41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23F894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FA591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A891E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2F1504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EA0E6E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C7914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D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3C7C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8541F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01F3233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83252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lastRenderedPageBreak/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3A6E3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770D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51815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DAFF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5F43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F74A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E0038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D92E58" w:rsidRPr="00A161EB" w14:paraId="25439846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9B978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9E31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EB1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CC701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F5F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1EFE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22CBF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F822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D92E58" w:rsidRPr="00A161EB" w14:paraId="0033F92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D35884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8E833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4CCD1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64CBB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7F5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C5479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9673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D99B9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D92E58" w:rsidRPr="00A161EB" w14:paraId="0E8653DD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EA4307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D668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84A1A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E3A04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C56FC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5EB8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C7CDD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0E9C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D92E58" w:rsidRPr="00A161EB" w14:paraId="1DBD395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4BF87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9862D6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892E9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CD7D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5169F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5BA28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77789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5A781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2FA5106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F4E4AB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B5725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F0782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E56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44B1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0626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BEF1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E058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709672A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73BC0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381863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06C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5BA0E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8E1C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3ABF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C9A2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434A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156F2FF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6B9232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EE9E1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33997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93648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3E0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3D63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547E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425E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D92E58" w:rsidRPr="00A161EB" w14:paraId="4069234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8EF14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46F8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1A59BA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5031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9075E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08E3B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15669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D0D405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06BB529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AB841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B3D79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61C22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62EC6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14CE4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3ACB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A430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DF75E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142156C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5C811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7D4A8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A026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F215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2CEC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55A2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F2E0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5A96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28FFB73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E0AB66E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D61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432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CA5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E3590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DB9A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D5CB4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3534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D92E58" w:rsidRPr="00A161EB" w14:paraId="3DC730A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5B28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D33A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66F41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E06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4A528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DFE9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2D652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8EC27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774156D6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DA1BC27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218BD6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280CA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7A98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2E7A9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22531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DB725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BDBE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45262F47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0AD4E0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581A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011FF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3361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93EBBD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B935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09A6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091CD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0D6AFA63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F08D68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7ECC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9326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B2D2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C469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20E19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7A7F8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7AF73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D92E58" w:rsidRPr="00A161EB" w14:paraId="32482B6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144FA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72D4C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E591CF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B9581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75702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5D57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02CFF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F0931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4C8DEE32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B5076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EF50D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FC246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0CC8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6A1FE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55C72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CC67A9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9AEA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51B34BEE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BF7D07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4EAF2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A1404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2AF1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DC1F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85E30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62C73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81CD7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26F5542D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674C82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5A03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E0914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326A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2E4C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2E74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3DDB9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9DE8B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D92E58" w:rsidRPr="00A161EB" w14:paraId="387CB3B4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CAB15D2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6BF5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3A74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61F8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24166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7BFBC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77E2E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47B1C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63141D11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06DD14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CCC2C0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C27E7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7A2DE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F40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8CADB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F25E3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15380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740C3548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5AC06E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031E2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A7F7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C96BA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348A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C010E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557F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FDCF7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CAB5A0F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3650870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77426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A1C7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63C9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32D7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8E9E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827F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01872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D92E58" w:rsidRPr="00A161EB" w14:paraId="2412B67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AAB85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A325A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E7C0B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DA33D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03410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E3854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D1B2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6CA7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38C04D1A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CEDB3C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9B107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D333C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75C92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B3F35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8BB7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0715D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DD16CC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12F8D23" w14:textId="77777777" w:rsidTr="00D92E58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45AB2B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3987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07AE0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9ABDFF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BCD5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57CB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37D616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CD54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7EE20661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8467153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D4ACE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F9033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FE0A4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DD652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EE38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EAD79B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5E25E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E560F6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1BBF29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AF5C1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6C317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DB2D05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F05EB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6E980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A2C11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094983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79B37BC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9A33D8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2C0403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6B7C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43F80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54D4C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4013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5F0E1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AC7F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25332B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B5ED95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552E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A9D45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44BDF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387FD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CAC5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BCC55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EBBA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D92E58" w:rsidRPr="00A161EB" w14:paraId="2851940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CC3C96" w14:textId="77777777" w:rsidR="00D92E58" w:rsidRPr="00A161EB" w:rsidRDefault="00D92E58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77A6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3EAC62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76820F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C482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CBCD3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8C6D00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3E97C8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6CA59AA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A85EC7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A35225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9302E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E3FB6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3000A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969C0D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ED8932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B52147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6066295" w14:textId="77777777" w:rsidTr="00D92E58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DEA36D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84C578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7709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37762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BC5E1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73048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19D4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7AF49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46419AA0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E00AF2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10BCC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27307B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87BA0D9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D6673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42A6A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FF86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CA057F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3BCDC28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DD5BC86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753896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D0897F3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BA2DB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791A5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F4CA1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FA5EBA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10D52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0A5ED6F9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FACD04B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8AB0D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B01708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170546A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633D6E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384D0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F0A60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1DCD6E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D92E58" w:rsidRPr="00A161EB" w14:paraId="25CD5D54" w14:textId="77777777" w:rsidTr="00D92E5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69B20C" w14:textId="77777777" w:rsidR="00D92E58" w:rsidRPr="00A161EB" w:rsidRDefault="00D92E58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C93DC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911207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6D455F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0B3B81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6B694" w14:textId="77777777" w:rsidR="00D92E58" w:rsidRPr="00A161EB" w:rsidRDefault="00D92E58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C72934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8476C5" w14:textId="77777777" w:rsidR="00D92E58" w:rsidRPr="00A161EB" w:rsidRDefault="00D92E58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223C17B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40C26659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7CDD35ED" w14:textId="77777777" w:rsidR="00DF46CD" w:rsidRDefault="00DF46CD" w:rsidP="000154AF">
      <w:pPr>
        <w:jc w:val="both"/>
        <w:rPr>
          <w:rFonts w:ascii="Arial" w:hAnsi="Arial" w:cs="Arial"/>
          <w:b/>
          <w:sz w:val="18"/>
          <w:szCs w:val="18"/>
        </w:rPr>
      </w:pPr>
    </w:p>
    <w:p w14:paraId="354E1671" w14:textId="77777777" w:rsidR="005F4E5C" w:rsidRPr="00DF46CD" w:rsidRDefault="005F4E5C" w:rsidP="005F4E5C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3</w:t>
      </w:r>
    </w:p>
    <w:p w14:paraId="0FBFB06A" w14:textId="77777777" w:rsidR="000154AF" w:rsidRPr="00DF46CD" w:rsidRDefault="000154AF" w:rsidP="000154AF">
      <w:pPr>
        <w:jc w:val="right"/>
      </w:pPr>
      <w:r w:rsidRPr="00DF46CD">
        <w:t>к решению Совета депутатов Батецкого</w:t>
      </w:r>
    </w:p>
    <w:p w14:paraId="47DF914C" w14:textId="77777777" w:rsidR="000154AF" w:rsidRPr="00DF46CD" w:rsidRDefault="000154AF" w:rsidP="000154AF">
      <w:pPr>
        <w:jc w:val="right"/>
      </w:pPr>
      <w:r w:rsidRPr="00DF46CD">
        <w:t xml:space="preserve"> сельского поселения «Об исполнении бюджета </w:t>
      </w:r>
    </w:p>
    <w:p w14:paraId="66D5F2B0" w14:textId="3417209D" w:rsidR="000154AF" w:rsidRPr="00DF46CD" w:rsidRDefault="000154AF" w:rsidP="000154AF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38CC4139" w14:textId="77777777" w:rsidR="000154AF" w:rsidRDefault="000154AF" w:rsidP="000154AF">
      <w:pPr>
        <w:jc w:val="right"/>
        <w:rPr>
          <w:rFonts w:ascii="Arial" w:hAnsi="Arial" w:cs="Arial"/>
        </w:rPr>
      </w:pPr>
    </w:p>
    <w:p w14:paraId="0EEF0825" w14:textId="77777777" w:rsidR="0051368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 xml:space="preserve">РАСХОДЫ БЮДЖЕТА </w:t>
      </w:r>
      <w:r w:rsidR="00E91910" w:rsidRPr="00CD0CFC">
        <w:rPr>
          <w:b/>
          <w:sz w:val="22"/>
          <w:szCs w:val="22"/>
        </w:rPr>
        <w:t>БАТЕЦКОГО СЕЛЬСКОГО ПОСЕЛЕНИЯ</w:t>
      </w:r>
      <w:r w:rsidRPr="00CD0CFC">
        <w:rPr>
          <w:b/>
          <w:sz w:val="22"/>
          <w:szCs w:val="22"/>
        </w:rPr>
        <w:t xml:space="preserve"> ПО РАЗДЕЛАМ И </w:t>
      </w:r>
    </w:p>
    <w:p w14:paraId="03181E28" w14:textId="360E8751" w:rsidR="005F4E5C" w:rsidRPr="00CD0CFC" w:rsidRDefault="005F4E5C" w:rsidP="00FF1213">
      <w:pPr>
        <w:jc w:val="center"/>
        <w:rPr>
          <w:b/>
          <w:sz w:val="22"/>
          <w:szCs w:val="22"/>
        </w:rPr>
      </w:pPr>
      <w:r w:rsidRPr="00CD0CFC">
        <w:rPr>
          <w:b/>
          <w:sz w:val="22"/>
          <w:szCs w:val="22"/>
        </w:rPr>
        <w:t>ПОДРАЗДЕЛАМ КЛАССИФИКАЦИИ РАСХОДОВ БЮДЖЕТОВ</w:t>
      </w:r>
      <w:r w:rsidR="004B647F" w:rsidRPr="00CD0CFC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="00E57BD8">
        <w:rPr>
          <w:b/>
          <w:sz w:val="22"/>
          <w:szCs w:val="22"/>
        </w:rPr>
        <w:t xml:space="preserve"> Г</w:t>
      </w:r>
      <w:r w:rsidR="004B647F" w:rsidRPr="00CD0CFC">
        <w:rPr>
          <w:b/>
          <w:sz w:val="22"/>
          <w:szCs w:val="22"/>
        </w:rPr>
        <w:t>ОД</w:t>
      </w:r>
    </w:p>
    <w:p w14:paraId="4F49862C" w14:textId="77777777" w:rsidR="00CD0CFC" w:rsidRDefault="00CD0CFC" w:rsidP="00E57BD8">
      <w:pPr>
        <w:rPr>
          <w:sz w:val="18"/>
          <w:szCs w:val="18"/>
        </w:rPr>
      </w:pPr>
    </w:p>
    <w:p w14:paraId="52AD352E" w14:textId="77777777" w:rsidR="007C52AD" w:rsidRPr="00C50EE3" w:rsidRDefault="0067704D" w:rsidP="0067704D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</w:t>
      </w:r>
      <w:r w:rsidR="009F2EA6">
        <w:rPr>
          <w:sz w:val="18"/>
          <w:szCs w:val="18"/>
        </w:rPr>
        <w:t xml:space="preserve">                             </w:t>
      </w:r>
      <w:r>
        <w:rPr>
          <w:sz w:val="18"/>
          <w:szCs w:val="18"/>
        </w:rPr>
        <w:t xml:space="preserve"> (</w:t>
      </w:r>
      <w:r w:rsidR="007C52AD" w:rsidRPr="00C50EE3">
        <w:rPr>
          <w:sz w:val="18"/>
          <w:szCs w:val="18"/>
        </w:rPr>
        <w:t>Руб., коп.</w:t>
      </w:r>
      <w:r>
        <w:rPr>
          <w:sz w:val="18"/>
          <w:szCs w:val="18"/>
        </w:rPr>
        <w:t>)</w:t>
      </w:r>
    </w:p>
    <w:p w14:paraId="7BFE1AC4" w14:textId="77777777" w:rsidR="00465E12" w:rsidRDefault="00465E12" w:rsidP="00B65EE9">
      <w:pPr>
        <w:jc w:val="both"/>
        <w:rPr>
          <w:rFonts w:ascii="Arial" w:hAnsi="Arial" w:cs="Arial"/>
          <w:sz w:val="18"/>
          <w:szCs w:val="18"/>
        </w:rPr>
      </w:pPr>
    </w:p>
    <w:tbl>
      <w:tblPr>
        <w:tblW w:w="9528" w:type="dxa"/>
        <w:tblInd w:w="-38" w:type="dxa"/>
        <w:tblLayout w:type="fixed"/>
        <w:tblLook w:val="0000" w:firstRow="0" w:lastRow="0" w:firstColumn="0" w:lastColumn="0" w:noHBand="0" w:noVBand="0"/>
      </w:tblPr>
      <w:tblGrid>
        <w:gridCol w:w="3716"/>
        <w:gridCol w:w="632"/>
        <w:gridCol w:w="644"/>
        <w:gridCol w:w="1134"/>
        <w:gridCol w:w="236"/>
        <w:gridCol w:w="619"/>
        <w:gridCol w:w="1271"/>
        <w:gridCol w:w="1276"/>
      </w:tblGrid>
      <w:tr w:rsidR="00367DFE" w:rsidRPr="00A161EB" w14:paraId="0C100AF8" w14:textId="77777777" w:rsidTr="00046A42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48D8FB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Наименование показателя</w:t>
            </w:r>
          </w:p>
        </w:tc>
        <w:tc>
          <w:tcPr>
            <w:tcW w:w="3265" w:type="dxa"/>
            <w:gridSpan w:val="5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75CE9C4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Код расхода по бюджетной классификации</w:t>
            </w:r>
          </w:p>
        </w:tc>
        <w:tc>
          <w:tcPr>
            <w:tcW w:w="1271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124DDF9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Утвержденные бюджетные назначения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7FD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Исполнено</w:t>
            </w:r>
          </w:p>
        </w:tc>
      </w:tr>
      <w:tr w:rsidR="00367DFE" w:rsidRPr="00A161EB" w14:paraId="514A9183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817D5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nil"/>
              <w:right w:val="nil"/>
            </w:tcBorders>
            <w:shd w:val="clear" w:color="auto" w:fill="auto"/>
          </w:tcPr>
          <w:p w14:paraId="28B1999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405E17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74C3635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C7F5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nil"/>
              <w:right w:val="single" w:sz="6" w:space="0" w:color="auto"/>
            </w:tcBorders>
            <w:shd w:val="clear" w:color="auto" w:fill="auto"/>
          </w:tcPr>
          <w:p w14:paraId="402E700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08D78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nil"/>
              <w:right w:val="single" w:sz="6" w:space="0" w:color="auto"/>
            </w:tcBorders>
            <w:shd w:val="clear" w:color="auto" w:fill="auto"/>
          </w:tcPr>
          <w:p w14:paraId="5E5DD89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4F1E597B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BD301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32" w:type="dxa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EA08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552B2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086EA6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nil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02DC62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ADD3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92CA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D77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57417566" w14:textId="77777777" w:rsidTr="00046A42">
        <w:trPr>
          <w:trHeight w:val="247"/>
        </w:trPr>
        <w:tc>
          <w:tcPr>
            <w:tcW w:w="3716" w:type="dxa"/>
            <w:tcBorders>
              <w:top w:val="single" w:sz="6" w:space="0" w:color="auto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A5BAEAE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бюджета - всего</w:t>
            </w:r>
          </w:p>
        </w:tc>
        <w:tc>
          <w:tcPr>
            <w:tcW w:w="63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A4931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х</w:t>
            </w:r>
          </w:p>
        </w:tc>
        <w:tc>
          <w:tcPr>
            <w:tcW w:w="64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505E20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DBDBD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12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33217A9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690BA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F02DB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1622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58C5F177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nil"/>
              <w:right w:val="single" w:sz="12" w:space="0" w:color="auto"/>
            </w:tcBorders>
            <w:shd w:val="clear" w:color="auto" w:fill="auto"/>
          </w:tcPr>
          <w:p w14:paraId="0541B7FA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 том числе: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3BB73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1EF0276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7E234D6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nil"/>
            </w:tcBorders>
            <w:shd w:val="clear" w:color="auto" w:fill="auto"/>
          </w:tcPr>
          <w:p w14:paraId="2B5DB68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30E7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271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1B22E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5BB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</w:p>
        </w:tc>
      </w:tr>
      <w:tr w:rsidR="00367DFE" w:rsidRPr="00A161EB" w14:paraId="3F925D90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CD48A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803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693A7C" w14:textId="02F29F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1F57EA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081A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DAED6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1B1F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A4A0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20 545 256,56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EE3B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19 671 498,00</w:t>
            </w:r>
          </w:p>
        </w:tc>
      </w:tr>
      <w:tr w:rsidR="00367DFE" w:rsidRPr="00A161EB" w14:paraId="7046BBA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D1C29BD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C7A1BFD" w14:textId="30CE4AD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909B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9C93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AC0B93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8F9A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17A6C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66A1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58354E18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4999D61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377690" w14:textId="7519DBE4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CC7AD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591156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EF94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1232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26EA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0B9A9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A6BE12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01C903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89347C" w14:textId="7C15BD1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F3B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C07B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E0A5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3C53F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6EE0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986B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18FBBFE6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7A9548F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61DBF33" w14:textId="6904714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3CEBC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2E32D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6164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89E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CA0EB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A3F50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622D3E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CFD906E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фонды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9A9670" w14:textId="6A7A7AB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8A35A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39485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846E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E5194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08BC2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27C0F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0CCC0C78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27BDF2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EF13D" w14:textId="77C3D5F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E69829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C45F2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8835C4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779B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9A644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B06BE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359FC2C9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07133D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Резервные средства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79D51E" w14:textId="2EF34F4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F19E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4AA90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449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C8E97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870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8B18DD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9B448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0,00</w:t>
            </w:r>
          </w:p>
        </w:tc>
      </w:tr>
      <w:tr w:rsidR="00367DFE" w:rsidRPr="00A161EB" w14:paraId="78C4A40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005C28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Другие общегосударственные вопросы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1DC3AC8" w14:textId="473415D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C7D2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EC6C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09AF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EAA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ED90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DDD1C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65 206,00</w:t>
            </w:r>
          </w:p>
        </w:tc>
      </w:tr>
      <w:tr w:rsidR="00367DFE" w:rsidRPr="00A161EB" w14:paraId="162D3FD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D6060D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B2E248" w14:textId="3437309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FE1E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CA9938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8CDE7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F0E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B9F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B3DC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21C65E3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0F6D300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взаимодействия органов местного самоуправления со старостами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09942B" w14:textId="445046B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86286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C928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228C1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660C6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F78DE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C0BF5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3F0DD19B" w14:textId="77777777" w:rsidTr="00046A42">
        <w:trPr>
          <w:trHeight w:val="1090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18CBA1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48B80E" w14:textId="56B5618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C9BF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C00B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D26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161B0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16C6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C49E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7B691193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2EEFB1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AE1E9B" w14:textId="076B2E5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D9212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DAF21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8683D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67BE7D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7A8B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3AC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6499E3C2" w14:textId="77777777" w:rsidTr="00046A4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8D43CC7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выплаты, за исключением фонда оплаты труда государственных (муниципальных) органов, лицам, привлекаемым согласно законодательству для выполнения отдельных полномочий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12C41E2" w14:textId="35DE9A13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9E85FA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AA80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0500028330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21951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56F9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A6EC4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C3D3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46 800,00</w:t>
            </w:r>
          </w:p>
        </w:tc>
      </w:tr>
      <w:tr w:rsidR="00367DFE" w:rsidRPr="00A161EB" w14:paraId="41AD8993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C36C61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21BC73" w14:textId="37C9A12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47615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C6D3C9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BA308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E4129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AB092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8AB0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42D9939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983AE56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C3DC3B" w14:textId="4D37E4E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E485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EBC0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4CD52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19A9E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3B7B4F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E62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A6CA03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FFF944B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Членские взносы в Ассоциацию муниципальных образований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AE8E0ED" w14:textId="7455514C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09E29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46129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4522D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56A4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EF531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52D9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3D67DAFC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44B217D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0AB81" w14:textId="081CD99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D0275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82064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37B6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834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B25B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7B90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4EBAC3D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48CA5D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налогов, сборов и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88434E" w14:textId="55D3DE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AC1E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33EA2F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FE15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9724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706E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4E7B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2E94C5B7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03B5476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Уплата иных платежей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40476" w14:textId="3BFC756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3CC1B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0113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84DA80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9990028320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36CD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E2F6E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853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25E4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18 500,00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C9C4E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18 406,00</w:t>
            </w:r>
          </w:p>
        </w:tc>
      </w:tr>
      <w:tr w:rsidR="00367DFE" w:rsidRPr="00A161EB" w14:paraId="16E90360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C71BC7F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БЕЗОПАСНОСТЬ И ПРАВООХРАНИТЕЛЬНАЯ ДЕЯТЕЛЬНОСТЬ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5924C2" w14:textId="5F30776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E4116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7C57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39E88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9AF36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78F7F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CD52A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F6E95C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333586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B98F945" w14:textId="6160E6A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9FB09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4794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173E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465F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789D0C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A9C9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DACDC3A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633C59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"Обеспечение первичных мер пожарной безопасности на территории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90EF894" w14:textId="5D7E999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62FB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652CA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6F7EC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060C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D98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71B15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504F143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896874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Обеспечение первичных мер пожарной безопасности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178D347" w14:textId="5CD83EA1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4E19E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6451F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C3C3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537CCC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78F7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0873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19848B0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C7DAFA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2285D80" w14:textId="6EE7867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979F3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C3BEC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B835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6A2AF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FE624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0DFC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7C3433E6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298943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683BCF6" w14:textId="431E9D9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F4F95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0D6B0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CE98E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CD58D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D733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D6597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E704A56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B80BCB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A953B9" w14:textId="08903DD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EFDA6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0310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DA926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0700029160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30756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13E7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B43E5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C87D0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8 800,00</w:t>
            </w:r>
          </w:p>
        </w:tc>
      </w:tr>
      <w:tr w:rsidR="00367DFE" w:rsidRPr="00A161EB" w14:paraId="13F77F33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4E076D8" w14:textId="77777777" w:rsidR="00367DFE" w:rsidRPr="00A161EB" w:rsidRDefault="00367DFE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НАЦИОНАЛЬНАЯ ЭКОНОМИКА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3C1FC0" w14:textId="20A20DD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79AD61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13822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973DCB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E64E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658E5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2F96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3210774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8D78EA3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Дорожное хозяйство (дорожные фонды)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87C527" w14:textId="03FADB8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A33D0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687F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F98C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F840A7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9363A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C63F73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69252CE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BD1817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520BC3" w14:textId="49C4E11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9A16C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568891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60050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AED1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B2F4D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12 906 572,56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67E0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12 182 021,55</w:t>
            </w:r>
          </w:p>
        </w:tc>
      </w:tr>
      <w:tr w:rsidR="00367DFE" w:rsidRPr="00A161EB" w14:paraId="7ED0C08C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2380131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автомобильных дорог общего пользования местного значения (средства бюджета поселения)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9290E3" w14:textId="20FC5D1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CD37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D208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78AE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B7FBA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3E4A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ABA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180998DA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77C780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2D5117" w14:textId="0C8D03F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C8CC62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F9ACE7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EF6E3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641C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AC295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BB57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7B1FCF1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39A85B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5FC77A3" w14:textId="18DEF4A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8674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217CC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BE103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8070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5E835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E271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61982E8F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E585E3B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23ABD0" w14:textId="3C5D5CA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83351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99586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FE12A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191A9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A1EB37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251 780,00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D8433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251 750,52</w:t>
            </w:r>
          </w:p>
        </w:tc>
      </w:tr>
      <w:tr w:rsidR="00367DFE" w:rsidRPr="00A161EB" w14:paraId="07893198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63F152B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D1BD7B4" w14:textId="64B92BCB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02F005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DBFC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2441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ACBE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6D010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CD7EE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E8AFB6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5403C02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4ADD82" w14:textId="2ED1E78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20BAB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5A6D28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175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76B1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BE0D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C543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7A5FE1B7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A97CC8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624F02D" w14:textId="45AB3B1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1EECE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732BD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64B8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4A8D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9EF11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2D7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43EF49BC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631766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858FE1" w14:textId="5507E66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5ED6C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074BC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6DC9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E1223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A678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2 103 681,10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9388A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1 466 371,41</w:t>
            </w:r>
          </w:p>
        </w:tc>
      </w:tr>
      <w:tr w:rsidR="00367DFE" w:rsidRPr="00A161EB" w14:paraId="00B0CC06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EC98EC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Оформление прав собственности на улично-дорожную сеть общего пользования местного значения и земельные участки под ними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B37798" w14:textId="2B1E1A7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FFBE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31F09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E7C72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D08F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122B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116DD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507820B1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98FA4A6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AC3D10" w14:textId="3CE9168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AF5C1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6D25F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564A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00F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20DDA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3491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42BDEEB4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B8B139F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17C9521" w14:textId="5512ED39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71C8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F2DD10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B8A40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797A1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4D53C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94564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2EF5E3CD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7B493C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B52E1C" w14:textId="522380EB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8B69B3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06CC1C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0300029040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51D4D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96014A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042A7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8DE30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49 980,00</w:t>
            </w:r>
          </w:p>
        </w:tc>
      </w:tr>
      <w:tr w:rsidR="00367DFE" w:rsidRPr="00A161EB" w14:paraId="17DF646B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310D82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Ремонт и содержание автомобильных дорог общего пользования местного значения (субсидия)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E00C7E" w14:textId="37158FB6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C169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0A758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4B35A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56F6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47F9B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4374A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01FA905E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01C1B5C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284FF" w14:textId="513718E0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C4E5C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DAF030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1396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92FB1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B668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CB79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243B72D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4811B94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0B9D6F" w14:textId="49C2287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A3A3A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9FD4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06952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95363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4D9A2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205AA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4E58E71B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D71DC1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99D37DF" w14:textId="3896FD9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F75602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4F6482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39E7E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82D24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C8BDB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3 733 000,00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22CE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3 724 464,38</w:t>
            </w:r>
          </w:p>
        </w:tc>
      </w:tr>
      <w:tr w:rsidR="00367DFE" w:rsidRPr="00A161EB" w14:paraId="7BA4AD9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3A6D225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1D8BF63" w14:textId="138BC26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33330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E3942F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CB23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1CAAB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FCD9BD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DFBEB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D35C9F4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A3CF98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25FE956" w14:textId="73ADD1D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877078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AF2787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047B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FDB4F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135BB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6B15C7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B112775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91655E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BEA84D0" w14:textId="6E59136D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EF60C3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F35C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3FEFC1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1AE93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2709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0557FB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48A3DC4A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C239223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BAA325E" w14:textId="6A4B3E72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5AF81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BED8B0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0300071540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FBC6F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0BC9E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F4D0E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A30AE8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6 428 496,00</w:t>
            </w:r>
          </w:p>
        </w:tc>
      </w:tr>
      <w:tr w:rsidR="00367DFE" w:rsidRPr="00A161EB" w14:paraId="26BC2753" w14:textId="77777777" w:rsidTr="00046A42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146D0A8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Софинансирование на ремонт и содержание автомобильных дорог общего пользования местного значения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BFABB4" w14:textId="63A7935F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2AD6B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CA29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757E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C145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250D7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819EF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283FE3BD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3D5A78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BC473BB" w14:textId="2ECD9C4C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98810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9A0CC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BE9337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67474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261E5F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6809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69B9F79F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610847B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2B72CB7" w14:textId="20F1E1F5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3B2DA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152B927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5FF6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751F3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3C3F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6870B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082B254F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E5D7D5C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9EE9CC" w14:textId="7A763F61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7BF38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8395EC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03000S1520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F5B3A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BF95FA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D7C28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202 411,46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4E1FE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196 024,47</w:t>
            </w:r>
          </w:p>
        </w:tc>
      </w:tr>
      <w:tr w:rsidR="00367DFE" w:rsidRPr="00A161EB" w14:paraId="4619847F" w14:textId="77777777" w:rsidTr="00046A4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42FE3E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Проектирование,</w:t>
            </w:r>
            <w:r>
              <w:rPr>
                <w:color w:val="000000"/>
                <w:sz w:val="18"/>
                <w:szCs w:val="18"/>
              </w:rPr>
              <w:t xml:space="preserve"> </w:t>
            </w:r>
            <w:r w:rsidRPr="00A161EB">
              <w:rPr>
                <w:color w:val="000000"/>
                <w:sz w:val="18"/>
                <w:szCs w:val="18"/>
              </w:rPr>
              <w:t>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72099B7" w14:textId="256A621A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8B5F1C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0A03B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3E415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5CFAEB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3130D8C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FB773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E6D046A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BFCDE37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E5DB45" w14:textId="7D424EA4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319A02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212FCA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33206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6E6529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2B9EA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722E7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0E51C17E" w14:textId="77777777" w:rsidTr="00046A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4F1C0A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0F39B0D" w14:textId="73CFE98E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901F7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013AE43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110340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B68FF5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BD7E72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A8D07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367DFE" w:rsidRPr="00A161EB" w14:paraId="3F15E3D5" w14:textId="77777777" w:rsidTr="00046A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178BFF5" w14:textId="77777777" w:rsidR="00367DFE" w:rsidRPr="00A161EB" w:rsidRDefault="00367DFE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63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691B41" w14:textId="0A3FCFB8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4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47733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0409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F1AEBD4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03000S1540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D5F35D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E61E56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26A421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65 700,00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736C7E" w14:textId="77777777" w:rsidR="00367DFE" w:rsidRPr="00A161EB" w:rsidRDefault="00367DFE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64 934,77</w:t>
            </w:r>
          </w:p>
        </w:tc>
      </w:tr>
      <w:tr w:rsidR="00721196" w:rsidRPr="00A161EB" w14:paraId="5AB1A24A" w14:textId="77777777" w:rsidTr="00C753C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5D235D9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ЖИЛИЩНО-КОММУНАЛЬНОЕ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C204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25877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6CA7E0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529DC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7C9C9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7 493 584,00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8FFB8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7 347 576,35</w:t>
            </w:r>
          </w:p>
        </w:tc>
      </w:tr>
      <w:tr w:rsidR="00721196" w:rsidRPr="00A161EB" w14:paraId="5617D133" w14:textId="77777777" w:rsidTr="0043121B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ABE3D2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Коммунальное хозяйство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F8CDE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438D0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857D3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225C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356F6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0071B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376E927B" w14:textId="77777777" w:rsidTr="00AC3147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AC16931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систем коммунальной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40D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EAAAE8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F762B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193CEB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6F1FF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29675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0A26326C" w14:textId="77777777" w:rsidTr="00DE323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F647A9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Возмещение убытков общественных бань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B404BF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CAE1AD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479B9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28DDC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D0E0A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482E5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7D5F803C" w14:textId="77777777" w:rsidTr="00E243C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690DE8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бюджетные ассигнования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AE2842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EF56E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8F32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A3307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7B71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8820C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23DD80D" w14:textId="77777777" w:rsidTr="002177A4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C7723C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349C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4255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FD8B8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81E416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C103E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BED6A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22CD5745" w14:textId="77777777" w:rsidTr="00214FB2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964F94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Субсидии на возмещение недополученных доходов и (или) возмещение фактически понесенных затрат в связи с производством (реализацией) товаров, выполнением работ, оказанием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4D7FD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0502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32F203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0400081010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F3E38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6B999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811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EF110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6C88E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963 200,00</w:t>
            </w:r>
          </w:p>
        </w:tc>
      </w:tr>
      <w:tr w:rsidR="00721196" w:rsidRPr="00A161EB" w14:paraId="5C4BC0AE" w14:textId="77777777" w:rsidTr="00D0679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A99B8E0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5ADDC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FBE3A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6586F6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B5B8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75CAA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6 530 384,00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0ECEC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6 384 376,35</w:t>
            </w:r>
          </w:p>
        </w:tc>
      </w:tr>
      <w:tr w:rsidR="00721196" w:rsidRPr="00A161EB" w14:paraId="092BF135" w14:textId="77777777" w:rsidTr="00DD1FE1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2BC433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"Формирование современной городской среды на территории Батецкого сельского поселения Батецкого муниципального района Новгородской области"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892D54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0D938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E0C6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25782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7E6E3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581BB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564ED580" w14:textId="77777777" w:rsidTr="00E62521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D13ACC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Благоустройство общественных территорий административного центра Батецкого сельского поселения-поселка Батецкий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D0AD0E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FD0FD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55E12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AC8A6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45C84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218DE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25878FC" w14:textId="77777777" w:rsidTr="00BF259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9617AE0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5B479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9D691C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A22C1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8186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17A5E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543BA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229FCDA7" w14:textId="77777777" w:rsidTr="00B449C0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261324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68869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4FF71D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C041F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AF855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9BF21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9A323C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141D3C56" w14:textId="77777777" w:rsidTr="0078603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7A14307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A12B6B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F98E4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010F255552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D54D2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BFCE28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8A177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FB37F0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887 644,00</w:t>
            </w:r>
          </w:p>
        </w:tc>
      </w:tr>
      <w:tr w:rsidR="00721196" w:rsidRPr="00A161EB" w14:paraId="39072BD5" w14:textId="77777777" w:rsidTr="00187640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A06E55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социальной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8E046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34B789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5F551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51075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92505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1 474 571,00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220AD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1 459 454,70</w:t>
            </w:r>
          </w:p>
        </w:tc>
      </w:tr>
      <w:tr w:rsidR="00721196" w:rsidRPr="00A161EB" w14:paraId="3BCD0212" w14:textId="77777777" w:rsidTr="0007414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3294DAA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организации и содержанию мест захоронения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4F13C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5B5A3A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546E6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1D11F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46ACF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67163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FF0C6D7" w14:textId="77777777" w:rsidTr="00D339D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2D53332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33880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F62F9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38C6C6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2870C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7A90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FFB5D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1E74D48" w14:textId="77777777" w:rsidTr="00A4476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08DAA1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76F2E5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1465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04AB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A3A387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948DA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0C60B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163A11EE" w14:textId="77777777" w:rsidTr="00AD341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8CA636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9F4A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6B0D8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DF28E4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48B6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90E02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F3D4D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96 000,00</w:t>
            </w:r>
          </w:p>
        </w:tc>
      </w:tr>
      <w:tr w:rsidR="00721196" w:rsidRPr="00A161EB" w14:paraId="465ADEA5" w14:textId="77777777" w:rsidTr="00FD460B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CCEA3AA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удалению сухостойных, больных и аварийных деревьев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67533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F0D534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02FEC6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98D145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514CA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F68BB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72B59CAF" w14:textId="77777777" w:rsidTr="00853FE1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1C40C0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5730AB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96FBF5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0D474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7519C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69F7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4BA2E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08BE85BD" w14:textId="77777777" w:rsidTr="000C3D7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C48CFD3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89C6EE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5738D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12D187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0FED6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012C13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8C05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1E39BA8F" w14:textId="77777777" w:rsidTr="001574B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1D5305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72F0E5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470C2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A941F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354F48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36B2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65DF98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223 926,63</w:t>
            </w:r>
          </w:p>
        </w:tc>
      </w:tr>
      <w:tr w:rsidR="00721196" w:rsidRPr="00A161EB" w14:paraId="4610C091" w14:textId="77777777" w:rsidTr="00AE51D5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7B6BA9F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Прочие мероприятия по благоустройству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0799BF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460F83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71E691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B333F0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DC2CB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AC60F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43F787FB" w14:textId="77777777" w:rsidTr="0056189C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B8568B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DD878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4A677A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49216D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D9431A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42CD4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2CB1529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0793202A" w14:textId="77777777" w:rsidTr="00C608D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A2889F9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4B5624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D88A7A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943AF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A6B6E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4677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C2BB2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1F796935" w14:textId="77777777" w:rsidTr="000E611C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2459FEF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5998BC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45388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D96001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8E278E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904B3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1 117 271,00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A2C55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1 102 242,72</w:t>
            </w:r>
          </w:p>
        </w:tc>
      </w:tr>
      <w:tr w:rsidR="00721196" w:rsidRPr="00A161EB" w14:paraId="5F2C1107" w14:textId="77777777" w:rsidTr="00846F1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FC5DE7D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борьбе с борщевиком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C4936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5580C6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DE1469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65D703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9A6964A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E08A72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53F36F8" w14:textId="77777777" w:rsidTr="0018164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8961CAD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A326943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AFD05B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7D1C155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F2B106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7DF02B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739C48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721196" w:rsidRPr="00A161EB" w14:paraId="515915C2" w14:textId="77777777" w:rsidTr="00E0153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52CA680" w14:textId="77777777" w:rsidR="00721196" w:rsidRPr="00A161EB" w:rsidRDefault="0072119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855FE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3BE1981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EE5673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B5A4D7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81893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7B181F" w14:textId="77777777" w:rsidR="00721196" w:rsidRPr="00A161EB" w:rsidRDefault="0072119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41089385" w14:textId="77777777" w:rsidTr="00E8590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A48BAA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6BE3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9FF61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0200029234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54CE3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177C1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A3D0FE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37 300,00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9833D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37 285,35</w:t>
            </w:r>
          </w:p>
        </w:tc>
      </w:tr>
      <w:tr w:rsidR="00157AC1" w:rsidRPr="00A161EB" w14:paraId="5B03E8D1" w14:textId="77777777" w:rsidTr="005B4305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11030CF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 Комплексное развитие транспортной инфраструктуры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3F3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DC574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E0E34A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8064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8E4959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3 027 000,00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4AF77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2 896 108,65</w:t>
            </w:r>
          </w:p>
        </w:tc>
      </w:tr>
      <w:tr w:rsidR="00157AC1" w:rsidRPr="00A161EB" w14:paraId="04DC424B" w14:textId="77777777" w:rsidTr="002B3F94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7854C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Уличное освещение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BEF02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10EDF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8569E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3DA37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3B48AB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3B0FD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28CB5434" w14:textId="77777777" w:rsidTr="00B835D1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0E7E2C8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81594B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EF723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A2231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CD66A3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8B4B3F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67EBB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3331FB53" w14:textId="77777777" w:rsidTr="00706E0D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B6A1E9E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A3BF7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F4D3E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71398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0B9B5C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F7E9DA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773092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40402FC0" w14:textId="77777777" w:rsidTr="00BD6EC8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836BCE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F7B458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727E4E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0300029211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84372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380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AA1DD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269 400,00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44899C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268 915,20</w:t>
            </w:r>
          </w:p>
        </w:tc>
      </w:tr>
      <w:tr w:rsidR="00157AC1" w:rsidRPr="00A161EB" w14:paraId="6803C422" w14:textId="77777777" w:rsidTr="00730F61">
        <w:trPr>
          <w:trHeight w:val="871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974A506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Мероприятия по энергосбережению и повышению энергетической эффективности использования энергетического ресурса при эксплуатации системы наружного освещения в Батецком сельском поселении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E62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27DDBB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163011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E2D30F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6BB246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706C9F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202F0B41" w14:textId="77777777" w:rsidTr="009A2F7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3884B47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A276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CA136C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C00D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C8FB4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A5BF70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1FCE0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4F494CBB" w14:textId="77777777" w:rsidTr="00F422C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7CF7F00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59DA2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413BC6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42F7CE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D7A0A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3C09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2 757 600,00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53AE3F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2 627 193,45</w:t>
            </w:r>
          </w:p>
        </w:tc>
      </w:tr>
      <w:tr w:rsidR="00157AC1" w:rsidRPr="00A161EB" w14:paraId="5411B699" w14:textId="77777777" w:rsidTr="00F51B7D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A118A62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4C920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8A6E0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AB124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2E9EA1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2C55CB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1 942 600,00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8226A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1 942 520,91</w:t>
            </w:r>
          </w:p>
        </w:tc>
      </w:tr>
      <w:tr w:rsidR="00157AC1" w:rsidRPr="00A161EB" w14:paraId="34CC5DB8" w14:textId="77777777" w:rsidTr="00A80D1C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696F4EE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энергетических ресурсов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C330A0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D14F0A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0300029212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762354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A1C3C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247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1E04F8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815 000,00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556FA47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684 672,54</w:t>
            </w:r>
          </w:p>
        </w:tc>
      </w:tr>
      <w:tr w:rsidR="00157AC1" w:rsidRPr="00A161EB" w14:paraId="52099027" w14:textId="77777777" w:rsidTr="00BD72AF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F343336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"Комплексное развитие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2F23FE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289A95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631C86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EE18C1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DC8B13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7444B4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1 141 169,00</w:t>
            </w:r>
          </w:p>
        </w:tc>
      </w:tr>
      <w:tr w:rsidR="00157AC1" w:rsidRPr="00A161EB" w14:paraId="7FA471DC" w14:textId="77777777" w:rsidTr="00BD7BF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3EC1770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населения)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3C5E72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A426FA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1C15BD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EE081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9869E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6E259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33AC5D93" w14:textId="77777777" w:rsidTr="008B23F6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B0EF9E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897C61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756B0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197EAE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1C317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0A31C0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779C1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70EF64A0" w14:textId="77777777" w:rsidTr="00135F9B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68E98DB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9FA0713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7EE0F82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D5E37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285168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BD933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1C5162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47899C35" w14:textId="77777777" w:rsidTr="00D1716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AF45080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0200FA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9057945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0500029233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A32B9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C489F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113A8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FE36D0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212 169,00</w:t>
            </w:r>
          </w:p>
        </w:tc>
      </w:tr>
      <w:tr w:rsidR="00157AC1" w:rsidRPr="00A161EB" w14:paraId="64989854" w14:textId="77777777" w:rsidTr="000E13E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53A8482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8CCD126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480635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70C85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DC29E7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46853D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72439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157AC1" w:rsidRPr="00A161EB" w14:paraId="3005D8E8" w14:textId="77777777" w:rsidTr="004B02F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D18B47E" w14:textId="77777777" w:rsidR="00157AC1" w:rsidRPr="00A161EB" w:rsidRDefault="00157AC1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DEFED9C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87B5E3A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FDAA7C4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262FC1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6E0228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9557F6B" w14:textId="77777777" w:rsidR="00157AC1" w:rsidRPr="00A161EB" w:rsidRDefault="00157AC1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796A4A66" w14:textId="77777777" w:rsidTr="00422FC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B5EF620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3802EF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796FB7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63B065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16EEAD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734B6B0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5163B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6BF88CA" w14:textId="77777777" w:rsidTr="00240FE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DB527BB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B53CCE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8E8CA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5A30D22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80C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4C851A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205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59 000,00</w:t>
            </w:r>
          </w:p>
        </w:tc>
      </w:tr>
      <w:tr w:rsidR="00600AB4" w:rsidRPr="00A161EB" w14:paraId="6A95411F" w14:textId="77777777" w:rsidTr="00EB2A10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5CEF9DD9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(субсидия)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52B89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C81050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CAA948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711586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798BA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4EFB2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7B19B3EF" w14:textId="77777777" w:rsidTr="00DC7EF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AF02B3C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E0F5D3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E77611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D3A67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A5DC2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85F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9ACF40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1A18B0A0" w14:textId="77777777" w:rsidTr="00B05A54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18D57B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B524F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57AEB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5D7331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CF0C0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10D8E9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023D7C0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6ED2015" w14:textId="77777777" w:rsidTr="00A22380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3CB5BA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23E2D9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66780F9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0500075260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BCBB41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C9865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E338E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AE3F9A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700 000,00</w:t>
            </w:r>
          </w:p>
        </w:tc>
      </w:tr>
      <w:tr w:rsidR="00600AB4" w:rsidRPr="00A161EB" w14:paraId="5E920C8A" w14:textId="77777777" w:rsidTr="004517CB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1F4AA1B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Поддержка инициативы представителей ТОС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38169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40C695B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D6B5512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9AB4C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93AD5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6D639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0F2677D" w14:textId="77777777" w:rsidTr="0057716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3F7FA01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69FC3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FFE532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AC8D25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53A1EE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C0992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4C1269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389CCB22" w14:textId="77777777" w:rsidTr="0071526E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E79112F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1EE7A6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4DB0AA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235645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55741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69B16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4C79B4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21FF084" w14:textId="77777777" w:rsidTr="0075578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229B71B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AB86C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5E997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05000S2090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B318EB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3DF141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E5D298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70FBF0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20 000,00</w:t>
            </w:r>
          </w:p>
        </w:tc>
      </w:tr>
      <w:tr w:rsidR="00600AB4" w:rsidRPr="00A161EB" w14:paraId="695C10C0" w14:textId="77777777" w:rsidTr="004A41D2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E5ADFA7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Проект поддержки местных инициатив (средства бюджета поселения)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5DAA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253C207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2472F7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FF455B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89793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FC191C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C1BDFFD" w14:textId="77777777" w:rsidTr="001B3294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BFB7DD4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C8D3CA8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15CE814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440023B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A28FC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1A9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572B1CE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600AB4" w:rsidRPr="00A161EB" w14:paraId="3B7C0F05" w14:textId="77777777" w:rsidTr="001468F0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46CB093" w14:textId="77777777" w:rsidR="00600AB4" w:rsidRPr="00A161EB" w:rsidRDefault="00600AB4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CDE9FD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7966155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20CC3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8479873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DB04346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E11C9EA" w14:textId="77777777" w:rsidR="00600AB4" w:rsidRPr="00A161EB" w:rsidRDefault="00600AB4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7EB16F58" w14:textId="77777777" w:rsidTr="005F6D0F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158F3C8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91E311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0503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164DB7A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05000S5260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E8ACD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DF2915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DBF4B7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EBEF45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150 000,00</w:t>
            </w:r>
          </w:p>
        </w:tc>
      </w:tr>
      <w:tr w:rsidR="00C93236" w:rsidRPr="00A161EB" w14:paraId="2E972226" w14:textId="77777777" w:rsidTr="00F34A23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80981F8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КУЛЬТУРА, КИНЕМАТОГРАФИЯ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094481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39F71F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E45DF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1F56D8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F78832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4B58B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B8B3065" w14:textId="77777777" w:rsidTr="007A5A87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7705D216" w14:textId="77777777" w:rsidR="00C93236" w:rsidRPr="00A161EB" w:rsidRDefault="00C93236" w:rsidP="00046A42">
            <w:pPr>
              <w:autoSpaceDE w:val="0"/>
              <w:autoSpaceDN w:val="0"/>
              <w:adjustRightInd w:val="0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Культура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551B70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6AE7BAC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6F503F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0A6D47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B31544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E7B4EC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3142AE6" w14:textId="77777777" w:rsidTr="007B1D37">
        <w:trPr>
          <w:trHeight w:val="653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5CC5A52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Муниципальная программа "Развитие культуры, физической культуры и спорта на территории Батецкого сельского поселения"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417A83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3A9D792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63CF2C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B3BA06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9865C6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9396F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306DE96E" w14:textId="77777777" w:rsidTr="00234F42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7BE7BDF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Проведение мероприятий по культуре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44F68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CB1A4E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6101D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34084E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D36CC9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A5455D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59E93476" w14:textId="77777777" w:rsidTr="004D261D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3A0F004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0BA409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4C2C6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95065E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630E4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F27000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638BE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2889D836" w14:textId="77777777" w:rsidTr="009B4A8A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628E7E50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Иные закупки товаров, работ и услуг для обеспечения государственных (муниципальных) нужд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C97BC4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41F62C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31D952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0F0EF9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6241A3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220EB03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692B5FD9" w14:textId="77777777" w:rsidTr="002C6873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B3860FD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Прочая закупка товаров, работ и услуг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530FD1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0801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36A4BF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0600029410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2FF1698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B69F9E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244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A4933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65 000,00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B09AB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64 904,55</w:t>
            </w:r>
          </w:p>
        </w:tc>
      </w:tr>
      <w:tr w:rsidR="00C93236" w:rsidRPr="00A161EB" w14:paraId="16FA89DE" w14:textId="77777777" w:rsidTr="00DF3F05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40090915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B6B4B6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1300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5E38CE9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45B445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C5A69C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398771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B1CB28B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56D3CD1E" w14:textId="77777777" w:rsidTr="00143DD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2487B76E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внутреннего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9013B4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F4D1DD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4C7DA5C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B4DAED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E385481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20EA4C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424062F8" w14:textId="77777777" w:rsidTr="004C5FA9">
        <w:trPr>
          <w:trHeight w:val="434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670D08B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 бюджета Батецкого сельского поселения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7DE250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703EF90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9900000000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AE52A99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49FFAB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862DF4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541B9C1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0EDB668E" w14:textId="77777777" w:rsidTr="002B2BBE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3B218F8C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Непрограммные расходы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60549584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27F8E25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9990000000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20FE0F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36813C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40886ED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062D31C8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223C9461" w14:textId="77777777" w:rsidTr="007A24A6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1F9FF19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Процентные платежи по долговым обязательствам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543176FA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8AE3DF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F8B40B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3C3D564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000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823164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A04F3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1083396" w14:textId="77777777" w:rsidTr="00C51F7A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09150643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государственного (муниципального)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74BCD37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B09662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02A1C68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34B193E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700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43142955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77826922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  <w:tr w:rsidR="00C93236" w:rsidRPr="00A161EB" w14:paraId="63B589A8" w14:textId="77777777" w:rsidTr="00A327E9">
        <w:trPr>
          <w:trHeight w:val="247"/>
        </w:trPr>
        <w:tc>
          <w:tcPr>
            <w:tcW w:w="3716" w:type="dxa"/>
            <w:tcBorders>
              <w:top w:val="nil"/>
              <w:left w:val="single" w:sz="6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</w:tcPr>
          <w:p w14:paraId="12AFF39C" w14:textId="77777777" w:rsidR="00C93236" w:rsidRPr="00A161EB" w:rsidRDefault="00C93236" w:rsidP="00E21649">
            <w:pPr>
              <w:autoSpaceDE w:val="0"/>
              <w:autoSpaceDN w:val="0"/>
              <w:adjustRightInd w:val="0"/>
              <w:jc w:val="both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Обслуживание муниципального долга</w:t>
            </w:r>
          </w:p>
        </w:tc>
        <w:tc>
          <w:tcPr>
            <w:tcW w:w="127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355E8830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1301</w:t>
            </w:r>
          </w:p>
        </w:tc>
        <w:tc>
          <w:tcPr>
            <w:tcW w:w="1134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nil"/>
            </w:tcBorders>
            <w:shd w:val="clear" w:color="auto" w:fill="auto"/>
          </w:tcPr>
          <w:p w14:paraId="069B6DF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9990028900</w:t>
            </w:r>
          </w:p>
        </w:tc>
        <w:tc>
          <w:tcPr>
            <w:tcW w:w="236" w:type="dxa"/>
            <w:tcBorders>
              <w:top w:val="single" w:sz="6" w:space="0" w:color="auto"/>
              <w:left w:val="nil"/>
              <w:bottom w:val="single" w:sz="6" w:space="0" w:color="auto"/>
              <w:right w:val="dotted" w:sz="6" w:space="0" w:color="auto"/>
            </w:tcBorders>
            <w:shd w:val="clear" w:color="auto" w:fill="auto"/>
          </w:tcPr>
          <w:p w14:paraId="13D63CA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619" w:type="dxa"/>
            <w:tcBorders>
              <w:top w:val="single" w:sz="6" w:space="0" w:color="auto"/>
              <w:left w:val="dotted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CE194AF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center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730</w:t>
            </w:r>
          </w:p>
        </w:tc>
        <w:tc>
          <w:tcPr>
            <w:tcW w:w="1271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1511B207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4 000,00</w:t>
            </w:r>
          </w:p>
        </w:tc>
        <w:tc>
          <w:tcPr>
            <w:tcW w:w="1276" w:type="dxa"/>
            <w:tcBorders>
              <w:top w:val="nil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auto"/>
          </w:tcPr>
          <w:p w14:paraId="62E76FB6" w14:textId="77777777" w:rsidR="00C93236" w:rsidRPr="00A161EB" w:rsidRDefault="00C93236" w:rsidP="00046A42">
            <w:pPr>
              <w:autoSpaceDE w:val="0"/>
              <w:autoSpaceDN w:val="0"/>
              <w:adjustRightInd w:val="0"/>
              <w:jc w:val="right"/>
              <w:rPr>
                <w:color w:val="000000"/>
                <w:sz w:val="18"/>
                <w:szCs w:val="18"/>
              </w:rPr>
            </w:pPr>
            <w:r w:rsidRPr="00A161EB">
              <w:rPr>
                <w:color w:val="000000"/>
                <w:sz w:val="18"/>
                <w:szCs w:val="18"/>
              </w:rPr>
              <w:t>2 989,55</w:t>
            </w:r>
          </w:p>
        </w:tc>
      </w:tr>
    </w:tbl>
    <w:p w14:paraId="5E55D59A" w14:textId="1440E309" w:rsidR="00333A9D" w:rsidRDefault="00333A9D" w:rsidP="00B65EE9">
      <w:pPr>
        <w:jc w:val="both"/>
        <w:rPr>
          <w:rFonts w:ascii="Arial" w:hAnsi="Arial" w:cs="Arial"/>
          <w:sz w:val="18"/>
          <w:szCs w:val="18"/>
        </w:rPr>
      </w:pPr>
    </w:p>
    <w:p w14:paraId="3400E741" w14:textId="77777777" w:rsidR="00E21649" w:rsidRDefault="00E21649" w:rsidP="00C8218B">
      <w:pPr>
        <w:spacing w:line="240" w:lineRule="exact"/>
        <w:jc w:val="right"/>
      </w:pPr>
    </w:p>
    <w:p w14:paraId="21B46DA0" w14:textId="77777777" w:rsidR="00E21649" w:rsidRDefault="00E21649" w:rsidP="00C8218B">
      <w:pPr>
        <w:spacing w:line="240" w:lineRule="exact"/>
        <w:jc w:val="right"/>
      </w:pPr>
    </w:p>
    <w:p w14:paraId="21DE68C5" w14:textId="77777777" w:rsidR="00E21649" w:rsidRDefault="00E21649" w:rsidP="00C8218B">
      <w:pPr>
        <w:spacing w:line="240" w:lineRule="exact"/>
        <w:jc w:val="right"/>
      </w:pPr>
    </w:p>
    <w:p w14:paraId="6C6618A4" w14:textId="77777777" w:rsidR="00E21649" w:rsidRDefault="00E21649" w:rsidP="00C8218B">
      <w:pPr>
        <w:spacing w:line="240" w:lineRule="exact"/>
        <w:jc w:val="right"/>
      </w:pPr>
    </w:p>
    <w:p w14:paraId="23CC4BEF" w14:textId="77777777" w:rsidR="00E21649" w:rsidRDefault="00E21649" w:rsidP="00C8218B">
      <w:pPr>
        <w:spacing w:line="240" w:lineRule="exact"/>
        <w:jc w:val="right"/>
      </w:pPr>
    </w:p>
    <w:p w14:paraId="6F89C924" w14:textId="77777777" w:rsidR="00E21649" w:rsidRDefault="00E21649" w:rsidP="00C8218B">
      <w:pPr>
        <w:spacing w:line="240" w:lineRule="exact"/>
        <w:jc w:val="right"/>
      </w:pPr>
    </w:p>
    <w:p w14:paraId="13F6688F" w14:textId="77777777" w:rsidR="00E21649" w:rsidRDefault="00E21649" w:rsidP="00C8218B">
      <w:pPr>
        <w:spacing w:line="240" w:lineRule="exact"/>
        <w:jc w:val="right"/>
      </w:pPr>
    </w:p>
    <w:p w14:paraId="6F1600CD" w14:textId="77777777" w:rsidR="00E21649" w:rsidRDefault="00E21649" w:rsidP="00C8218B">
      <w:pPr>
        <w:spacing w:line="240" w:lineRule="exact"/>
        <w:jc w:val="right"/>
      </w:pPr>
    </w:p>
    <w:p w14:paraId="3A29A3EC" w14:textId="77777777" w:rsidR="00E21649" w:rsidRDefault="00E21649" w:rsidP="00C8218B">
      <w:pPr>
        <w:spacing w:line="240" w:lineRule="exact"/>
        <w:jc w:val="right"/>
      </w:pPr>
    </w:p>
    <w:p w14:paraId="6A825A7E" w14:textId="77777777" w:rsidR="00E21649" w:rsidRDefault="00E21649" w:rsidP="00C8218B">
      <w:pPr>
        <w:spacing w:line="240" w:lineRule="exact"/>
        <w:jc w:val="right"/>
      </w:pPr>
    </w:p>
    <w:p w14:paraId="25D671BC" w14:textId="77777777" w:rsidR="00E21649" w:rsidRDefault="00E21649" w:rsidP="00C8218B">
      <w:pPr>
        <w:spacing w:line="240" w:lineRule="exact"/>
        <w:jc w:val="right"/>
      </w:pPr>
    </w:p>
    <w:p w14:paraId="2ED60A98" w14:textId="77777777" w:rsidR="00E21649" w:rsidRDefault="00E21649" w:rsidP="00C8218B">
      <w:pPr>
        <w:spacing w:line="240" w:lineRule="exact"/>
        <w:jc w:val="right"/>
      </w:pPr>
    </w:p>
    <w:p w14:paraId="64614621" w14:textId="77777777" w:rsidR="00E21649" w:rsidRDefault="00E21649" w:rsidP="00C8218B">
      <w:pPr>
        <w:spacing w:line="240" w:lineRule="exact"/>
        <w:jc w:val="right"/>
      </w:pPr>
    </w:p>
    <w:p w14:paraId="592387E0" w14:textId="77777777" w:rsidR="00CA24D0" w:rsidRPr="00DF46CD" w:rsidRDefault="00CA24D0" w:rsidP="00C8218B">
      <w:pPr>
        <w:spacing w:line="240" w:lineRule="exact"/>
        <w:jc w:val="right"/>
      </w:pPr>
      <w:r w:rsidRPr="00DF46CD">
        <w:t xml:space="preserve">Приложение </w:t>
      </w:r>
      <w:r w:rsidR="00556DCD" w:rsidRPr="00DF46CD">
        <w:t>4</w:t>
      </w:r>
    </w:p>
    <w:p w14:paraId="43208979" w14:textId="77777777" w:rsidR="00465E12" w:rsidRPr="00DF46CD" w:rsidRDefault="00465E12" w:rsidP="00465E12">
      <w:pPr>
        <w:jc w:val="right"/>
      </w:pPr>
      <w:r w:rsidRPr="00DF46CD">
        <w:t>к решению Совета депутатов Батецкого</w:t>
      </w:r>
    </w:p>
    <w:p w14:paraId="5246AC6A" w14:textId="77777777" w:rsidR="00465E12" w:rsidRPr="00DF46CD" w:rsidRDefault="00465E12" w:rsidP="00465E12">
      <w:pPr>
        <w:jc w:val="right"/>
      </w:pPr>
      <w:r w:rsidRPr="00DF46CD">
        <w:t xml:space="preserve"> сельского поселения «Об исполнении бюджета </w:t>
      </w:r>
    </w:p>
    <w:p w14:paraId="7C5146F4" w14:textId="43EBC15C" w:rsidR="00465E12" w:rsidRPr="00DF46CD" w:rsidRDefault="00465E12" w:rsidP="00465E12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2381B">
        <w:t>1</w:t>
      </w:r>
      <w:r w:rsidRPr="00DF46CD">
        <w:t xml:space="preserve"> год»  </w:t>
      </w:r>
    </w:p>
    <w:p w14:paraId="551C06C9" w14:textId="77777777" w:rsidR="00CA24D0" w:rsidRPr="00725235" w:rsidRDefault="00CA24D0" w:rsidP="00CA24D0">
      <w:pPr>
        <w:jc w:val="center"/>
        <w:rPr>
          <w:sz w:val="20"/>
          <w:szCs w:val="20"/>
        </w:rPr>
      </w:pPr>
    </w:p>
    <w:p w14:paraId="2F3D2882" w14:textId="4A1D2A09" w:rsidR="000F04FF" w:rsidRDefault="00CA24D0" w:rsidP="000F04FF">
      <w:pPr>
        <w:jc w:val="center"/>
        <w:rPr>
          <w:b/>
          <w:sz w:val="22"/>
          <w:szCs w:val="22"/>
        </w:rPr>
      </w:pPr>
      <w:r w:rsidRPr="00911938">
        <w:rPr>
          <w:b/>
          <w:sz w:val="22"/>
          <w:szCs w:val="22"/>
        </w:rPr>
        <w:t>ИСТОЧНИКИ В</w:t>
      </w:r>
      <w:r w:rsidRPr="00CD0CFC">
        <w:rPr>
          <w:b/>
          <w:sz w:val="22"/>
          <w:szCs w:val="22"/>
        </w:rPr>
        <w:t xml:space="preserve">НУТРЕННЕГО ФИНАНСИРОВАНИЯ ДЕФИЦИТА БЮДЖЕТА </w:t>
      </w:r>
      <w:r w:rsidR="00465E12" w:rsidRPr="00CD0CFC">
        <w:rPr>
          <w:b/>
          <w:sz w:val="22"/>
          <w:szCs w:val="22"/>
        </w:rPr>
        <w:t xml:space="preserve">БАТЕЦКОГО СЕЛЬСКОГО ПОСЕЛЕНИЯ </w:t>
      </w:r>
      <w:r w:rsidRPr="00CD0CFC">
        <w:rPr>
          <w:b/>
          <w:sz w:val="22"/>
          <w:szCs w:val="22"/>
        </w:rPr>
        <w:t>ПО КОДАМ КЛАССИФИКАЦИИ ИСТОЧНИКОВ ФИНАНСИРОВАНИЯ ДЕФИЦИТОВ БЮДЖЕТОВ ЗА 20</w:t>
      </w:r>
      <w:r w:rsidR="00842190">
        <w:rPr>
          <w:b/>
          <w:sz w:val="22"/>
          <w:szCs w:val="22"/>
        </w:rPr>
        <w:t>2</w:t>
      </w:r>
      <w:r w:rsidR="00B2381B">
        <w:rPr>
          <w:b/>
          <w:sz w:val="22"/>
          <w:szCs w:val="22"/>
        </w:rPr>
        <w:t>1</w:t>
      </w:r>
      <w:r w:rsidRPr="00CD0CFC">
        <w:rPr>
          <w:b/>
          <w:sz w:val="22"/>
          <w:szCs w:val="22"/>
        </w:rPr>
        <w:t xml:space="preserve"> ГОД</w:t>
      </w:r>
    </w:p>
    <w:p w14:paraId="5847D4BF" w14:textId="77777777" w:rsidR="00911938" w:rsidRPr="00CD0CFC" w:rsidRDefault="00911938" w:rsidP="00CA24D0">
      <w:pPr>
        <w:jc w:val="center"/>
        <w:rPr>
          <w:b/>
          <w:sz w:val="22"/>
          <w:szCs w:val="22"/>
        </w:rPr>
      </w:pPr>
    </w:p>
    <w:p w14:paraId="56B99534" w14:textId="0620F1C7" w:rsidR="0005268F" w:rsidRPr="008E131F" w:rsidRDefault="0005268F" w:rsidP="008E131F">
      <w:pPr>
        <w:jc w:val="center"/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                                                                                                  </w:t>
      </w:r>
      <w:r w:rsidR="005E3FA0">
        <w:rPr>
          <w:sz w:val="18"/>
          <w:szCs w:val="18"/>
        </w:rPr>
        <w:t xml:space="preserve">        </w:t>
      </w:r>
      <w:r>
        <w:rPr>
          <w:sz w:val="18"/>
          <w:szCs w:val="18"/>
        </w:rPr>
        <w:t xml:space="preserve"> </w:t>
      </w:r>
      <w:r w:rsidR="00911938">
        <w:rPr>
          <w:sz w:val="18"/>
          <w:szCs w:val="18"/>
        </w:rPr>
        <w:t>(</w:t>
      </w:r>
      <w:r w:rsidR="00BB649C" w:rsidRPr="007A36DA">
        <w:rPr>
          <w:sz w:val="18"/>
          <w:szCs w:val="18"/>
        </w:rPr>
        <w:t>Р</w:t>
      </w:r>
      <w:r w:rsidR="00E65D9A" w:rsidRPr="007A36DA">
        <w:rPr>
          <w:sz w:val="18"/>
          <w:szCs w:val="18"/>
        </w:rPr>
        <w:t>уб.</w:t>
      </w:r>
      <w:r w:rsidR="00BB649C" w:rsidRPr="007A36DA">
        <w:rPr>
          <w:sz w:val="18"/>
          <w:szCs w:val="18"/>
        </w:rPr>
        <w:t>, коп</w:t>
      </w:r>
      <w:r w:rsidR="00911938">
        <w:rPr>
          <w:sz w:val="18"/>
          <w:szCs w:val="18"/>
        </w:rPr>
        <w:t>)</w:t>
      </w:r>
    </w:p>
    <w:tbl>
      <w:tblPr>
        <w:tblW w:w="10282" w:type="dxa"/>
        <w:tblInd w:w="113" w:type="dxa"/>
        <w:tblLook w:val="04A0" w:firstRow="1" w:lastRow="0" w:firstColumn="1" w:lastColumn="0" w:noHBand="0" w:noVBand="1"/>
      </w:tblPr>
      <w:tblGrid>
        <w:gridCol w:w="4106"/>
        <w:gridCol w:w="567"/>
        <w:gridCol w:w="1985"/>
        <w:gridCol w:w="1495"/>
        <w:gridCol w:w="1368"/>
        <w:gridCol w:w="761"/>
      </w:tblGrid>
      <w:tr w:rsidR="00EC5C58" w:rsidRPr="00EC5C58" w14:paraId="5E9EEF61" w14:textId="77777777" w:rsidTr="00E21649">
        <w:trPr>
          <w:gridAfter w:val="1"/>
          <w:wAfter w:w="761" w:type="dxa"/>
          <w:trHeight w:val="342"/>
        </w:trPr>
        <w:tc>
          <w:tcPr>
            <w:tcW w:w="410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DA245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Наименование показателя</w:t>
            </w:r>
          </w:p>
        </w:tc>
        <w:tc>
          <w:tcPr>
            <w:tcW w:w="2552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494D220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Код источника финансирования дефицита бюджета по бюджетной классификации</w:t>
            </w:r>
          </w:p>
        </w:tc>
        <w:tc>
          <w:tcPr>
            <w:tcW w:w="149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1EFEE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Утвержденные бюджетные назначения</w:t>
            </w:r>
          </w:p>
        </w:tc>
        <w:tc>
          <w:tcPr>
            <w:tcW w:w="13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25724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Исполнено</w:t>
            </w:r>
          </w:p>
        </w:tc>
      </w:tr>
      <w:tr w:rsidR="00EC5C58" w:rsidRPr="00EC5C58" w14:paraId="31E8EB7B" w14:textId="77777777" w:rsidTr="00E21649">
        <w:trPr>
          <w:trHeight w:val="342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523C4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80E1B8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41EAD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BDA54A6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EE66C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</w:p>
        </w:tc>
      </w:tr>
      <w:tr w:rsidR="00EC5C58" w:rsidRPr="00EC5C58" w14:paraId="3D4E328E" w14:textId="77777777" w:rsidTr="00E21649">
        <w:trPr>
          <w:trHeight w:val="342"/>
        </w:trPr>
        <w:tc>
          <w:tcPr>
            <w:tcW w:w="410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9EA0B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  <w:hideMark/>
          </w:tcPr>
          <w:p w14:paraId="6678D75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49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E9AB33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136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599CC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  <w:tc>
          <w:tcPr>
            <w:tcW w:w="7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FDFF1DB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20D5040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3BA6F52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финансирования дефицита бюджета - всего</w:t>
            </w:r>
          </w:p>
        </w:tc>
        <w:tc>
          <w:tcPr>
            <w:tcW w:w="2552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07DCA47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9F0E0D" w14:textId="2A544D23" w:rsidR="00EC5C58" w:rsidRPr="00EC5C58" w:rsidRDefault="00B2381B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331638,26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EADCDF" w14:textId="01A7AF8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1161883,22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632809D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06DC6144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23CC5901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в том числе: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nil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AB597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7F1CB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D9CC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3F55C22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217B845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bottom"/>
            <w:hideMark/>
          </w:tcPr>
          <w:p w14:paraId="4F8C2A2B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бюджета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7AD32E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8569D4" w14:textId="5703F7B3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B2381B">
              <w:rPr>
                <w:sz w:val="20"/>
                <w:szCs w:val="20"/>
              </w:rPr>
              <w:t>430640,00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B39DB89" w14:textId="091A0E12" w:rsidR="00EC5C58" w:rsidRPr="00EC5C58" w:rsidRDefault="00B2381B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</w:rPr>
              <w:t>430640,00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15A7D15E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A9664D7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vAlign w:val="bottom"/>
            <w:hideMark/>
          </w:tcPr>
          <w:p w14:paraId="430526F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5BFB13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FD497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F74713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796E6144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B2381B" w:rsidRPr="00EC5C58" w14:paraId="73405FA3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16A75EC1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AD8C61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EF35DD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F223D8" w14:textId="58000E7D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5B55F706" w14:textId="45F9E452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0BF28E0E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35AFFF2D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7A1E508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ВНУТРЕННЕГО ФИНАНСИРОВАНИЯ ДЕФИЦИТОВ БЮДЖЕТОВ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F825060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55250C3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9E62B08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61F1132B" w14:textId="1B5869F9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CC7B876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787939A6" w14:textId="7E0DA6D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DA59E1F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054D0B4B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D3B1D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5C40BAB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D009355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A211983" w14:textId="17687AB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2DCBD89" w14:textId="454A753F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49600FDA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B2381B" w:rsidRPr="00EC5C58" w14:paraId="7B30FBD4" w14:textId="77777777" w:rsidTr="00E21649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77B701B4" w14:textId="77777777" w:rsidR="00B2381B" w:rsidRPr="00EC5C58" w:rsidRDefault="00B2381B" w:rsidP="00B2381B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Бюджетные кредиты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D7CA00A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114629E" w14:textId="77777777" w:rsidR="00B2381B" w:rsidRPr="00EC5C58" w:rsidRDefault="00B2381B" w:rsidP="00B2381B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6019687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36183013" w14:textId="5D23EB2A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EDC7A9A" w14:textId="77777777" w:rsidR="00B2381B" w:rsidRDefault="00B2381B" w:rsidP="00B2381B">
            <w:pPr>
              <w:jc w:val="right"/>
              <w:rPr>
                <w:sz w:val="20"/>
                <w:szCs w:val="20"/>
              </w:rPr>
            </w:pPr>
          </w:p>
          <w:p w14:paraId="58F9194D" w14:textId="45F8A4F1" w:rsidR="00B2381B" w:rsidRPr="00EC5C58" w:rsidRDefault="00B2381B" w:rsidP="00B2381B">
            <w:pPr>
              <w:jc w:val="right"/>
              <w:rPr>
                <w:sz w:val="20"/>
                <w:szCs w:val="20"/>
              </w:rPr>
            </w:pPr>
            <w:r w:rsidRPr="00A22453">
              <w:rPr>
                <w:sz w:val="20"/>
                <w:szCs w:val="20"/>
              </w:rPr>
              <w:t>-430640,00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674C74FD" w14:textId="77777777" w:rsidR="00B2381B" w:rsidRPr="00EC5C58" w:rsidRDefault="00B2381B" w:rsidP="00B2381B">
            <w:pPr>
              <w:rPr>
                <w:sz w:val="20"/>
                <w:szCs w:val="20"/>
              </w:rPr>
            </w:pPr>
          </w:p>
        </w:tc>
      </w:tr>
      <w:tr w:rsidR="00EC5C58" w:rsidRPr="00EC5C58" w14:paraId="7480964C" w14:textId="77777777" w:rsidTr="00E21649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2139DFC4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бюджетных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A59786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56E0D20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01030100000000700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9FA2D16" w14:textId="3E39444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DA08221" w14:textId="727D550C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1ACFD5C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A26CB78" w14:textId="77777777" w:rsidTr="00E21649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0412E6B0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бюджетных кредитов, полученных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36F4C15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5FC681D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01030100000000800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D70087E" w14:textId="6EAE73BD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2BF7D" w14:textId="5974F09C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-1</w:t>
            </w:r>
            <w:r w:rsidR="00696491">
              <w:rPr>
                <w:sz w:val="20"/>
                <w:szCs w:val="20"/>
              </w:rPr>
              <w:t>165640</w:t>
            </w:r>
            <w:r w:rsidRPr="00EC5C58">
              <w:rPr>
                <w:sz w:val="20"/>
                <w:szCs w:val="20"/>
              </w:rPr>
              <w:t>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3A78DF9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696491" w:rsidRPr="00EC5C58" w14:paraId="13DEA364" w14:textId="77777777" w:rsidTr="00E21649">
        <w:trPr>
          <w:trHeight w:val="675"/>
        </w:trPr>
        <w:tc>
          <w:tcPr>
            <w:tcW w:w="4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D58A118" w14:textId="77777777" w:rsidR="00696491" w:rsidRPr="00EC5C58" w:rsidRDefault="00696491" w:rsidP="00696491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Получение кредитов от других бюджетов бюджетной системы Российской Федерации бюджетами сельских поселений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2C43F28D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45BCCC09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01030100100000710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6EC53AD" w14:textId="55BCDA4B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530EF4" w14:textId="6A96211C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735000,00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04719144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696491" w:rsidRPr="00EC5C58" w14:paraId="62AF0339" w14:textId="77777777" w:rsidTr="00E21649">
        <w:trPr>
          <w:trHeight w:val="67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2EE3F4" w14:textId="77777777" w:rsidR="00696491" w:rsidRPr="00EC5C58" w:rsidRDefault="00696491" w:rsidP="00696491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Погашение бюджетами сельских поселений кредитов от других бюджетов бюджетной системы Российской Федерации в валюте Российской Федерации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0D4C22C6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3CDEC5EB" w14:textId="77777777" w:rsidR="00696491" w:rsidRPr="00EC5C58" w:rsidRDefault="00696491" w:rsidP="00696491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01030100100000810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6CDE259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495BA6DB" w14:textId="17AF2FEA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EF4360" w14:textId="77777777" w:rsidR="00696491" w:rsidRDefault="00696491" w:rsidP="00696491">
            <w:pPr>
              <w:jc w:val="right"/>
              <w:rPr>
                <w:sz w:val="20"/>
                <w:szCs w:val="20"/>
              </w:rPr>
            </w:pPr>
          </w:p>
          <w:p w14:paraId="5C1CFB45" w14:textId="13714EF8" w:rsidR="00696491" w:rsidRPr="00EC5C58" w:rsidRDefault="00696491" w:rsidP="00696491">
            <w:pPr>
              <w:jc w:val="right"/>
              <w:rPr>
                <w:sz w:val="20"/>
                <w:szCs w:val="20"/>
              </w:rPr>
            </w:pPr>
            <w:r w:rsidRPr="00ED7F19">
              <w:rPr>
                <w:sz w:val="20"/>
                <w:szCs w:val="20"/>
              </w:rPr>
              <w:t>-1165640,00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EE06C7E" w14:textId="77777777" w:rsidR="00696491" w:rsidRPr="00EC5C58" w:rsidRDefault="00696491" w:rsidP="00696491">
            <w:pPr>
              <w:rPr>
                <w:sz w:val="20"/>
                <w:szCs w:val="20"/>
              </w:rPr>
            </w:pPr>
          </w:p>
        </w:tc>
      </w:tr>
      <w:tr w:rsidR="00EC5C58" w:rsidRPr="00EC5C58" w14:paraId="56B1A35D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F1B9FA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источники внешнего финансирования бюджета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6A6491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х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44F07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CEFFDA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3E3A1E85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5116122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7D518D3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 xml:space="preserve">       из них: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7BFC541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F5017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B05766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2315C41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6A5650F3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6C80B99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vAlign w:val="bottom"/>
            <w:hideMark/>
          </w:tcPr>
          <w:p w14:paraId="51C14D48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vAlign w:val="bottom"/>
            <w:hideMark/>
          </w:tcPr>
          <w:p w14:paraId="7FBE9F3D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EEFF06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5E77CCE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 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7CABEAA9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23B28C0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C6C685A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7A26CE9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D38E6EE" w14:textId="09F71D84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032D2" w14:textId="7668425F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-731243,22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11AA6D98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1311888D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9720FF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остатков средств на счетах по учету средств бюджета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B31B70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00001050000000000000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D4867B5" w14:textId="54C99829" w:rsidR="00EC5C58" w:rsidRPr="00EC5C58" w:rsidRDefault="0069649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762278,26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5980" w14:textId="5C80C964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-</w:t>
            </w:r>
            <w:r w:rsidR="00696491">
              <w:rPr>
                <w:sz w:val="20"/>
                <w:szCs w:val="20"/>
              </w:rPr>
              <w:t>731243,22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60D9800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5FE1D661" w14:textId="77777777" w:rsidTr="00E21649">
        <w:trPr>
          <w:trHeight w:val="70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B0544E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Изменение иных финансовых активов за счет средств, размещенных в депозиты в валюте Российской Федерации и иностранной валюте в кредитных организациях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835A7FA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00001060000000000000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79F2F8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6AE312" w14:textId="77777777" w:rsidR="00EC5C58" w:rsidRPr="00EC5C58" w:rsidRDefault="00EC5C58">
            <w:pPr>
              <w:jc w:val="right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3195EE40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EC5C58" w:rsidRPr="00EC5C58" w14:paraId="4DF7DAC9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EA2BDD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E9BD9FB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C065DEF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B4E54F1" w14:textId="47C9B129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-20948618,30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71D8774" w14:textId="111CCD3E" w:rsidR="00EC5C58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-21568381,22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2E2482D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6A85CCD7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913533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48CB486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44F62DE1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01050000000000500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334AE93B" w14:textId="16C911EF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BE243C4" w14:textId="3AC1B905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124E8D0C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5623F08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A1038E3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42AADE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645EEEE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01050200000000500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9010325" w14:textId="34E3BB5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26E25E63" w14:textId="1F96361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54BBB6E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538E2FD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518E81B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DB9BFE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18FC2DA7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01050201000000510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D7012FF" w14:textId="60A51EF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95845F" w14:textId="39A2B092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6041224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736C4A2B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69040A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Увеличение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16B4867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987BB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01050201100000510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2D01E69" w14:textId="315C90A8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452B7BAF" w14:textId="472638AD" w:rsidR="009F5B2A" w:rsidRPr="00EC5C58" w:rsidRDefault="009F5B2A" w:rsidP="007567C1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3034C4BD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EC5C58" w:rsidRPr="00EC5C58" w14:paraId="2A484560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C6646B7" w14:textId="77777777" w:rsidR="00EC5C58" w:rsidRPr="00EC5C58" w:rsidRDefault="00EC5C58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МИНИСТЕРСТВО ФИНАНСОВ НОВГОРОДСКОЙ ОБЛАСТИ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559C1AC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0F67E33E" w14:textId="77777777" w:rsidR="00EC5C58" w:rsidRPr="00EC5C58" w:rsidRDefault="00EC5C58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00000000000000000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F856976" w14:textId="25BE39CF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C2BA696" w14:textId="535C8A93" w:rsidR="00EC5C58" w:rsidRPr="00EC5C58" w:rsidRDefault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11A2B6B7" w14:textId="77777777" w:rsidR="00EC5C58" w:rsidRPr="00EC5C58" w:rsidRDefault="00EC5C58">
            <w:pPr>
              <w:rPr>
                <w:sz w:val="20"/>
                <w:szCs w:val="20"/>
              </w:rPr>
            </w:pPr>
          </w:p>
        </w:tc>
      </w:tr>
      <w:tr w:rsidR="009F5B2A" w:rsidRPr="00EC5C58" w14:paraId="0FB95BCA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19A44E0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6FDD75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778FC03F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01050000000000600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CF1CB5" w14:textId="41E0A204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48D3448" w14:textId="61B444C0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381B708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4008D21F" w14:textId="77777777" w:rsidTr="00E21649">
        <w:trPr>
          <w:trHeight w:val="255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031F4F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F3E9C63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30025284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01050200000000600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4244F8B" w14:textId="5BBE56A9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00C6D2C" w14:textId="300F743A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57C51D7B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6D60F654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71D252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</w:t>
            </w:r>
          </w:p>
        </w:tc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DDE84D8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C9B020D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01050201000000610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51AA8450" w14:textId="5BEA9EF3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15A2D7DE" w14:textId="52E0ADDD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23401B38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  <w:tr w:rsidR="009F5B2A" w:rsidRPr="00EC5C58" w14:paraId="593DFF00" w14:textId="77777777" w:rsidTr="00E21649">
        <w:trPr>
          <w:trHeight w:val="450"/>
        </w:trPr>
        <w:tc>
          <w:tcPr>
            <w:tcW w:w="4106" w:type="dxa"/>
            <w:tcBorders>
              <w:top w:val="nil"/>
              <w:left w:val="single" w:sz="4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3BD6DD31" w14:textId="77777777" w:rsidR="009F5B2A" w:rsidRPr="00EC5C58" w:rsidRDefault="009F5B2A" w:rsidP="009F5B2A">
            <w:pPr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Уменьшение прочих остатков денежных средств бюджетов сельских поселений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dotted" w:sz="4" w:space="0" w:color="auto"/>
            </w:tcBorders>
            <w:shd w:val="clear" w:color="auto" w:fill="auto"/>
            <w:noWrap/>
            <w:vAlign w:val="bottom"/>
            <w:hideMark/>
          </w:tcPr>
          <w:p w14:paraId="6F33878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892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6E3CD6B" w14:textId="77777777" w:rsidR="009F5B2A" w:rsidRPr="00EC5C58" w:rsidRDefault="009F5B2A" w:rsidP="009F5B2A">
            <w:pPr>
              <w:jc w:val="center"/>
              <w:rPr>
                <w:sz w:val="20"/>
                <w:szCs w:val="20"/>
              </w:rPr>
            </w:pPr>
            <w:r w:rsidRPr="00EC5C58">
              <w:rPr>
                <w:sz w:val="20"/>
                <w:szCs w:val="20"/>
              </w:rPr>
              <w:t>01050201100000610</w:t>
            </w:r>
          </w:p>
        </w:tc>
        <w:tc>
          <w:tcPr>
            <w:tcW w:w="14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0C4C4755" w14:textId="107ACC1B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21710896,56</w:t>
            </w:r>
          </w:p>
        </w:tc>
        <w:tc>
          <w:tcPr>
            <w:tcW w:w="136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55949F7" w14:textId="51F4F2F6" w:rsidR="009F5B2A" w:rsidRPr="00EC5C58" w:rsidRDefault="009F5B2A" w:rsidP="009F5B2A">
            <w:pPr>
              <w:jc w:val="right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20837138,00</w:t>
            </w:r>
          </w:p>
        </w:tc>
        <w:tc>
          <w:tcPr>
            <w:tcW w:w="761" w:type="dxa"/>
            <w:shd w:val="clear" w:color="auto" w:fill="auto"/>
            <w:vAlign w:val="center"/>
            <w:hideMark/>
          </w:tcPr>
          <w:p w14:paraId="2D776A83" w14:textId="77777777" w:rsidR="009F5B2A" w:rsidRPr="00EC5C58" w:rsidRDefault="009F5B2A" w:rsidP="009F5B2A">
            <w:pPr>
              <w:rPr>
                <w:sz w:val="20"/>
                <w:szCs w:val="20"/>
              </w:rPr>
            </w:pPr>
          </w:p>
        </w:tc>
      </w:tr>
    </w:tbl>
    <w:p w14:paraId="1D5CD72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089ED3B" w14:textId="77777777" w:rsidR="00522740" w:rsidRDefault="00522740" w:rsidP="00955FFC">
      <w:pPr>
        <w:jc w:val="both"/>
        <w:rPr>
          <w:rFonts w:ascii="Arial" w:hAnsi="Arial" w:cs="Arial"/>
          <w:sz w:val="18"/>
          <w:szCs w:val="18"/>
        </w:rPr>
      </w:pPr>
    </w:p>
    <w:p w14:paraId="765EEE76" w14:textId="77777777" w:rsidR="002B2996" w:rsidRPr="00DF46CD" w:rsidRDefault="002B2996" w:rsidP="002B2996">
      <w:pPr>
        <w:jc w:val="right"/>
      </w:pPr>
      <w:r w:rsidRPr="00DF46CD">
        <w:t xml:space="preserve">Приложение </w:t>
      </w:r>
      <w:r w:rsidR="00556DCD" w:rsidRPr="00DF46CD">
        <w:t>5</w:t>
      </w:r>
    </w:p>
    <w:p w14:paraId="32EF12CA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18B094D8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494AE48E" w14:textId="376592D5" w:rsidR="00CD266B" w:rsidRPr="00DF46CD" w:rsidRDefault="00CD266B" w:rsidP="00CD266B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6D5F90DD" w14:textId="77777777" w:rsidR="009863E8" w:rsidRDefault="009863E8" w:rsidP="00CD266B">
      <w:pPr>
        <w:jc w:val="right"/>
        <w:rPr>
          <w:rFonts w:ascii="Arial" w:hAnsi="Arial" w:cs="Arial"/>
          <w:sz w:val="18"/>
          <w:szCs w:val="18"/>
        </w:rPr>
      </w:pPr>
    </w:p>
    <w:p w14:paraId="3964A464" w14:textId="77777777" w:rsidR="00E21649" w:rsidRDefault="00E21649" w:rsidP="00CD266B">
      <w:pPr>
        <w:jc w:val="right"/>
        <w:rPr>
          <w:rFonts w:ascii="Arial" w:hAnsi="Arial" w:cs="Arial"/>
          <w:sz w:val="18"/>
          <w:szCs w:val="18"/>
        </w:rPr>
      </w:pPr>
    </w:p>
    <w:p w14:paraId="0645644D" w14:textId="050CF7F7" w:rsidR="002B2996" w:rsidRPr="007B371D" w:rsidRDefault="002B2996" w:rsidP="002B2996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ОТЧЕТ ОБ ИСПОЛЬЗОВАНИИ БЮДЖЕТНЫХ АССИГНОВАНИЙ РЕЗЕРВНОГО ФОНДА </w:t>
      </w:r>
      <w:r w:rsidR="00CD266B" w:rsidRPr="007B371D">
        <w:rPr>
          <w:b/>
          <w:sz w:val="22"/>
          <w:szCs w:val="22"/>
        </w:rPr>
        <w:t>БАТЕЦКОГО СЕЛЬСКОГО ПОСЕЛЕНИЯ</w:t>
      </w:r>
      <w:r w:rsidRPr="007B371D">
        <w:rPr>
          <w:b/>
          <w:sz w:val="22"/>
          <w:szCs w:val="22"/>
        </w:rPr>
        <w:t xml:space="preserve"> ЗА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Pr="007B371D">
        <w:rPr>
          <w:b/>
          <w:sz w:val="22"/>
          <w:szCs w:val="22"/>
        </w:rPr>
        <w:t xml:space="preserve"> ГОД</w:t>
      </w:r>
    </w:p>
    <w:p w14:paraId="4FC834C2" w14:textId="77777777" w:rsidR="00522740" w:rsidRDefault="00522740" w:rsidP="00F243B0">
      <w:pPr>
        <w:jc w:val="both"/>
        <w:rPr>
          <w:sz w:val="22"/>
          <w:szCs w:val="22"/>
        </w:rPr>
      </w:pPr>
    </w:p>
    <w:p w14:paraId="4E9CDA5B" w14:textId="2FBD4E17" w:rsidR="00F243B0" w:rsidRPr="00522740" w:rsidRDefault="00522740" w:rsidP="00DF46CD">
      <w:pPr>
        <w:ind w:firstLine="708"/>
        <w:jc w:val="both"/>
      </w:pPr>
      <w:r>
        <w:t xml:space="preserve">Расходы за счет </w:t>
      </w:r>
      <w:r w:rsidR="00F243B0" w:rsidRPr="00522740">
        <w:t>бюджетных</w:t>
      </w:r>
      <w:r>
        <w:t xml:space="preserve"> ассигнований резервного фонда </w:t>
      </w:r>
      <w:r w:rsidR="00F243B0" w:rsidRPr="00522740">
        <w:t>в 20</w:t>
      </w:r>
      <w:r w:rsidR="00842190">
        <w:t>2</w:t>
      </w:r>
      <w:r w:rsidR="00B660BC">
        <w:t>1</w:t>
      </w:r>
      <w:r w:rsidR="00F243B0" w:rsidRPr="00522740">
        <w:t xml:space="preserve"> году не производились.</w:t>
      </w:r>
    </w:p>
    <w:p w14:paraId="7271B3C4" w14:textId="77777777" w:rsidR="007B371D" w:rsidRDefault="007B371D" w:rsidP="002B2996">
      <w:pPr>
        <w:jc w:val="right"/>
        <w:rPr>
          <w:sz w:val="20"/>
          <w:szCs w:val="20"/>
        </w:rPr>
      </w:pPr>
    </w:p>
    <w:p w14:paraId="65035962" w14:textId="77777777" w:rsidR="00E21649" w:rsidRDefault="00E21649" w:rsidP="002B2996">
      <w:pPr>
        <w:jc w:val="right"/>
        <w:rPr>
          <w:sz w:val="20"/>
          <w:szCs w:val="20"/>
        </w:rPr>
      </w:pPr>
    </w:p>
    <w:p w14:paraId="495FBB59" w14:textId="36948E97" w:rsidR="002B2996" w:rsidRPr="00DF46CD" w:rsidRDefault="00776376" w:rsidP="002B2996">
      <w:pPr>
        <w:jc w:val="right"/>
      </w:pPr>
      <w:r w:rsidRPr="00DF46CD">
        <w:t>Приложение 6</w:t>
      </w:r>
    </w:p>
    <w:p w14:paraId="78A3150D" w14:textId="77777777" w:rsidR="00CD266B" w:rsidRPr="00DF46CD" w:rsidRDefault="00CD266B" w:rsidP="00CD266B">
      <w:pPr>
        <w:jc w:val="right"/>
      </w:pPr>
      <w:r w:rsidRPr="00DF46CD">
        <w:t>к решению Совета депутатов Батецкого</w:t>
      </w:r>
    </w:p>
    <w:p w14:paraId="236B9E1E" w14:textId="77777777" w:rsidR="00CD266B" w:rsidRPr="00DF46CD" w:rsidRDefault="00CD266B" w:rsidP="00CD266B">
      <w:pPr>
        <w:jc w:val="right"/>
      </w:pPr>
      <w:r w:rsidRPr="00DF46CD">
        <w:t xml:space="preserve"> сельского поселения «Об исполнении бюджета </w:t>
      </w:r>
    </w:p>
    <w:p w14:paraId="729DAB41" w14:textId="4B3E0CCF" w:rsidR="00BC60E2" w:rsidRPr="00DF46CD" w:rsidRDefault="00CD266B" w:rsidP="00A11F21">
      <w:pPr>
        <w:jc w:val="right"/>
      </w:pPr>
      <w:r w:rsidRPr="00DF46CD">
        <w:t>Батецкого сельского поселения за 20</w:t>
      </w:r>
      <w:r w:rsidR="00842190" w:rsidRPr="00DF46CD">
        <w:t>2</w:t>
      </w:r>
      <w:r w:rsidR="00B660BC">
        <w:t>1</w:t>
      </w:r>
      <w:r w:rsidRPr="00DF46CD">
        <w:t xml:space="preserve"> год»  </w:t>
      </w:r>
    </w:p>
    <w:p w14:paraId="4A004CD8" w14:textId="77777777" w:rsidR="00720027" w:rsidRDefault="00720027" w:rsidP="00BC60E2">
      <w:pPr>
        <w:jc w:val="center"/>
        <w:rPr>
          <w:b/>
          <w:sz w:val="20"/>
          <w:szCs w:val="20"/>
        </w:rPr>
      </w:pPr>
    </w:p>
    <w:p w14:paraId="0890E851" w14:textId="77777777" w:rsidR="00E77C43" w:rsidRDefault="00BC60E2" w:rsidP="00BC60E2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>ИСПОЛЬЗОВАНИЕ СРЕДСТВ ДОРОЖНОГО ФОНДА</w:t>
      </w:r>
      <w:r w:rsidR="000C0322" w:rsidRPr="007B371D">
        <w:rPr>
          <w:b/>
          <w:sz w:val="22"/>
          <w:szCs w:val="22"/>
        </w:rPr>
        <w:t xml:space="preserve"> БАТЕЦКОГО СЕЛЬСКОГО </w:t>
      </w:r>
    </w:p>
    <w:p w14:paraId="3A2D29D7" w14:textId="564F41E9" w:rsidR="0082646D" w:rsidRPr="00A11F21" w:rsidRDefault="000C0322" w:rsidP="00A11F21">
      <w:pPr>
        <w:jc w:val="center"/>
        <w:rPr>
          <w:b/>
          <w:sz w:val="22"/>
          <w:szCs w:val="22"/>
        </w:rPr>
      </w:pPr>
      <w:r w:rsidRPr="007B371D">
        <w:rPr>
          <w:b/>
          <w:sz w:val="22"/>
          <w:szCs w:val="22"/>
        </w:rPr>
        <w:t xml:space="preserve"> </w:t>
      </w:r>
      <w:r w:rsidR="00776376" w:rsidRPr="007B371D">
        <w:rPr>
          <w:b/>
          <w:sz w:val="22"/>
          <w:szCs w:val="22"/>
        </w:rPr>
        <w:t xml:space="preserve">ПОСЕЛЕНИЯ </w:t>
      </w:r>
      <w:r w:rsidR="00776376">
        <w:rPr>
          <w:b/>
          <w:sz w:val="22"/>
          <w:szCs w:val="22"/>
        </w:rPr>
        <w:t>ЗА</w:t>
      </w:r>
      <w:r w:rsidR="009213D6">
        <w:rPr>
          <w:b/>
          <w:sz w:val="22"/>
          <w:szCs w:val="22"/>
        </w:rPr>
        <w:t xml:space="preserve"> 20</w:t>
      </w:r>
      <w:r w:rsidR="00842190">
        <w:rPr>
          <w:b/>
          <w:sz w:val="22"/>
          <w:szCs w:val="22"/>
        </w:rPr>
        <w:t>2</w:t>
      </w:r>
      <w:r w:rsidR="00B660BC">
        <w:rPr>
          <w:b/>
          <w:sz w:val="22"/>
          <w:szCs w:val="22"/>
        </w:rPr>
        <w:t>1</w:t>
      </w:r>
      <w:r w:rsidR="00BC60E2" w:rsidRPr="007B371D">
        <w:rPr>
          <w:b/>
          <w:sz w:val="22"/>
          <w:szCs w:val="22"/>
        </w:rPr>
        <w:t xml:space="preserve"> ГОД</w:t>
      </w:r>
    </w:p>
    <w:p w14:paraId="71AB02B5" w14:textId="77777777" w:rsidR="00BE5B16" w:rsidRPr="006A52BC" w:rsidRDefault="009863E8" w:rsidP="009863E8">
      <w:pPr>
        <w:jc w:val="right"/>
        <w:rPr>
          <w:sz w:val="18"/>
          <w:szCs w:val="18"/>
        </w:rPr>
      </w:pPr>
      <w:r w:rsidRPr="006A52BC">
        <w:rPr>
          <w:sz w:val="18"/>
          <w:szCs w:val="18"/>
        </w:rPr>
        <w:t>(Руб.коп.)</w:t>
      </w:r>
    </w:p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1872"/>
        <w:gridCol w:w="1672"/>
        <w:gridCol w:w="1417"/>
        <w:gridCol w:w="1701"/>
        <w:gridCol w:w="1588"/>
      </w:tblGrid>
      <w:tr w:rsidR="00E323DC" w:rsidRPr="0059655F" w14:paraId="5A7BA38E" w14:textId="77777777" w:rsidTr="00E21649">
        <w:trPr>
          <w:trHeight w:val="255"/>
        </w:trPr>
        <w:tc>
          <w:tcPr>
            <w:tcW w:w="1384" w:type="dxa"/>
            <w:vMerge w:val="restart"/>
          </w:tcPr>
          <w:p w14:paraId="4893BF48" w14:textId="1E5D5086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средств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на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01.01.20</w:t>
            </w:r>
            <w:r w:rsidR="00842190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1</w:t>
            </w:r>
            <w:r w:rsidR="009863E8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г.</w:t>
            </w:r>
          </w:p>
        </w:tc>
        <w:tc>
          <w:tcPr>
            <w:tcW w:w="4961" w:type="dxa"/>
            <w:gridSpan w:val="3"/>
            <w:tcBorders>
              <w:bottom w:val="single" w:sz="4" w:space="0" w:color="auto"/>
            </w:tcBorders>
          </w:tcPr>
          <w:p w14:paraId="671E0BCA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center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доходы</w:t>
            </w:r>
          </w:p>
        </w:tc>
        <w:tc>
          <w:tcPr>
            <w:tcW w:w="1701" w:type="dxa"/>
            <w:vMerge w:val="restart"/>
          </w:tcPr>
          <w:p w14:paraId="06B72E09" w14:textId="3EB11108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Кассовый расход 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за год</w:t>
            </w:r>
          </w:p>
        </w:tc>
        <w:tc>
          <w:tcPr>
            <w:tcW w:w="1588" w:type="dxa"/>
            <w:vMerge w:val="restart"/>
          </w:tcPr>
          <w:p w14:paraId="3C6DC717" w14:textId="3EFF4834" w:rsidR="00E323DC" w:rsidRPr="0059655F" w:rsidRDefault="00E323DC" w:rsidP="00984D45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Остаток</w:t>
            </w:r>
            <w:r w:rsidR="00E77C43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776376">
              <w:rPr>
                <w:rFonts w:ascii="Times New Roman CYR" w:hAnsi="Times New Roman CYR" w:cs="Times New Roman CYR"/>
                <w:b/>
                <w:sz w:val="20"/>
                <w:szCs w:val="20"/>
              </w:rPr>
              <w:t>средств</w:t>
            </w:r>
            <w:r w:rsidR="00776376"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>а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</w:t>
            </w:r>
            <w:r w:rsidR="009213D6">
              <w:rPr>
                <w:rFonts w:ascii="Times New Roman CYR" w:hAnsi="Times New Roman CYR" w:cs="Times New Roman CYR"/>
                <w:b/>
                <w:sz w:val="20"/>
                <w:szCs w:val="20"/>
              </w:rPr>
              <w:t>01.01.20</w:t>
            </w:r>
            <w:r w:rsidR="00984D45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="00B660BC">
              <w:rPr>
                <w:rFonts w:ascii="Times New Roman CYR" w:hAnsi="Times New Roman CYR" w:cs="Times New Roman CYR"/>
                <w:b/>
                <w:sz w:val="20"/>
                <w:szCs w:val="20"/>
              </w:rPr>
              <w:t>2</w:t>
            </w: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 года</w:t>
            </w:r>
          </w:p>
        </w:tc>
      </w:tr>
      <w:tr w:rsidR="00E323DC" w:rsidRPr="0059655F" w14:paraId="7639FEE1" w14:textId="77777777" w:rsidTr="00E21649">
        <w:trPr>
          <w:trHeight w:val="435"/>
        </w:trPr>
        <w:tc>
          <w:tcPr>
            <w:tcW w:w="1384" w:type="dxa"/>
            <w:vMerge/>
          </w:tcPr>
          <w:p w14:paraId="543E757F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872" w:type="dxa"/>
            <w:tcBorders>
              <w:top w:val="single" w:sz="4" w:space="0" w:color="auto"/>
            </w:tcBorders>
          </w:tcPr>
          <w:p w14:paraId="7B2E6D16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акцизов </w:t>
            </w:r>
          </w:p>
        </w:tc>
        <w:tc>
          <w:tcPr>
            <w:tcW w:w="1672" w:type="dxa"/>
            <w:tcBorders>
              <w:top w:val="single" w:sz="4" w:space="0" w:color="auto"/>
              <w:right w:val="single" w:sz="4" w:space="0" w:color="auto"/>
            </w:tcBorders>
          </w:tcPr>
          <w:p w14:paraId="3F1BF109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Поступило за год субсидии </w:t>
            </w:r>
          </w:p>
          <w:p w14:paraId="2DFAAC7B" w14:textId="77777777" w:rsidR="005544FA" w:rsidRPr="0059655F" w:rsidRDefault="005544FA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</w:tcBorders>
          </w:tcPr>
          <w:p w14:paraId="04B7A5BB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b/>
                <w:sz w:val="20"/>
                <w:szCs w:val="20"/>
              </w:rPr>
            </w:pPr>
            <w:r w:rsidRPr="0059655F">
              <w:rPr>
                <w:rFonts w:ascii="Times New Roman CYR" w:hAnsi="Times New Roman CYR" w:cs="Times New Roman CYR"/>
                <w:b/>
                <w:sz w:val="20"/>
                <w:szCs w:val="20"/>
              </w:rPr>
              <w:t xml:space="preserve">Итого </w:t>
            </w:r>
          </w:p>
        </w:tc>
        <w:tc>
          <w:tcPr>
            <w:tcW w:w="1701" w:type="dxa"/>
            <w:vMerge/>
          </w:tcPr>
          <w:p w14:paraId="145DAF82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  <w:tc>
          <w:tcPr>
            <w:tcW w:w="1588" w:type="dxa"/>
            <w:vMerge/>
          </w:tcPr>
          <w:p w14:paraId="6922C705" w14:textId="77777777" w:rsidR="00E323DC" w:rsidRPr="0059655F" w:rsidRDefault="00E323DC" w:rsidP="00E323DC">
            <w:pPr>
              <w:widowControl w:val="0"/>
              <w:suppressAutoHyphens/>
              <w:autoSpaceDE w:val="0"/>
              <w:autoSpaceDN w:val="0"/>
              <w:adjustRightInd w:val="0"/>
              <w:jc w:val="both"/>
              <w:rPr>
                <w:rFonts w:ascii="Times New Roman CYR" w:hAnsi="Times New Roman CYR" w:cs="Times New Roman CYR"/>
                <w:sz w:val="20"/>
                <w:szCs w:val="20"/>
              </w:rPr>
            </w:pPr>
          </w:p>
        </w:tc>
      </w:tr>
      <w:tr w:rsidR="00E323DC" w:rsidRPr="0059655F" w14:paraId="45AE3246" w14:textId="77777777" w:rsidTr="00E21649">
        <w:tc>
          <w:tcPr>
            <w:tcW w:w="1384" w:type="dxa"/>
          </w:tcPr>
          <w:p w14:paraId="29F3E571" w14:textId="257AA116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181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638,26</w:t>
            </w:r>
          </w:p>
        </w:tc>
        <w:tc>
          <w:tcPr>
            <w:tcW w:w="1872" w:type="dxa"/>
          </w:tcPr>
          <w:p w14:paraId="0CB5E284" w14:textId="1163067B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509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660,04</w:t>
            </w:r>
          </w:p>
        </w:tc>
        <w:tc>
          <w:tcPr>
            <w:tcW w:w="1672" w:type="dxa"/>
            <w:tcBorders>
              <w:right w:val="single" w:sz="4" w:space="0" w:color="auto"/>
            </w:tcBorders>
          </w:tcPr>
          <w:p w14:paraId="38BF99DA" w14:textId="43164837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10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152</w:t>
            </w:r>
            <w:r w:rsidR="00777123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960,38</w:t>
            </w:r>
          </w:p>
        </w:tc>
        <w:tc>
          <w:tcPr>
            <w:tcW w:w="1417" w:type="dxa"/>
            <w:tcBorders>
              <w:left w:val="single" w:sz="4" w:space="0" w:color="auto"/>
            </w:tcBorders>
          </w:tcPr>
          <w:p w14:paraId="297E0701" w14:textId="5AEE7655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620,42</w:t>
            </w:r>
          </w:p>
        </w:tc>
        <w:tc>
          <w:tcPr>
            <w:tcW w:w="1701" w:type="dxa"/>
          </w:tcPr>
          <w:p w14:paraId="62DF7DCA" w14:textId="1CB43148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12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> 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182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</w:t>
            </w:r>
            <w:r>
              <w:rPr>
                <w:rFonts w:ascii="Times New Roman CYR" w:hAnsi="Times New Roman CYR" w:cs="Times New Roman CYR"/>
                <w:sz w:val="20"/>
                <w:szCs w:val="20"/>
              </w:rPr>
              <w:t>021,55</w:t>
            </w:r>
          </w:p>
        </w:tc>
        <w:tc>
          <w:tcPr>
            <w:tcW w:w="1588" w:type="dxa"/>
          </w:tcPr>
          <w:p w14:paraId="32E992B7" w14:textId="16325F31" w:rsidR="00E323DC" w:rsidRPr="0059655F" w:rsidRDefault="00B660BC" w:rsidP="00940571">
            <w:pPr>
              <w:widowControl w:val="0"/>
              <w:suppressAutoHyphens/>
              <w:autoSpaceDE w:val="0"/>
              <w:autoSpaceDN w:val="0"/>
              <w:adjustRightInd w:val="0"/>
              <w:rPr>
                <w:rFonts w:ascii="Times New Roman CYR" w:hAnsi="Times New Roman CYR" w:cs="Times New Roman CYR"/>
                <w:sz w:val="20"/>
                <w:szCs w:val="20"/>
              </w:rPr>
            </w:pPr>
            <w:r>
              <w:rPr>
                <w:rFonts w:ascii="Times New Roman CYR" w:hAnsi="Times New Roman CYR" w:cs="Times New Roman CYR"/>
                <w:sz w:val="20"/>
                <w:szCs w:val="20"/>
              </w:rPr>
              <w:t>662</w:t>
            </w:r>
            <w:r w:rsidR="00201A3C">
              <w:rPr>
                <w:rFonts w:ascii="Times New Roman CYR" w:hAnsi="Times New Roman CYR" w:cs="Times New Roman CYR"/>
                <w:sz w:val="20"/>
                <w:szCs w:val="20"/>
              </w:rPr>
              <w:t xml:space="preserve"> 237,13</w:t>
            </w:r>
          </w:p>
        </w:tc>
      </w:tr>
    </w:tbl>
    <w:p w14:paraId="46CB7F52" w14:textId="77777777" w:rsidR="00E323DC" w:rsidRDefault="00E323DC" w:rsidP="00BA2ED8"/>
    <w:tbl>
      <w:tblPr>
        <w:tblW w:w="96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3794"/>
        <w:gridCol w:w="1276"/>
        <w:gridCol w:w="1417"/>
        <w:gridCol w:w="879"/>
        <w:gridCol w:w="2268"/>
      </w:tblGrid>
      <w:tr w:rsidR="002B0AD6" w:rsidRPr="0059655F" w14:paraId="137833F9" w14:textId="77777777" w:rsidTr="00E21649">
        <w:trPr>
          <w:trHeight w:val="20"/>
        </w:trPr>
        <w:tc>
          <w:tcPr>
            <w:tcW w:w="3794" w:type="dxa"/>
          </w:tcPr>
          <w:p w14:paraId="07E0491B" w14:textId="77777777" w:rsidR="00E323DC" w:rsidRPr="0059655F" w:rsidRDefault="00E323DC" w:rsidP="00E21649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Наименование мероприятия</w:t>
            </w:r>
          </w:p>
        </w:tc>
        <w:tc>
          <w:tcPr>
            <w:tcW w:w="1276" w:type="dxa"/>
          </w:tcPr>
          <w:p w14:paraId="42613BE4" w14:textId="77777777" w:rsidR="00E323DC" w:rsidRPr="0059655F" w:rsidRDefault="00E323DC" w:rsidP="00E21649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Код целевой статьи</w:t>
            </w:r>
          </w:p>
        </w:tc>
        <w:tc>
          <w:tcPr>
            <w:tcW w:w="1417" w:type="dxa"/>
          </w:tcPr>
          <w:p w14:paraId="274384AD" w14:textId="77777777" w:rsidR="00E323DC" w:rsidRPr="0059655F" w:rsidRDefault="00E323DC" w:rsidP="00E21649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Утверждено бюджетной росписью с учетом изменений</w:t>
            </w: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6445BB6F" w14:textId="5F914ED1" w:rsidR="00E323DC" w:rsidRPr="0059655F" w:rsidRDefault="00E21649" w:rsidP="00E21649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proofErr w:type="spellStart"/>
            <w:r w:rsidRPr="0059655F">
              <w:rPr>
                <w:b/>
                <w:sz w:val="20"/>
                <w:szCs w:val="20"/>
              </w:rPr>
              <w:t>И</w:t>
            </w:r>
            <w:r w:rsidR="00E323DC" w:rsidRPr="0059655F">
              <w:rPr>
                <w:b/>
                <w:sz w:val="20"/>
                <w:szCs w:val="20"/>
              </w:rPr>
              <w:t>спол</w:t>
            </w:r>
            <w:r>
              <w:rPr>
                <w:b/>
                <w:sz w:val="20"/>
                <w:szCs w:val="20"/>
              </w:rPr>
              <w:t>-</w:t>
            </w:r>
            <w:r w:rsidR="00E323DC" w:rsidRPr="0059655F">
              <w:rPr>
                <w:b/>
                <w:sz w:val="20"/>
                <w:szCs w:val="20"/>
              </w:rPr>
              <w:t>нено</w:t>
            </w:r>
            <w:proofErr w:type="spellEnd"/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2348250" w14:textId="77777777" w:rsidR="00E323DC" w:rsidRPr="0059655F" w:rsidRDefault="00E323DC" w:rsidP="00E21649">
            <w:pPr>
              <w:tabs>
                <w:tab w:val="center" w:pos="10632"/>
              </w:tabs>
              <w:ind w:right="-30"/>
              <w:jc w:val="center"/>
              <w:rPr>
                <w:b/>
                <w:sz w:val="20"/>
                <w:szCs w:val="20"/>
              </w:rPr>
            </w:pPr>
            <w:r w:rsidRPr="0059655F">
              <w:rPr>
                <w:b/>
                <w:sz w:val="20"/>
                <w:szCs w:val="20"/>
              </w:rPr>
              <w:t>Причины отклонений</w:t>
            </w:r>
          </w:p>
        </w:tc>
      </w:tr>
      <w:tr w:rsidR="002B0AD6" w:rsidRPr="0059655F" w14:paraId="2B28F95E" w14:textId="77777777" w:rsidTr="00E21649">
        <w:trPr>
          <w:trHeight w:val="20"/>
        </w:trPr>
        <w:tc>
          <w:tcPr>
            <w:tcW w:w="3794" w:type="dxa"/>
          </w:tcPr>
          <w:p w14:paraId="056E8312" w14:textId="77777777" w:rsidR="00E323DC" w:rsidRPr="0059655F" w:rsidRDefault="00E125AB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 xml:space="preserve"> </w:t>
            </w:r>
            <w:r w:rsidR="008E478C">
              <w:rPr>
                <w:sz w:val="20"/>
                <w:szCs w:val="20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7BA6F212" w14:textId="77777777" w:rsidR="00E323DC" w:rsidRPr="0059655F" w:rsidRDefault="00E125AB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301129030</w:t>
            </w:r>
          </w:p>
        </w:tc>
        <w:tc>
          <w:tcPr>
            <w:tcW w:w="1417" w:type="dxa"/>
          </w:tcPr>
          <w:p w14:paraId="2A90C4FB" w14:textId="77777777" w:rsidR="00B775B4" w:rsidRPr="0059655F" w:rsidRDefault="00B775B4" w:rsidP="00E21649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0EE18F14" w14:textId="6931C00D" w:rsidR="00E323DC" w:rsidRPr="0059655F" w:rsidRDefault="00E323DC" w:rsidP="00E21649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7E3AA716" w14:textId="77777777" w:rsidR="00E323DC" w:rsidRPr="0059655F" w:rsidRDefault="008E478C" w:rsidP="00E21649">
            <w:pPr>
              <w:tabs>
                <w:tab w:val="center" w:pos="10632"/>
              </w:tabs>
              <w:ind w:right="-3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E125AB" w:rsidRPr="0059655F" w14:paraId="61FF909B" w14:textId="77777777" w:rsidTr="00E21649">
        <w:trPr>
          <w:trHeight w:val="20"/>
        </w:trPr>
        <w:tc>
          <w:tcPr>
            <w:tcW w:w="3794" w:type="dxa"/>
          </w:tcPr>
          <w:p w14:paraId="5DF36715" w14:textId="77777777" w:rsidR="00E125AB" w:rsidRPr="0059655F" w:rsidRDefault="008E478C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614317">
              <w:rPr>
                <w:sz w:val="20"/>
                <w:szCs w:val="20"/>
              </w:rPr>
              <w:t xml:space="preserve">Оформление прав собственности на улично-дорожную сеть общего пользования местного значения и земельные участки под ними </w:t>
            </w:r>
          </w:p>
        </w:tc>
        <w:tc>
          <w:tcPr>
            <w:tcW w:w="1276" w:type="dxa"/>
          </w:tcPr>
          <w:p w14:paraId="5DC68BF6" w14:textId="77777777" w:rsidR="00E125AB" w:rsidRPr="0059655F" w:rsidRDefault="00CB4AB5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</w:t>
            </w:r>
            <w:r w:rsidR="008E478C">
              <w:rPr>
                <w:color w:val="000000"/>
                <w:sz w:val="20"/>
                <w:szCs w:val="20"/>
              </w:rPr>
              <w:t>301229040</w:t>
            </w:r>
          </w:p>
        </w:tc>
        <w:tc>
          <w:tcPr>
            <w:tcW w:w="1417" w:type="dxa"/>
          </w:tcPr>
          <w:p w14:paraId="24F43575" w14:textId="37466335" w:rsidR="00E125AB" w:rsidRPr="0059655F" w:rsidRDefault="00E125AB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47B3A238" w14:textId="34A19E65" w:rsidR="00E125AB" w:rsidRPr="0059655F" w:rsidRDefault="00E125AB" w:rsidP="00E21649">
            <w:pPr>
              <w:autoSpaceDE w:val="0"/>
              <w:autoSpaceDN w:val="0"/>
              <w:adjustRightInd w:val="0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1631A94" w14:textId="77777777" w:rsidR="00E125AB" w:rsidRPr="0059655F" w:rsidRDefault="006462C4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2544C" w:rsidRPr="0059655F" w14:paraId="1BFD47CE" w14:textId="77777777" w:rsidTr="00E21649">
        <w:trPr>
          <w:trHeight w:val="20"/>
        </w:trPr>
        <w:tc>
          <w:tcPr>
            <w:tcW w:w="3794" w:type="dxa"/>
          </w:tcPr>
          <w:p w14:paraId="245B7948" w14:textId="77777777" w:rsidR="00236198" w:rsidRPr="0059655F" w:rsidRDefault="00BB310F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Безопасность дорожного движения</w:t>
            </w:r>
          </w:p>
        </w:tc>
        <w:tc>
          <w:tcPr>
            <w:tcW w:w="1276" w:type="dxa"/>
          </w:tcPr>
          <w:p w14:paraId="64487301" w14:textId="77777777" w:rsidR="0042544C" w:rsidRPr="00BB310F" w:rsidRDefault="0042544C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 w:rsidRPr="0059655F">
              <w:rPr>
                <w:color w:val="000000"/>
                <w:sz w:val="20"/>
                <w:szCs w:val="20"/>
              </w:rPr>
              <w:t>0</w:t>
            </w:r>
            <w:r w:rsidR="00BB310F">
              <w:rPr>
                <w:color w:val="000000"/>
                <w:sz w:val="20"/>
                <w:szCs w:val="20"/>
              </w:rPr>
              <w:t>301329050</w:t>
            </w:r>
          </w:p>
        </w:tc>
        <w:tc>
          <w:tcPr>
            <w:tcW w:w="1417" w:type="dxa"/>
          </w:tcPr>
          <w:p w14:paraId="4A70E1E0" w14:textId="3EC80AAC" w:rsidR="0042544C" w:rsidRPr="00862F8B" w:rsidRDefault="0042544C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67963985" w14:textId="2258ABEB" w:rsidR="0042544C" w:rsidRPr="00614317" w:rsidRDefault="0042544C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92999C8" w14:textId="07D9BC9D" w:rsidR="0042544C" w:rsidRPr="006462C4" w:rsidRDefault="0042544C" w:rsidP="00E21649">
            <w:pPr>
              <w:rPr>
                <w:sz w:val="20"/>
                <w:szCs w:val="20"/>
              </w:rPr>
            </w:pPr>
          </w:p>
        </w:tc>
      </w:tr>
      <w:tr w:rsidR="0042544C" w:rsidRPr="0059655F" w14:paraId="655AD250" w14:textId="77777777" w:rsidTr="00E21649">
        <w:trPr>
          <w:trHeight w:val="20"/>
        </w:trPr>
        <w:tc>
          <w:tcPr>
            <w:tcW w:w="3794" w:type="dxa"/>
          </w:tcPr>
          <w:p w14:paraId="5EB85B83" w14:textId="6AE06639" w:rsidR="0042544C" w:rsidRPr="0059655F" w:rsidRDefault="00BB310F" w:rsidP="00E21649">
            <w:pPr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Ремонт автомобильных дорог общего пользования местного </w:t>
            </w:r>
            <w:r w:rsidR="00776376">
              <w:rPr>
                <w:color w:val="000000"/>
                <w:sz w:val="20"/>
                <w:szCs w:val="20"/>
              </w:rPr>
              <w:t>значения (</w:t>
            </w:r>
            <w:r>
              <w:rPr>
                <w:color w:val="000000"/>
                <w:sz w:val="20"/>
                <w:szCs w:val="20"/>
              </w:rPr>
              <w:t>средства бюджета поселения)</w:t>
            </w:r>
          </w:p>
        </w:tc>
        <w:tc>
          <w:tcPr>
            <w:tcW w:w="1276" w:type="dxa"/>
          </w:tcPr>
          <w:p w14:paraId="619B9AD6" w14:textId="77777777" w:rsidR="0042544C" w:rsidRPr="0059655F" w:rsidRDefault="00BB310F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0302129010</w:t>
            </w:r>
          </w:p>
        </w:tc>
        <w:tc>
          <w:tcPr>
            <w:tcW w:w="1417" w:type="dxa"/>
          </w:tcPr>
          <w:p w14:paraId="298FF350" w14:textId="23170A0D" w:rsidR="0042544C" w:rsidRPr="0059655F" w:rsidRDefault="0042544C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1276094D" w14:textId="1B4E3A15" w:rsidR="0042544C" w:rsidRPr="0059655F" w:rsidRDefault="0042544C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54F7C27" w14:textId="77777777" w:rsidR="0042544C" w:rsidRPr="0059655F" w:rsidRDefault="006462C4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76E8BFEE" w14:textId="77777777" w:rsidTr="00E21649">
        <w:trPr>
          <w:trHeight w:val="20"/>
        </w:trPr>
        <w:tc>
          <w:tcPr>
            <w:tcW w:w="3794" w:type="dxa"/>
          </w:tcPr>
          <w:p w14:paraId="68432159" w14:textId="77777777" w:rsidR="00236198" w:rsidRDefault="00BB310F" w:rsidP="00E21649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значения(субсидия)</w:t>
            </w:r>
          </w:p>
        </w:tc>
        <w:tc>
          <w:tcPr>
            <w:tcW w:w="1276" w:type="dxa"/>
          </w:tcPr>
          <w:p w14:paraId="72634ED0" w14:textId="77777777" w:rsidR="00236198" w:rsidRPr="00614317" w:rsidRDefault="00BB310F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0302171520</w:t>
            </w:r>
          </w:p>
        </w:tc>
        <w:tc>
          <w:tcPr>
            <w:tcW w:w="1417" w:type="dxa"/>
          </w:tcPr>
          <w:p w14:paraId="57603967" w14:textId="77777777" w:rsidR="00614317" w:rsidRPr="00614317" w:rsidRDefault="00614317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21870860" w14:textId="45E96712" w:rsidR="00236198" w:rsidRPr="00614317" w:rsidRDefault="0023619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54590A30" w14:textId="77777777" w:rsidR="00236198" w:rsidRPr="0059655F" w:rsidRDefault="00BB310F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236198" w:rsidRPr="0059655F" w14:paraId="2D086202" w14:textId="77777777" w:rsidTr="00E21649">
        <w:trPr>
          <w:trHeight w:val="20"/>
        </w:trPr>
        <w:tc>
          <w:tcPr>
            <w:tcW w:w="3794" w:type="dxa"/>
          </w:tcPr>
          <w:p w14:paraId="5A180E43" w14:textId="77777777" w:rsidR="00236198" w:rsidRPr="00236198" w:rsidRDefault="00614317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14317">
              <w:rPr>
                <w:color w:val="000000"/>
                <w:sz w:val="20"/>
                <w:szCs w:val="20"/>
              </w:rPr>
              <w:t xml:space="preserve">Софинансирование на </w:t>
            </w:r>
            <w:r w:rsidR="00BB310F">
              <w:rPr>
                <w:color w:val="000000"/>
                <w:sz w:val="20"/>
                <w:szCs w:val="20"/>
              </w:rPr>
              <w:t>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67E80378" w14:textId="77777777" w:rsidR="00236198" w:rsidRPr="00614317" w:rsidRDefault="00BB310F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 w:rsidR="00614317"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AD9F859" w14:textId="6611DF7C" w:rsidR="00236198" w:rsidRPr="00614317" w:rsidRDefault="0023619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27193B6F" w14:textId="13595B57" w:rsidR="00236198" w:rsidRPr="00236198" w:rsidRDefault="0023619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E09E7A5" w14:textId="77777777" w:rsidR="00236198" w:rsidRPr="0059655F" w:rsidRDefault="000A38B7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7365FD" w:rsidRPr="0059655F" w14:paraId="1771AE78" w14:textId="77777777" w:rsidTr="00E21649">
        <w:trPr>
          <w:trHeight w:val="20"/>
        </w:trPr>
        <w:tc>
          <w:tcPr>
            <w:tcW w:w="3794" w:type="dxa"/>
          </w:tcPr>
          <w:p w14:paraId="35A4C1FD" w14:textId="1C8DCCCB" w:rsidR="007365FD" w:rsidRPr="00236198" w:rsidRDefault="00776376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</w:t>
            </w:r>
            <w:r w:rsidR="007365FD">
              <w:rPr>
                <w:color w:val="000000"/>
                <w:sz w:val="20"/>
                <w:szCs w:val="20"/>
              </w:rPr>
              <w:t>, строительство, реконструкция, капитальный ремонт и ремонт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0CB2E9E5" w14:textId="29F96732" w:rsidR="007365FD" w:rsidRDefault="007365FD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B3FFE">
              <w:rPr>
                <w:color w:val="000000"/>
                <w:sz w:val="20"/>
                <w:szCs w:val="20"/>
              </w:rPr>
              <w:t>03021715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6B3FF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46C3A7A5" w14:textId="5B616C0B" w:rsidR="007365FD" w:rsidRDefault="007365FD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5B033A49" w14:textId="56B791CE" w:rsidR="007365FD" w:rsidRDefault="007365FD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25DFD817" w14:textId="77777777" w:rsidR="007365FD" w:rsidRPr="0059655F" w:rsidRDefault="007365FD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2D687C42" w14:textId="77777777" w:rsidTr="00E21649">
        <w:trPr>
          <w:trHeight w:val="20"/>
        </w:trPr>
        <w:tc>
          <w:tcPr>
            <w:tcW w:w="3794" w:type="dxa"/>
          </w:tcPr>
          <w:p w14:paraId="7BBADBD1" w14:textId="04F569C9" w:rsidR="00365548" w:rsidRDefault="00776376" w:rsidP="00E21649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Проектирование</w:t>
            </w:r>
            <w:r w:rsidR="00365548">
              <w:rPr>
                <w:color w:val="000000"/>
                <w:sz w:val="20"/>
                <w:szCs w:val="20"/>
              </w:rPr>
              <w:t>, строительство, реконструкция, капитальный ремонт и ремонт автомобильных дорог общего пользования местного значения (софинансирование)</w:t>
            </w:r>
          </w:p>
        </w:tc>
        <w:tc>
          <w:tcPr>
            <w:tcW w:w="1276" w:type="dxa"/>
          </w:tcPr>
          <w:p w14:paraId="4A8FD297" w14:textId="0C083579" w:rsidR="00365548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0A8ED9D4" w14:textId="57D24369" w:rsidR="00365548" w:rsidRDefault="0036554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25474DDE" w14:textId="437AC487" w:rsidR="00365548" w:rsidRDefault="0036554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3B830BCD" w14:textId="37237F2F" w:rsidR="00365548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41223448" w14:textId="77777777" w:rsidTr="00E21649">
        <w:trPr>
          <w:trHeight w:val="20"/>
        </w:trPr>
        <w:tc>
          <w:tcPr>
            <w:tcW w:w="3794" w:type="dxa"/>
          </w:tcPr>
          <w:p w14:paraId="7F3EE956" w14:textId="40EE9F36" w:rsidR="00365548" w:rsidRPr="00236198" w:rsidRDefault="00365548" w:rsidP="00E21649">
            <w:pPr>
              <w:tabs>
                <w:tab w:val="center" w:pos="10632"/>
              </w:tabs>
              <w:ind w:right="-30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Текущий (</w:t>
            </w:r>
            <w:r w:rsidR="00776376">
              <w:rPr>
                <w:color w:val="000000"/>
                <w:sz w:val="20"/>
                <w:szCs w:val="20"/>
              </w:rPr>
              <w:t>ямочный) ремонт</w:t>
            </w:r>
            <w:r>
              <w:rPr>
                <w:color w:val="000000"/>
                <w:sz w:val="20"/>
                <w:szCs w:val="20"/>
              </w:rPr>
              <w:t xml:space="preserve"> автомобильных дорог общего пользования местного значения</w:t>
            </w:r>
          </w:p>
        </w:tc>
        <w:tc>
          <w:tcPr>
            <w:tcW w:w="1276" w:type="dxa"/>
          </w:tcPr>
          <w:p w14:paraId="2B8A8DD7" w14:textId="77777777" w:rsidR="00365548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0302271520</w:t>
            </w:r>
          </w:p>
        </w:tc>
        <w:tc>
          <w:tcPr>
            <w:tcW w:w="1417" w:type="dxa"/>
          </w:tcPr>
          <w:p w14:paraId="7D7045D9" w14:textId="62486E4D" w:rsidR="00365548" w:rsidRDefault="0036554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57348061" w14:textId="38710137" w:rsidR="00365548" w:rsidRDefault="0036554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142DEE78" w14:textId="77777777" w:rsidR="00365548" w:rsidRPr="0059655F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365548" w:rsidRPr="0059655F" w14:paraId="7A15A65B" w14:textId="77777777" w:rsidTr="00E21649">
        <w:trPr>
          <w:trHeight w:val="20"/>
        </w:trPr>
        <w:tc>
          <w:tcPr>
            <w:tcW w:w="3794" w:type="dxa"/>
          </w:tcPr>
          <w:p w14:paraId="583C7AF5" w14:textId="77777777" w:rsidR="00365548" w:rsidRPr="00236198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Софинансирование на текущий (ямочный) ремонт автомобильных дорог общего пользования</w:t>
            </w:r>
          </w:p>
        </w:tc>
        <w:tc>
          <w:tcPr>
            <w:tcW w:w="1276" w:type="dxa"/>
          </w:tcPr>
          <w:p w14:paraId="2345E9D0" w14:textId="77777777" w:rsidR="00365548" w:rsidRPr="000A38B7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  <w:lang w:val="en-US"/>
              </w:rPr>
            </w:pPr>
            <w:r>
              <w:rPr>
                <w:color w:val="000000"/>
                <w:sz w:val="20"/>
                <w:szCs w:val="20"/>
              </w:rPr>
              <w:t>03022</w:t>
            </w:r>
            <w:r>
              <w:rPr>
                <w:color w:val="000000"/>
                <w:sz w:val="20"/>
                <w:szCs w:val="20"/>
                <w:lang w:val="en-US"/>
              </w:rPr>
              <w:t>S1520</w:t>
            </w:r>
          </w:p>
        </w:tc>
        <w:tc>
          <w:tcPr>
            <w:tcW w:w="1417" w:type="dxa"/>
          </w:tcPr>
          <w:p w14:paraId="4C279E1D" w14:textId="47B75345" w:rsidR="00365548" w:rsidRPr="00CB66EB" w:rsidRDefault="0036554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26E9984D" w14:textId="0FBC5937" w:rsidR="00365548" w:rsidRPr="00CB66EB" w:rsidRDefault="00365548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A848CAD" w14:textId="77777777" w:rsidR="00365548" w:rsidRPr="0059655F" w:rsidRDefault="00365548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07288A60" w14:textId="77777777" w:rsidTr="00E21649">
        <w:trPr>
          <w:trHeight w:val="20"/>
        </w:trPr>
        <w:tc>
          <w:tcPr>
            <w:tcW w:w="3794" w:type="dxa"/>
          </w:tcPr>
          <w:p w14:paraId="2B9BE546" w14:textId="55859AF1" w:rsidR="004D0B94" w:rsidRPr="00236198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Бюджетные инвестиции в </w:t>
            </w:r>
            <w:r w:rsidR="00776376">
              <w:rPr>
                <w:color w:val="000000"/>
                <w:sz w:val="20"/>
                <w:szCs w:val="20"/>
              </w:rPr>
              <w:t>объекты капитального</w:t>
            </w:r>
            <w:r>
              <w:rPr>
                <w:color w:val="000000"/>
                <w:sz w:val="20"/>
                <w:szCs w:val="20"/>
              </w:rPr>
              <w:t xml:space="preserve"> строительства государственной (муниципальной) собственности</w:t>
            </w:r>
          </w:p>
        </w:tc>
        <w:tc>
          <w:tcPr>
            <w:tcW w:w="1276" w:type="dxa"/>
          </w:tcPr>
          <w:p w14:paraId="16B77DC8" w14:textId="02A1781D" w:rsidR="004D0B94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 w:rsidRPr="006B3FFE">
              <w:rPr>
                <w:color w:val="000000"/>
                <w:sz w:val="20"/>
                <w:szCs w:val="20"/>
              </w:rPr>
              <w:t>03021715</w:t>
            </w:r>
            <w:r>
              <w:rPr>
                <w:color w:val="000000"/>
                <w:sz w:val="20"/>
                <w:szCs w:val="20"/>
              </w:rPr>
              <w:t>4</w:t>
            </w:r>
            <w:r w:rsidRPr="006B3FFE">
              <w:rPr>
                <w:color w:val="000000"/>
                <w:sz w:val="20"/>
                <w:szCs w:val="20"/>
              </w:rPr>
              <w:t>0</w:t>
            </w:r>
          </w:p>
        </w:tc>
        <w:tc>
          <w:tcPr>
            <w:tcW w:w="1417" w:type="dxa"/>
          </w:tcPr>
          <w:p w14:paraId="186122D9" w14:textId="7712FB0A" w:rsidR="004D0B94" w:rsidRDefault="004D0B94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6182935B" w14:textId="5F02520F" w:rsidR="004D0B94" w:rsidRDefault="004D0B94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695BF08F" w14:textId="77777777" w:rsidR="004D0B94" w:rsidRPr="0059655F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3029E139" w14:textId="77777777" w:rsidTr="00E21649">
        <w:trPr>
          <w:trHeight w:val="20"/>
        </w:trPr>
        <w:tc>
          <w:tcPr>
            <w:tcW w:w="3794" w:type="dxa"/>
          </w:tcPr>
          <w:p w14:paraId="395131FC" w14:textId="70E4FEF4" w:rsidR="004D0B94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 xml:space="preserve">Бюджетные инвестиции в </w:t>
            </w:r>
            <w:r w:rsidR="00776376">
              <w:rPr>
                <w:color w:val="000000"/>
                <w:sz w:val="20"/>
                <w:szCs w:val="20"/>
              </w:rPr>
              <w:t>объекты капитального</w:t>
            </w:r>
            <w:r>
              <w:rPr>
                <w:color w:val="000000"/>
                <w:sz w:val="20"/>
                <w:szCs w:val="20"/>
              </w:rPr>
              <w:t xml:space="preserve"> строительства государственной (муниципальной) собственности</w:t>
            </w:r>
          </w:p>
        </w:tc>
        <w:tc>
          <w:tcPr>
            <w:tcW w:w="1276" w:type="dxa"/>
          </w:tcPr>
          <w:p w14:paraId="7AF7515B" w14:textId="300E1195" w:rsidR="004D0B94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color w:val="000000"/>
                <w:sz w:val="20"/>
                <w:szCs w:val="20"/>
              </w:rPr>
            </w:pPr>
            <w:r>
              <w:rPr>
                <w:color w:val="000000"/>
                <w:sz w:val="20"/>
                <w:szCs w:val="20"/>
              </w:rPr>
              <w:t>03021</w:t>
            </w:r>
            <w:r>
              <w:rPr>
                <w:color w:val="000000"/>
                <w:sz w:val="20"/>
                <w:szCs w:val="20"/>
                <w:lang w:val="en-US"/>
              </w:rPr>
              <w:t>S15</w:t>
            </w:r>
            <w:r>
              <w:rPr>
                <w:color w:val="000000"/>
                <w:sz w:val="20"/>
                <w:szCs w:val="20"/>
              </w:rPr>
              <w:t>4</w:t>
            </w:r>
            <w:r>
              <w:rPr>
                <w:color w:val="000000"/>
                <w:sz w:val="20"/>
                <w:szCs w:val="20"/>
                <w:lang w:val="en-US"/>
              </w:rPr>
              <w:t>0</w:t>
            </w:r>
          </w:p>
        </w:tc>
        <w:tc>
          <w:tcPr>
            <w:tcW w:w="1417" w:type="dxa"/>
          </w:tcPr>
          <w:p w14:paraId="7CF914D4" w14:textId="58DDC364" w:rsidR="004D0B94" w:rsidRDefault="004D0B94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7AA1041F" w14:textId="2E35968F" w:rsidR="004D0B94" w:rsidRDefault="004D0B94" w:rsidP="00E21649">
            <w:pPr>
              <w:autoSpaceDE w:val="0"/>
              <w:autoSpaceDN w:val="0"/>
              <w:adjustRightInd w:val="0"/>
              <w:jc w:val="right"/>
              <w:rPr>
                <w:color w:val="000000"/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0E2803E3" w14:textId="77777777" w:rsidR="004D0B94" w:rsidRPr="0059655F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Оплата производилась по потребности, на основании выставленных счетов и актов выполненных работ</w:t>
            </w:r>
          </w:p>
        </w:tc>
      </w:tr>
      <w:tr w:rsidR="004D0B94" w:rsidRPr="0059655F" w14:paraId="1762FED3" w14:textId="77777777" w:rsidTr="00E21649">
        <w:trPr>
          <w:trHeight w:val="20"/>
        </w:trPr>
        <w:tc>
          <w:tcPr>
            <w:tcW w:w="3794" w:type="dxa"/>
          </w:tcPr>
          <w:p w14:paraId="642B80B3" w14:textId="77777777" w:rsidR="004D0B94" w:rsidRPr="0059655F" w:rsidRDefault="004D0B94" w:rsidP="00E21649">
            <w:pPr>
              <w:tabs>
                <w:tab w:val="center" w:pos="10632"/>
              </w:tabs>
              <w:ind w:right="-30"/>
              <w:jc w:val="both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</w:t>
            </w:r>
            <w:r w:rsidRPr="0059655F">
              <w:rPr>
                <w:b/>
                <w:sz w:val="20"/>
                <w:szCs w:val="20"/>
              </w:rPr>
              <w:t>того</w:t>
            </w:r>
          </w:p>
        </w:tc>
        <w:tc>
          <w:tcPr>
            <w:tcW w:w="1276" w:type="dxa"/>
          </w:tcPr>
          <w:p w14:paraId="73F54DC2" w14:textId="77777777" w:rsidR="004D0B94" w:rsidRPr="0059655F" w:rsidRDefault="004D0B94" w:rsidP="00E21649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</w:t>
            </w:r>
          </w:p>
        </w:tc>
        <w:tc>
          <w:tcPr>
            <w:tcW w:w="1417" w:type="dxa"/>
          </w:tcPr>
          <w:p w14:paraId="24B4F98C" w14:textId="11E3BDFA" w:rsidR="004D0B94" w:rsidRPr="0059655F" w:rsidRDefault="004D0B94" w:rsidP="00E21649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879" w:type="dxa"/>
            <w:tcBorders>
              <w:right w:val="single" w:sz="4" w:space="0" w:color="auto"/>
            </w:tcBorders>
          </w:tcPr>
          <w:p w14:paraId="4DD64341" w14:textId="4E9DAC31" w:rsidR="004D0B94" w:rsidRPr="0059655F" w:rsidRDefault="004D0B94" w:rsidP="00E21649">
            <w:pPr>
              <w:tabs>
                <w:tab w:val="center" w:pos="10632"/>
              </w:tabs>
              <w:ind w:right="-30"/>
              <w:jc w:val="right"/>
              <w:rPr>
                <w:sz w:val="20"/>
                <w:szCs w:val="20"/>
              </w:rPr>
            </w:pPr>
          </w:p>
        </w:tc>
        <w:tc>
          <w:tcPr>
            <w:tcW w:w="2268" w:type="dxa"/>
            <w:tcBorders>
              <w:left w:val="single" w:sz="4" w:space="0" w:color="auto"/>
            </w:tcBorders>
          </w:tcPr>
          <w:p w14:paraId="2FDEF4D3" w14:textId="77777777" w:rsidR="004D0B94" w:rsidRPr="0059655F" w:rsidRDefault="004D0B94" w:rsidP="00E21649">
            <w:pPr>
              <w:tabs>
                <w:tab w:val="center" w:pos="10632"/>
              </w:tabs>
              <w:ind w:right="-30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х</w:t>
            </w:r>
          </w:p>
        </w:tc>
      </w:tr>
    </w:tbl>
    <w:p w14:paraId="4BD692A8" w14:textId="77777777" w:rsidR="00220621" w:rsidRDefault="00220621" w:rsidP="00BA2ED8"/>
    <w:p w14:paraId="4C88E243" w14:textId="77777777" w:rsidR="00E21649" w:rsidRDefault="00E21649" w:rsidP="007E4F78">
      <w:pPr>
        <w:jc w:val="right"/>
      </w:pPr>
    </w:p>
    <w:p w14:paraId="50763DC0" w14:textId="003C279F" w:rsidR="007E4F78" w:rsidRPr="00DF46CD" w:rsidRDefault="00776376" w:rsidP="007E4F78">
      <w:pPr>
        <w:jc w:val="right"/>
      </w:pPr>
      <w:r w:rsidRPr="00DF46CD">
        <w:t>Приложение 7</w:t>
      </w:r>
    </w:p>
    <w:p w14:paraId="632BD3E7" w14:textId="77777777" w:rsidR="007E4F78" w:rsidRPr="00DF46CD" w:rsidRDefault="007E4F78" w:rsidP="007E4F78">
      <w:pPr>
        <w:jc w:val="right"/>
      </w:pPr>
      <w:r w:rsidRPr="00DF46CD">
        <w:t>к решению Совета депутатов Батецкого</w:t>
      </w:r>
    </w:p>
    <w:p w14:paraId="236D2700" w14:textId="77777777" w:rsidR="007E4F78" w:rsidRPr="00DF46CD" w:rsidRDefault="007E4F78" w:rsidP="007E4F78">
      <w:pPr>
        <w:jc w:val="right"/>
      </w:pPr>
      <w:r w:rsidRPr="00DF46CD">
        <w:t xml:space="preserve"> сельского поселения «Об исполнении бюджета </w:t>
      </w:r>
    </w:p>
    <w:p w14:paraId="2D7DFBED" w14:textId="221C22CE" w:rsidR="00E125AB" w:rsidRDefault="007E4F78" w:rsidP="007E4F78">
      <w:pPr>
        <w:jc w:val="right"/>
        <w:rPr>
          <w:sz w:val="20"/>
          <w:szCs w:val="20"/>
        </w:rPr>
      </w:pPr>
      <w:r w:rsidRPr="00DF46CD">
        <w:t>Батец</w:t>
      </w:r>
      <w:r w:rsidR="004F5679" w:rsidRPr="00DF46CD">
        <w:t>кого сельского поселения за 20</w:t>
      </w:r>
      <w:r w:rsidR="00842190" w:rsidRPr="00DF46CD">
        <w:t>2</w:t>
      </w:r>
      <w:r w:rsidR="00A0255C">
        <w:t>1</w:t>
      </w:r>
      <w:r w:rsidRPr="00DF46CD">
        <w:t xml:space="preserve"> год»</w:t>
      </w:r>
    </w:p>
    <w:p w14:paraId="55366D2B" w14:textId="77777777" w:rsidR="000F04FF" w:rsidRPr="00A000A4" w:rsidRDefault="000F04FF" w:rsidP="007E4F78">
      <w:pPr>
        <w:jc w:val="right"/>
      </w:pPr>
    </w:p>
    <w:p w14:paraId="2406DBB2" w14:textId="1E03DEEF" w:rsidR="007E4F78" w:rsidRPr="00A000A4" w:rsidRDefault="007E4F78" w:rsidP="007E4F78">
      <w:pPr>
        <w:jc w:val="center"/>
        <w:rPr>
          <w:b/>
        </w:rPr>
      </w:pPr>
      <w:r w:rsidRPr="00A000A4">
        <w:rPr>
          <w:b/>
        </w:rPr>
        <w:t xml:space="preserve">Сведения о численности лиц, замещающих муниципальные должности и </w:t>
      </w:r>
      <w:r w:rsidR="002D233E" w:rsidRPr="00A000A4">
        <w:rPr>
          <w:b/>
        </w:rPr>
        <w:t>должности</w:t>
      </w:r>
      <w:r w:rsidRPr="00A000A4">
        <w:rPr>
          <w:b/>
        </w:rPr>
        <w:t xml:space="preserve"> муниципальных служащих, служащих органов местного самоуправления, и фактических затратах н</w:t>
      </w:r>
      <w:r w:rsidR="00FA100D">
        <w:rPr>
          <w:b/>
        </w:rPr>
        <w:t>а их денежное содержание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 и сведения о численности работников муниципальных учреждений и фактических затратах на их дене</w:t>
      </w:r>
      <w:r w:rsidR="00DC3EB8" w:rsidRPr="00A000A4">
        <w:rPr>
          <w:b/>
        </w:rPr>
        <w:t>жное содержание</w:t>
      </w:r>
      <w:r w:rsidR="00FA100D">
        <w:rPr>
          <w:b/>
        </w:rPr>
        <w:t xml:space="preserve"> за 20</w:t>
      </w:r>
      <w:r w:rsidR="00842190">
        <w:rPr>
          <w:b/>
        </w:rPr>
        <w:t>2</w:t>
      </w:r>
      <w:r w:rsidR="00A0255C">
        <w:rPr>
          <w:b/>
        </w:rPr>
        <w:t>1</w:t>
      </w:r>
      <w:r w:rsidRPr="00A000A4">
        <w:rPr>
          <w:b/>
        </w:rPr>
        <w:t xml:space="preserve"> год</w:t>
      </w:r>
    </w:p>
    <w:p w14:paraId="362703AC" w14:textId="77777777" w:rsidR="007E4F78" w:rsidRPr="00A000A4" w:rsidRDefault="007E4F78" w:rsidP="007E4F78">
      <w:pPr>
        <w:jc w:val="center"/>
        <w:rPr>
          <w:b/>
        </w:rPr>
      </w:pPr>
    </w:p>
    <w:p w14:paraId="11C4A651" w14:textId="0DF8D627" w:rsidR="00A000A4" w:rsidRPr="005F31F6" w:rsidRDefault="00A000A4" w:rsidP="00DF46CD">
      <w:pPr>
        <w:ind w:firstLine="539"/>
        <w:jc w:val="both"/>
        <w:rPr>
          <w:sz w:val="26"/>
          <w:szCs w:val="26"/>
        </w:rPr>
      </w:pPr>
      <w:r w:rsidRPr="005F31F6">
        <w:rPr>
          <w:sz w:val="26"/>
          <w:szCs w:val="26"/>
        </w:rPr>
        <w:t>В</w:t>
      </w:r>
      <w:r w:rsidR="00FA100D" w:rsidRPr="005F31F6">
        <w:rPr>
          <w:sz w:val="26"/>
          <w:szCs w:val="26"/>
        </w:rPr>
        <w:t xml:space="preserve"> </w:t>
      </w:r>
      <w:r w:rsidR="002D233E" w:rsidRPr="005F31F6">
        <w:rPr>
          <w:sz w:val="26"/>
          <w:szCs w:val="26"/>
        </w:rPr>
        <w:t xml:space="preserve">соответствии с </w:t>
      </w:r>
      <w:r w:rsidRPr="005F31F6">
        <w:rPr>
          <w:sz w:val="26"/>
          <w:szCs w:val="26"/>
        </w:rPr>
        <w:t>абзацем третьим части 2 статьи 34</w:t>
      </w:r>
      <w:r w:rsidR="00E21649">
        <w:rPr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Фе</w:t>
      </w:r>
      <w:r w:rsidR="00E21649">
        <w:rPr>
          <w:color w:val="000000"/>
          <w:sz w:val="26"/>
          <w:szCs w:val="26"/>
        </w:rPr>
        <w:t>дерального закона от 06.10.2003</w:t>
      </w:r>
      <w:r w:rsidR="00DF46CD" w:rsidRPr="005F31F6">
        <w:rPr>
          <w:color w:val="000000"/>
          <w:sz w:val="26"/>
          <w:szCs w:val="26"/>
        </w:rPr>
        <w:t xml:space="preserve"> </w:t>
      </w:r>
      <w:r w:rsidRPr="005F31F6">
        <w:rPr>
          <w:color w:val="000000"/>
          <w:sz w:val="26"/>
          <w:szCs w:val="26"/>
        </w:rPr>
        <w:t>N 131-ФЗ "Об общих принципах организации местного самоуправления в Российской Федерации"</w:t>
      </w:r>
      <w:r w:rsidR="005F31F6">
        <w:rPr>
          <w:color w:val="000000"/>
          <w:sz w:val="26"/>
          <w:szCs w:val="26"/>
        </w:rPr>
        <w:t xml:space="preserve"> </w:t>
      </w:r>
      <w:r w:rsidRPr="005F31F6">
        <w:rPr>
          <w:sz w:val="26"/>
          <w:szCs w:val="26"/>
        </w:rPr>
        <w:t>у</w:t>
      </w:r>
      <w:r w:rsidR="002D233E" w:rsidRPr="005F31F6">
        <w:rPr>
          <w:sz w:val="26"/>
          <w:szCs w:val="26"/>
        </w:rPr>
        <w:t xml:space="preserve">ставами муниципального района и </w:t>
      </w:r>
      <w:r w:rsidRPr="005F31F6">
        <w:rPr>
          <w:sz w:val="26"/>
          <w:szCs w:val="26"/>
        </w:rPr>
        <w:t>Батецкого сельского поселения</w:t>
      </w:r>
      <w:r w:rsidR="002D233E" w:rsidRPr="005F31F6">
        <w:rPr>
          <w:sz w:val="26"/>
          <w:szCs w:val="26"/>
        </w:rPr>
        <w:t xml:space="preserve">, являющегося административным центром муниципального района, предусмотрено образование местной администрации муниципального района, на которую возлагается исполнение полномочий местной администрации </w:t>
      </w:r>
      <w:r w:rsidRPr="005F31F6">
        <w:rPr>
          <w:sz w:val="26"/>
          <w:szCs w:val="26"/>
        </w:rPr>
        <w:t>Батецкого сельского</w:t>
      </w:r>
      <w:r w:rsidR="002D233E" w:rsidRPr="005F31F6">
        <w:rPr>
          <w:sz w:val="26"/>
          <w:szCs w:val="26"/>
        </w:rPr>
        <w:t xml:space="preserve"> поселения. </w:t>
      </w:r>
      <w:r w:rsidRPr="005F31F6">
        <w:rPr>
          <w:sz w:val="26"/>
          <w:szCs w:val="26"/>
        </w:rPr>
        <w:t xml:space="preserve">Поэтому в Батецком сельском поселении </w:t>
      </w:r>
      <w:r w:rsidR="002D233E" w:rsidRPr="005F31F6">
        <w:rPr>
          <w:sz w:val="26"/>
          <w:szCs w:val="26"/>
        </w:rPr>
        <w:t>местная администрация не образ</w:t>
      </w:r>
      <w:r w:rsidRPr="005F31F6">
        <w:rPr>
          <w:sz w:val="26"/>
          <w:szCs w:val="26"/>
        </w:rPr>
        <w:t>ована и</w:t>
      </w:r>
      <w:r w:rsidR="00FA100D" w:rsidRPr="005F31F6">
        <w:rPr>
          <w:sz w:val="26"/>
          <w:szCs w:val="26"/>
        </w:rPr>
        <w:t xml:space="preserve"> </w:t>
      </w:r>
      <w:r w:rsidRPr="005F31F6">
        <w:rPr>
          <w:sz w:val="26"/>
          <w:szCs w:val="26"/>
        </w:rPr>
        <w:t>расходы на содержание лиц, замещающих муниципальные должности и должности муниципальных служащих, служащих органов местного самоуправления Администрации Батецкого сельского поселения отсутствуют.</w:t>
      </w:r>
    </w:p>
    <w:p w14:paraId="402D3A2E" w14:textId="1E3C47C6" w:rsidR="002D233E" w:rsidRPr="005F31F6" w:rsidRDefault="00E21649" w:rsidP="00E21649">
      <w:pPr>
        <w:jc w:val="center"/>
        <w:rPr>
          <w:sz w:val="26"/>
          <w:szCs w:val="26"/>
        </w:rPr>
      </w:pPr>
      <w:r>
        <w:rPr>
          <w:sz w:val="26"/>
          <w:szCs w:val="26"/>
        </w:rPr>
        <w:t>_______</w:t>
      </w:r>
    </w:p>
    <w:sectPr w:rsidR="002D233E" w:rsidRPr="005F31F6" w:rsidSect="00E21649">
      <w:pgSz w:w="11905" w:h="16838" w:code="9"/>
      <w:pgMar w:top="567" w:right="567" w:bottom="567" w:left="1701" w:header="720" w:footer="720" w:gutter="0"/>
      <w:cols w:space="720"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OpenSymbol">
    <w:altName w:val="Cambria"/>
    <w:charset w:val="00"/>
    <w:family w:val="roman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multilevel"/>
    <w:tmpl w:val="00000001"/>
    <w:lvl w:ilvl="0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"/>
      <w:lvlJc w:val="left"/>
      <w:pPr>
        <w:tabs>
          <w:tab w:val="num" w:pos="1080"/>
        </w:tabs>
        <w:ind w:left="1080" w:hanging="360"/>
      </w:pPr>
      <w:rPr>
        <w:rFonts w:ascii="Symbol" w:hAnsi="Symbol" w:cs="OpenSymbol"/>
        <w:lang w:val="ru-RU"/>
      </w:rPr>
    </w:lvl>
    <w:lvl w:ilvl="2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OpenSymbol"/>
        <w:lang w:val="ru-RU"/>
      </w:rPr>
    </w:lvl>
    <w:lvl w:ilvl="3">
      <w:start w:val="1"/>
      <w:numFmt w:val="bullet"/>
      <w:lvlText w:val="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"/>
      <w:lvlJc w:val="left"/>
      <w:pPr>
        <w:tabs>
          <w:tab w:val="num" w:pos="2160"/>
        </w:tabs>
        <w:ind w:left="2160" w:hanging="360"/>
      </w:pPr>
      <w:rPr>
        <w:rFonts w:ascii="Symbol" w:hAnsi="Symbol" w:cs="OpenSymbol"/>
        <w:lang w:val="ru-RU"/>
      </w:rPr>
    </w:lvl>
    <w:lvl w:ilvl="5">
      <w:start w:val="1"/>
      <w:numFmt w:val="bullet"/>
      <w:lvlText w:val=""/>
      <w:lvlJc w:val="left"/>
      <w:pPr>
        <w:tabs>
          <w:tab w:val="num" w:pos="2520"/>
        </w:tabs>
        <w:ind w:left="2520" w:hanging="360"/>
      </w:pPr>
      <w:rPr>
        <w:rFonts w:ascii="Symbol" w:hAnsi="Symbol" w:cs="OpenSymbol"/>
        <w:lang w:val="ru-RU"/>
      </w:rPr>
    </w:lvl>
    <w:lvl w:ilvl="6">
      <w:start w:val="1"/>
      <w:numFmt w:val="bullet"/>
      <w:lvlText w:val="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"/>
      <w:lvlJc w:val="left"/>
      <w:pPr>
        <w:tabs>
          <w:tab w:val="num" w:pos="3240"/>
        </w:tabs>
        <w:ind w:left="3240" w:hanging="360"/>
      </w:pPr>
      <w:rPr>
        <w:rFonts w:ascii="Symbol" w:hAnsi="Symbol" w:cs="OpenSymbol"/>
        <w:lang w:val="ru-RU"/>
      </w:rPr>
    </w:lvl>
    <w:lvl w:ilvl="8">
      <w:start w:val="1"/>
      <w:numFmt w:val="bullet"/>
      <w:lvlText w:val=""/>
      <w:lvlJc w:val="left"/>
      <w:pPr>
        <w:tabs>
          <w:tab w:val="num" w:pos="3600"/>
        </w:tabs>
        <w:ind w:left="3600" w:hanging="360"/>
      </w:pPr>
      <w:rPr>
        <w:rFonts w:ascii="Symbol" w:hAnsi="Symbol" w:cs="OpenSymbol"/>
        <w:lang w:val="ru-RU"/>
      </w:rPr>
    </w:lvl>
  </w:abstractNum>
  <w:abstractNum w:abstractNumId="1">
    <w:nsid w:val="00000002"/>
    <w:multiLevelType w:val="multilevel"/>
    <w:tmpl w:val="000000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2">
    <w:nsid w:val="00000003"/>
    <w:multiLevelType w:val="multilevel"/>
    <w:tmpl w:val="00000003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3">
    <w:nsid w:val="00000004"/>
    <w:multiLevelType w:val="multilevel"/>
    <w:tmpl w:val="0000000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4">
    <w:nsid w:val="00000005"/>
    <w:multiLevelType w:val="multilevel"/>
    <w:tmpl w:val="00000005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5">
    <w:nsid w:val="00000006"/>
    <w:multiLevelType w:val="multilevel"/>
    <w:tmpl w:val="000000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  <w:lang w:val="ru-RU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  <w:lang w:val="ru-RU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  <w:lang w:val="ru-RU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  <w:lang w:val="ru-RU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  <w:lang w:val="ru-RU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  <w:lang w:val="ru-RU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  <w:lang w:val="ru-RU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  <w:lang w:val="ru-RU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  <w:lang w:val="ru-RU"/>
      </w:rPr>
    </w:lvl>
  </w:abstractNum>
  <w:abstractNum w:abstractNumId="6">
    <w:nsid w:val="00000007"/>
    <w:multiLevelType w:val="multilevel"/>
    <w:tmpl w:val="00000007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7">
    <w:nsid w:val="0E1E443D"/>
    <w:multiLevelType w:val="hybridMultilevel"/>
    <w:tmpl w:val="27C65F58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>
    <w:nsid w:val="1BB63F76"/>
    <w:multiLevelType w:val="hybridMultilevel"/>
    <w:tmpl w:val="B5A4C6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>
    <w:nsid w:val="2E1E6403"/>
    <w:multiLevelType w:val="hybridMultilevel"/>
    <w:tmpl w:val="159A03B8"/>
    <w:lvl w:ilvl="0" w:tplc="04190001">
      <w:start w:val="1"/>
      <w:numFmt w:val="bullet"/>
      <w:lvlText w:val=""/>
      <w:lvlJc w:val="left"/>
      <w:pPr>
        <w:ind w:left="117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9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1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3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5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7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9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1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34" w:hanging="360"/>
      </w:pPr>
      <w:rPr>
        <w:rFonts w:ascii="Wingdings" w:hAnsi="Wingdings" w:hint="default"/>
      </w:rPr>
    </w:lvl>
  </w:abstractNum>
  <w:abstractNum w:abstractNumId="10">
    <w:nsid w:val="310303E0"/>
    <w:multiLevelType w:val="hybridMultilevel"/>
    <w:tmpl w:val="D6064A78"/>
    <w:lvl w:ilvl="0" w:tplc="0419000F">
      <w:start w:val="1"/>
      <w:numFmt w:val="decimal"/>
      <w:lvlText w:val="%1."/>
      <w:lvlJc w:val="left"/>
      <w:pPr>
        <w:tabs>
          <w:tab w:val="num" w:pos="1070"/>
        </w:tabs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6DA6D2E"/>
    <w:multiLevelType w:val="hybridMultilevel"/>
    <w:tmpl w:val="8C48079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986623C"/>
    <w:multiLevelType w:val="hybridMultilevel"/>
    <w:tmpl w:val="E4AEAE0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C227E2D"/>
    <w:multiLevelType w:val="hybridMultilevel"/>
    <w:tmpl w:val="726287A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4">
    <w:nsid w:val="60BA77B8"/>
    <w:multiLevelType w:val="hybridMultilevel"/>
    <w:tmpl w:val="20B0849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60F1929"/>
    <w:multiLevelType w:val="hybridMultilevel"/>
    <w:tmpl w:val="EEA4BA28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15"/>
  </w:num>
  <w:num w:numId="3">
    <w:abstractNumId w:val="13"/>
  </w:num>
  <w:num w:numId="4">
    <w:abstractNumId w:val="1"/>
  </w:num>
  <w:num w:numId="5">
    <w:abstractNumId w:val="0"/>
  </w:num>
  <w:num w:numId="6">
    <w:abstractNumId w:val="2"/>
  </w:num>
  <w:num w:numId="7">
    <w:abstractNumId w:val="3"/>
  </w:num>
  <w:num w:numId="8">
    <w:abstractNumId w:val="4"/>
  </w:num>
  <w:num w:numId="9">
    <w:abstractNumId w:val="5"/>
  </w:num>
  <w:num w:numId="10">
    <w:abstractNumId w:val="6"/>
  </w:num>
  <w:num w:numId="11">
    <w:abstractNumId w:val="11"/>
  </w:num>
  <w:num w:numId="12">
    <w:abstractNumId w:val="12"/>
  </w:num>
  <w:num w:numId="13">
    <w:abstractNumId w:val="9"/>
  </w:num>
  <w:num w:numId="14">
    <w:abstractNumId w:val="14"/>
  </w:num>
  <w:num w:numId="15">
    <w:abstractNumId w:val="7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86495"/>
    <w:rsid w:val="000009DC"/>
    <w:rsid w:val="0000393A"/>
    <w:rsid w:val="00004595"/>
    <w:rsid w:val="000102F3"/>
    <w:rsid w:val="000108DE"/>
    <w:rsid w:val="00010A0A"/>
    <w:rsid w:val="00014762"/>
    <w:rsid w:val="00014D50"/>
    <w:rsid w:val="000154AF"/>
    <w:rsid w:val="00016C8B"/>
    <w:rsid w:val="00021D87"/>
    <w:rsid w:val="00024D66"/>
    <w:rsid w:val="00031477"/>
    <w:rsid w:val="000327B8"/>
    <w:rsid w:val="0003615C"/>
    <w:rsid w:val="00040479"/>
    <w:rsid w:val="000442E0"/>
    <w:rsid w:val="0004573C"/>
    <w:rsid w:val="000505D0"/>
    <w:rsid w:val="00050F66"/>
    <w:rsid w:val="0005135E"/>
    <w:rsid w:val="0005268F"/>
    <w:rsid w:val="00053800"/>
    <w:rsid w:val="000538EB"/>
    <w:rsid w:val="00055B80"/>
    <w:rsid w:val="00063AED"/>
    <w:rsid w:val="000654ED"/>
    <w:rsid w:val="00072173"/>
    <w:rsid w:val="00072928"/>
    <w:rsid w:val="00074A8D"/>
    <w:rsid w:val="00080932"/>
    <w:rsid w:val="00081646"/>
    <w:rsid w:val="00083A2A"/>
    <w:rsid w:val="00086FCD"/>
    <w:rsid w:val="00087938"/>
    <w:rsid w:val="000904D4"/>
    <w:rsid w:val="00093EF1"/>
    <w:rsid w:val="00096D3A"/>
    <w:rsid w:val="000A174A"/>
    <w:rsid w:val="000A29F5"/>
    <w:rsid w:val="000A38A2"/>
    <w:rsid w:val="000A38B7"/>
    <w:rsid w:val="000A657C"/>
    <w:rsid w:val="000A75F4"/>
    <w:rsid w:val="000A7CE5"/>
    <w:rsid w:val="000B0E96"/>
    <w:rsid w:val="000B41B2"/>
    <w:rsid w:val="000B6620"/>
    <w:rsid w:val="000C0322"/>
    <w:rsid w:val="000C1052"/>
    <w:rsid w:val="000C4885"/>
    <w:rsid w:val="000D0F6B"/>
    <w:rsid w:val="000D0FB9"/>
    <w:rsid w:val="000D73C2"/>
    <w:rsid w:val="000E0E4A"/>
    <w:rsid w:val="000E340C"/>
    <w:rsid w:val="000F04FF"/>
    <w:rsid w:val="000F2C58"/>
    <w:rsid w:val="000F4FFF"/>
    <w:rsid w:val="000F60BF"/>
    <w:rsid w:val="000F660F"/>
    <w:rsid w:val="001042AB"/>
    <w:rsid w:val="001078A7"/>
    <w:rsid w:val="00110D9D"/>
    <w:rsid w:val="00111DD7"/>
    <w:rsid w:val="0011223E"/>
    <w:rsid w:val="001133A1"/>
    <w:rsid w:val="001134FF"/>
    <w:rsid w:val="001137D8"/>
    <w:rsid w:val="00113D06"/>
    <w:rsid w:val="00114348"/>
    <w:rsid w:val="0011627A"/>
    <w:rsid w:val="00120563"/>
    <w:rsid w:val="001205FE"/>
    <w:rsid w:val="00120A36"/>
    <w:rsid w:val="00123075"/>
    <w:rsid w:val="0012469F"/>
    <w:rsid w:val="0012691D"/>
    <w:rsid w:val="00127F70"/>
    <w:rsid w:val="00131055"/>
    <w:rsid w:val="00132F0F"/>
    <w:rsid w:val="00134A44"/>
    <w:rsid w:val="00137484"/>
    <w:rsid w:val="00147B98"/>
    <w:rsid w:val="00150666"/>
    <w:rsid w:val="00151FE6"/>
    <w:rsid w:val="00157AC1"/>
    <w:rsid w:val="00160B12"/>
    <w:rsid w:val="00161FC6"/>
    <w:rsid w:val="0016257E"/>
    <w:rsid w:val="0016264B"/>
    <w:rsid w:val="0016547A"/>
    <w:rsid w:val="001672BB"/>
    <w:rsid w:val="00176C96"/>
    <w:rsid w:val="001816A6"/>
    <w:rsid w:val="00182B89"/>
    <w:rsid w:val="00184B14"/>
    <w:rsid w:val="00185178"/>
    <w:rsid w:val="00193541"/>
    <w:rsid w:val="00193984"/>
    <w:rsid w:val="001939F0"/>
    <w:rsid w:val="001A1D7C"/>
    <w:rsid w:val="001A6487"/>
    <w:rsid w:val="001A6791"/>
    <w:rsid w:val="001B301D"/>
    <w:rsid w:val="001B344B"/>
    <w:rsid w:val="001B4DC7"/>
    <w:rsid w:val="001B592A"/>
    <w:rsid w:val="001B5B25"/>
    <w:rsid w:val="001B69BC"/>
    <w:rsid w:val="001C0F93"/>
    <w:rsid w:val="001D0C1A"/>
    <w:rsid w:val="001D2ED4"/>
    <w:rsid w:val="001D38A7"/>
    <w:rsid w:val="001D770B"/>
    <w:rsid w:val="001D78AE"/>
    <w:rsid w:val="001E08AA"/>
    <w:rsid w:val="001E134A"/>
    <w:rsid w:val="001E1358"/>
    <w:rsid w:val="001E15BF"/>
    <w:rsid w:val="001E4240"/>
    <w:rsid w:val="001E4A17"/>
    <w:rsid w:val="001E5C86"/>
    <w:rsid w:val="001E70BC"/>
    <w:rsid w:val="001F11A5"/>
    <w:rsid w:val="001F2B9D"/>
    <w:rsid w:val="001F48F6"/>
    <w:rsid w:val="001F5EA5"/>
    <w:rsid w:val="001F742C"/>
    <w:rsid w:val="001F7E9C"/>
    <w:rsid w:val="0020047B"/>
    <w:rsid w:val="00201A3C"/>
    <w:rsid w:val="0020222B"/>
    <w:rsid w:val="00202A14"/>
    <w:rsid w:val="00203486"/>
    <w:rsid w:val="002060AE"/>
    <w:rsid w:val="00211C88"/>
    <w:rsid w:val="00220621"/>
    <w:rsid w:val="0022136C"/>
    <w:rsid w:val="0022181D"/>
    <w:rsid w:val="00221B34"/>
    <w:rsid w:val="0022263E"/>
    <w:rsid w:val="002232DA"/>
    <w:rsid w:val="002247BD"/>
    <w:rsid w:val="0022493C"/>
    <w:rsid w:val="002258CD"/>
    <w:rsid w:val="00225A94"/>
    <w:rsid w:val="00225B06"/>
    <w:rsid w:val="00231BCB"/>
    <w:rsid w:val="002328F7"/>
    <w:rsid w:val="00236198"/>
    <w:rsid w:val="0023637C"/>
    <w:rsid w:val="00236D34"/>
    <w:rsid w:val="00237EF3"/>
    <w:rsid w:val="00240E24"/>
    <w:rsid w:val="00241F00"/>
    <w:rsid w:val="00243D59"/>
    <w:rsid w:val="002453DE"/>
    <w:rsid w:val="00245D1B"/>
    <w:rsid w:val="002467D6"/>
    <w:rsid w:val="002501D2"/>
    <w:rsid w:val="00251E22"/>
    <w:rsid w:val="00252AF1"/>
    <w:rsid w:val="0025569F"/>
    <w:rsid w:val="0026224F"/>
    <w:rsid w:val="00262861"/>
    <w:rsid w:val="002671F3"/>
    <w:rsid w:val="00267F4C"/>
    <w:rsid w:val="0027148D"/>
    <w:rsid w:val="002726D8"/>
    <w:rsid w:val="00273163"/>
    <w:rsid w:val="00277054"/>
    <w:rsid w:val="0028435A"/>
    <w:rsid w:val="00285746"/>
    <w:rsid w:val="00285D02"/>
    <w:rsid w:val="002873FB"/>
    <w:rsid w:val="002874BC"/>
    <w:rsid w:val="00296494"/>
    <w:rsid w:val="0029660F"/>
    <w:rsid w:val="002A1702"/>
    <w:rsid w:val="002A224F"/>
    <w:rsid w:val="002A48C8"/>
    <w:rsid w:val="002A76EB"/>
    <w:rsid w:val="002A77D0"/>
    <w:rsid w:val="002A7A11"/>
    <w:rsid w:val="002B0AD6"/>
    <w:rsid w:val="002B20D7"/>
    <w:rsid w:val="002B2996"/>
    <w:rsid w:val="002B3A66"/>
    <w:rsid w:val="002B49B2"/>
    <w:rsid w:val="002B5561"/>
    <w:rsid w:val="002B6432"/>
    <w:rsid w:val="002C4246"/>
    <w:rsid w:val="002D233E"/>
    <w:rsid w:val="002D2DDA"/>
    <w:rsid w:val="002D2E70"/>
    <w:rsid w:val="002D5BC3"/>
    <w:rsid w:val="002E16AA"/>
    <w:rsid w:val="002E1AB4"/>
    <w:rsid w:val="002E32AE"/>
    <w:rsid w:val="002E43AF"/>
    <w:rsid w:val="002E7995"/>
    <w:rsid w:val="002E7EC3"/>
    <w:rsid w:val="002F0407"/>
    <w:rsid w:val="002F3229"/>
    <w:rsid w:val="002F39BD"/>
    <w:rsid w:val="002F4E38"/>
    <w:rsid w:val="003011C6"/>
    <w:rsid w:val="00301D52"/>
    <w:rsid w:val="003032C8"/>
    <w:rsid w:val="003076DD"/>
    <w:rsid w:val="003078D5"/>
    <w:rsid w:val="00310CFF"/>
    <w:rsid w:val="0031185D"/>
    <w:rsid w:val="00317AEF"/>
    <w:rsid w:val="0032105D"/>
    <w:rsid w:val="00321B7C"/>
    <w:rsid w:val="00322E03"/>
    <w:rsid w:val="003254F7"/>
    <w:rsid w:val="0033130B"/>
    <w:rsid w:val="003316F0"/>
    <w:rsid w:val="0033319A"/>
    <w:rsid w:val="00333A9D"/>
    <w:rsid w:val="003341EA"/>
    <w:rsid w:val="0033609E"/>
    <w:rsid w:val="00336DD2"/>
    <w:rsid w:val="00337F8C"/>
    <w:rsid w:val="00342558"/>
    <w:rsid w:val="00343B45"/>
    <w:rsid w:val="00344701"/>
    <w:rsid w:val="00344A48"/>
    <w:rsid w:val="00350556"/>
    <w:rsid w:val="00350AB8"/>
    <w:rsid w:val="003544EE"/>
    <w:rsid w:val="00354CB6"/>
    <w:rsid w:val="00354EE5"/>
    <w:rsid w:val="0035562D"/>
    <w:rsid w:val="003601B8"/>
    <w:rsid w:val="00365548"/>
    <w:rsid w:val="0036789F"/>
    <w:rsid w:val="00367DFE"/>
    <w:rsid w:val="00370DC6"/>
    <w:rsid w:val="00374B4B"/>
    <w:rsid w:val="00375D7B"/>
    <w:rsid w:val="00377005"/>
    <w:rsid w:val="00377BA6"/>
    <w:rsid w:val="00380471"/>
    <w:rsid w:val="0038237C"/>
    <w:rsid w:val="003877DD"/>
    <w:rsid w:val="003908EE"/>
    <w:rsid w:val="003927B0"/>
    <w:rsid w:val="00393EA2"/>
    <w:rsid w:val="003A1309"/>
    <w:rsid w:val="003A188D"/>
    <w:rsid w:val="003A1FAC"/>
    <w:rsid w:val="003A2EFA"/>
    <w:rsid w:val="003A4A38"/>
    <w:rsid w:val="003A54D5"/>
    <w:rsid w:val="003A6EC3"/>
    <w:rsid w:val="003B045F"/>
    <w:rsid w:val="003B4420"/>
    <w:rsid w:val="003B4DBA"/>
    <w:rsid w:val="003B4EED"/>
    <w:rsid w:val="003B6271"/>
    <w:rsid w:val="003B6591"/>
    <w:rsid w:val="003C0270"/>
    <w:rsid w:val="003C0544"/>
    <w:rsid w:val="003C2B57"/>
    <w:rsid w:val="003C7970"/>
    <w:rsid w:val="003C7BC9"/>
    <w:rsid w:val="003D023E"/>
    <w:rsid w:val="003D060E"/>
    <w:rsid w:val="003D49D6"/>
    <w:rsid w:val="003E4356"/>
    <w:rsid w:val="003E793E"/>
    <w:rsid w:val="003E7B66"/>
    <w:rsid w:val="003E7FB0"/>
    <w:rsid w:val="003F0EEA"/>
    <w:rsid w:val="003F3D38"/>
    <w:rsid w:val="003F4316"/>
    <w:rsid w:val="0040139E"/>
    <w:rsid w:val="00403025"/>
    <w:rsid w:val="004030FC"/>
    <w:rsid w:val="0040501C"/>
    <w:rsid w:val="00405BEC"/>
    <w:rsid w:val="00412012"/>
    <w:rsid w:val="0041791F"/>
    <w:rsid w:val="00417B75"/>
    <w:rsid w:val="00420C58"/>
    <w:rsid w:val="00422EB3"/>
    <w:rsid w:val="00424B7B"/>
    <w:rsid w:val="00424F59"/>
    <w:rsid w:val="0042544C"/>
    <w:rsid w:val="00432A8E"/>
    <w:rsid w:val="0043323F"/>
    <w:rsid w:val="0043388D"/>
    <w:rsid w:val="0043554F"/>
    <w:rsid w:val="00435B21"/>
    <w:rsid w:val="00435DF2"/>
    <w:rsid w:val="004367A7"/>
    <w:rsid w:val="00440290"/>
    <w:rsid w:val="0044136C"/>
    <w:rsid w:val="0044266B"/>
    <w:rsid w:val="00443395"/>
    <w:rsid w:val="0044467A"/>
    <w:rsid w:val="00447A7F"/>
    <w:rsid w:val="00452F59"/>
    <w:rsid w:val="004540E0"/>
    <w:rsid w:val="00456894"/>
    <w:rsid w:val="00461071"/>
    <w:rsid w:val="00465E12"/>
    <w:rsid w:val="00470203"/>
    <w:rsid w:val="00471993"/>
    <w:rsid w:val="0047351E"/>
    <w:rsid w:val="00473E28"/>
    <w:rsid w:val="00482D2D"/>
    <w:rsid w:val="00483640"/>
    <w:rsid w:val="00485FD3"/>
    <w:rsid w:val="00486D5D"/>
    <w:rsid w:val="004903F7"/>
    <w:rsid w:val="0049129E"/>
    <w:rsid w:val="00497973"/>
    <w:rsid w:val="004A038D"/>
    <w:rsid w:val="004A078C"/>
    <w:rsid w:val="004A1B5A"/>
    <w:rsid w:val="004A25F9"/>
    <w:rsid w:val="004A2FDC"/>
    <w:rsid w:val="004A7324"/>
    <w:rsid w:val="004A79D3"/>
    <w:rsid w:val="004A7B26"/>
    <w:rsid w:val="004B3484"/>
    <w:rsid w:val="004B4EAF"/>
    <w:rsid w:val="004B647F"/>
    <w:rsid w:val="004C18BE"/>
    <w:rsid w:val="004C210A"/>
    <w:rsid w:val="004C58F7"/>
    <w:rsid w:val="004D0B94"/>
    <w:rsid w:val="004D2F13"/>
    <w:rsid w:val="004D60B2"/>
    <w:rsid w:val="004E17D6"/>
    <w:rsid w:val="004E1DEB"/>
    <w:rsid w:val="004E2065"/>
    <w:rsid w:val="004E573E"/>
    <w:rsid w:val="004E6C71"/>
    <w:rsid w:val="004F38DA"/>
    <w:rsid w:val="004F3BB4"/>
    <w:rsid w:val="004F4AD5"/>
    <w:rsid w:val="004F5679"/>
    <w:rsid w:val="004F5BC3"/>
    <w:rsid w:val="0050005E"/>
    <w:rsid w:val="00502FEB"/>
    <w:rsid w:val="005041B2"/>
    <w:rsid w:val="00507B01"/>
    <w:rsid w:val="0051368C"/>
    <w:rsid w:val="005141C6"/>
    <w:rsid w:val="00516642"/>
    <w:rsid w:val="005166BD"/>
    <w:rsid w:val="00520F57"/>
    <w:rsid w:val="00521A20"/>
    <w:rsid w:val="00522217"/>
    <w:rsid w:val="00522740"/>
    <w:rsid w:val="00524741"/>
    <w:rsid w:val="00532275"/>
    <w:rsid w:val="005363FD"/>
    <w:rsid w:val="0054442B"/>
    <w:rsid w:val="00545205"/>
    <w:rsid w:val="0054738A"/>
    <w:rsid w:val="00550AF2"/>
    <w:rsid w:val="005531AA"/>
    <w:rsid w:val="005544FA"/>
    <w:rsid w:val="005564A6"/>
    <w:rsid w:val="00556DCD"/>
    <w:rsid w:val="00557CA1"/>
    <w:rsid w:val="00560D0B"/>
    <w:rsid w:val="005610F5"/>
    <w:rsid w:val="00561714"/>
    <w:rsid w:val="0056197C"/>
    <w:rsid w:val="00566352"/>
    <w:rsid w:val="00571F7F"/>
    <w:rsid w:val="005720D0"/>
    <w:rsid w:val="00573817"/>
    <w:rsid w:val="00576853"/>
    <w:rsid w:val="00582C27"/>
    <w:rsid w:val="005832E4"/>
    <w:rsid w:val="00584077"/>
    <w:rsid w:val="00585CAB"/>
    <w:rsid w:val="005863D9"/>
    <w:rsid w:val="005867B3"/>
    <w:rsid w:val="00586AD8"/>
    <w:rsid w:val="005906F4"/>
    <w:rsid w:val="00592F49"/>
    <w:rsid w:val="00595D5F"/>
    <w:rsid w:val="0059655F"/>
    <w:rsid w:val="00597467"/>
    <w:rsid w:val="00597E78"/>
    <w:rsid w:val="005A032F"/>
    <w:rsid w:val="005A0E3B"/>
    <w:rsid w:val="005A1870"/>
    <w:rsid w:val="005A39BB"/>
    <w:rsid w:val="005B0192"/>
    <w:rsid w:val="005B0B50"/>
    <w:rsid w:val="005B2AAD"/>
    <w:rsid w:val="005C3632"/>
    <w:rsid w:val="005C392C"/>
    <w:rsid w:val="005C3C35"/>
    <w:rsid w:val="005C66A2"/>
    <w:rsid w:val="005D0140"/>
    <w:rsid w:val="005D028D"/>
    <w:rsid w:val="005D0725"/>
    <w:rsid w:val="005D1AA7"/>
    <w:rsid w:val="005D2876"/>
    <w:rsid w:val="005D3653"/>
    <w:rsid w:val="005D4AA7"/>
    <w:rsid w:val="005E33B2"/>
    <w:rsid w:val="005E3FA0"/>
    <w:rsid w:val="005E4A8A"/>
    <w:rsid w:val="005E7F53"/>
    <w:rsid w:val="005F22E0"/>
    <w:rsid w:val="005F23C8"/>
    <w:rsid w:val="005F31F6"/>
    <w:rsid w:val="005F34C9"/>
    <w:rsid w:val="005F4E5C"/>
    <w:rsid w:val="005F6F3B"/>
    <w:rsid w:val="005F7EE7"/>
    <w:rsid w:val="00600AB4"/>
    <w:rsid w:val="006020A9"/>
    <w:rsid w:val="006044F3"/>
    <w:rsid w:val="00607892"/>
    <w:rsid w:val="00607A7E"/>
    <w:rsid w:val="00611C8A"/>
    <w:rsid w:val="00614317"/>
    <w:rsid w:val="00614FF2"/>
    <w:rsid w:val="006164DF"/>
    <w:rsid w:val="00623BD9"/>
    <w:rsid w:val="00624E6A"/>
    <w:rsid w:val="00631CCF"/>
    <w:rsid w:val="006326CB"/>
    <w:rsid w:val="006326FB"/>
    <w:rsid w:val="0063278F"/>
    <w:rsid w:val="00634454"/>
    <w:rsid w:val="006377FC"/>
    <w:rsid w:val="00637E43"/>
    <w:rsid w:val="00641443"/>
    <w:rsid w:val="006420C7"/>
    <w:rsid w:val="006420E4"/>
    <w:rsid w:val="0064355A"/>
    <w:rsid w:val="006440D2"/>
    <w:rsid w:val="0064482D"/>
    <w:rsid w:val="006462C4"/>
    <w:rsid w:val="006470B6"/>
    <w:rsid w:val="0064722C"/>
    <w:rsid w:val="00651895"/>
    <w:rsid w:val="00652331"/>
    <w:rsid w:val="00652AD0"/>
    <w:rsid w:val="0065693F"/>
    <w:rsid w:val="00661127"/>
    <w:rsid w:val="00663CDF"/>
    <w:rsid w:val="0066439F"/>
    <w:rsid w:val="00666BC8"/>
    <w:rsid w:val="00671CE4"/>
    <w:rsid w:val="00673F4C"/>
    <w:rsid w:val="0067704D"/>
    <w:rsid w:val="0068065B"/>
    <w:rsid w:val="00687C8D"/>
    <w:rsid w:val="00687D38"/>
    <w:rsid w:val="00687D8C"/>
    <w:rsid w:val="0069269B"/>
    <w:rsid w:val="00693C36"/>
    <w:rsid w:val="00694029"/>
    <w:rsid w:val="00695DAB"/>
    <w:rsid w:val="00696324"/>
    <w:rsid w:val="00696491"/>
    <w:rsid w:val="00697095"/>
    <w:rsid w:val="006A52BC"/>
    <w:rsid w:val="006A5DF8"/>
    <w:rsid w:val="006A6843"/>
    <w:rsid w:val="006B368B"/>
    <w:rsid w:val="006B4B2D"/>
    <w:rsid w:val="006B6762"/>
    <w:rsid w:val="006B722F"/>
    <w:rsid w:val="006C0856"/>
    <w:rsid w:val="006C34C0"/>
    <w:rsid w:val="006C3F59"/>
    <w:rsid w:val="006C4836"/>
    <w:rsid w:val="006C4FA8"/>
    <w:rsid w:val="006D2CE2"/>
    <w:rsid w:val="006D2D63"/>
    <w:rsid w:val="006D50D0"/>
    <w:rsid w:val="006D66D6"/>
    <w:rsid w:val="006D6BF3"/>
    <w:rsid w:val="006D71DF"/>
    <w:rsid w:val="006E40B4"/>
    <w:rsid w:val="006E439E"/>
    <w:rsid w:val="006F12A4"/>
    <w:rsid w:val="006F2B01"/>
    <w:rsid w:val="006F64CB"/>
    <w:rsid w:val="007002E4"/>
    <w:rsid w:val="007017D6"/>
    <w:rsid w:val="0070345D"/>
    <w:rsid w:val="007064C4"/>
    <w:rsid w:val="007068D6"/>
    <w:rsid w:val="00707F85"/>
    <w:rsid w:val="0071104C"/>
    <w:rsid w:val="00713A3F"/>
    <w:rsid w:val="0071429D"/>
    <w:rsid w:val="007168E3"/>
    <w:rsid w:val="00716BC4"/>
    <w:rsid w:val="00716C58"/>
    <w:rsid w:val="007172D0"/>
    <w:rsid w:val="00720027"/>
    <w:rsid w:val="007206AA"/>
    <w:rsid w:val="00721196"/>
    <w:rsid w:val="00721C0D"/>
    <w:rsid w:val="00722BED"/>
    <w:rsid w:val="007241F0"/>
    <w:rsid w:val="00725235"/>
    <w:rsid w:val="007253C3"/>
    <w:rsid w:val="007271C6"/>
    <w:rsid w:val="007304B6"/>
    <w:rsid w:val="00730D07"/>
    <w:rsid w:val="00731364"/>
    <w:rsid w:val="00731C2E"/>
    <w:rsid w:val="00733DE2"/>
    <w:rsid w:val="007365FD"/>
    <w:rsid w:val="00736B96"/>
    <w:rsid w:val="00736F85"/>
    <w:rsid w:val="00740379"/>
    <w:rsid w:val="00741390"/>
    <w:rsid w:val="0074334C"/>
    <w:rsid w:val="00745125"/>
    <w:rsid w:val="00747C97"/>
    <w:rsid w:val="007500A6"/>
    <w:rsid w:val="00753A35"/>
    <w:rsid w:val="007567C1"/>
    <w:rsid w:val="00757111"/>
    <w:rsid w:val="00757E4C"/>
    <w:rsid w:val="00760634"/>
    <w:rsid w:val="00760C18"/>
    <w:rsid w:val="00763081"/>
    <w:rsid w:val="00763146"/>
    <w:rsid w:val="007677ED"/>
    <w:rsid w:val="00775CC4"/>
    <w:rsid w:val="00776109"/>
    <w:rsid w:val="00776376"/>
    <w:rsid w:val="007764BA"/>
    <w:rsid w:val="00777123"/>
    <w:rsid w:val="00777DE9"/>
    <w:rsid w:val="007803F5"/>
    <w:rsid w:val="007832EE"/>
    <w:rsid w:val="00783EA2"/>
    <w:rsid w:val="00785E9A"/>
    <w:rsid w:val="0078645A"/>
    <w:rsid w:val="007867E5"/>
    <w:rsid w:val="00790C93"/>
    <w:rsid w:val="00792A29"/>
    <w:rsid w:val="0079540F"/>
    <w:rsid w:val="007973A2"/>
    <w:rsid w:val="007A0B06"/>
    <w:rsid w:val="007A0C8B"/>
    <w:rsid w:val="007A1DF6"/>
    <w:rsid w:val="007A36DA"/>
    <w:rsid w:val="007A7B02"/>
    <w:rsid w:val="007B0E89"/>
    <w:rsid w:val="007B18AB"/>
    <w:rsid w:val="007B371D"/>
    <w:rsid w:val="007B3958"/>
    <w:rsid w:val="007B6807"/>
    <w:rsid w:val="007B7072"/>
    <w:rsid w:val="007C4844"/>
    <w:rsid w:val="007C51C8"/>
    <w:rsid w:val="007C52AD"/>
    <w:rsid w:val="007C5707"/>
    <w:rsid w:val="007C7940"/>
    <w:rsid w:val="007D242F"/>
    <w:rsid w:val="007D261F"/>
    <w:rsid w:val="007D5CED"/>
    <w:rsid w:val="007E27FA"/>
    <w:rsid w:val="007E4616"/>
    <w:rsid w:val="007E4F78"/>
    <w:rsid w:val="007E7686"/>
    <w:rsid w:val="007F36B0"/>
    <w:rsid w:val="007F6072"/>
    <w:rsid w:val="007F76E3"/>
    <w:rsid w:val="00802A7A"/>
    <w:rsid w:val="00803E04"/>
    <w:rsid w:val="0080491C"/>
    <w:rsid w:val="00804CC0"/>
    <w:rsid w:val="00806017"/>
    <w:rsid w:val="008115E6"/>
    <w:rsid w:val="00813ACA"/>
    <w:rsid w:val="0081421B"/>
    <w:rsid w:val="0081527F"/>
    <w:rsid w:val="00815B6E"/>
    <w:rsid w:val="008177D4"/>
    <w:rsid w:val="00822652"/>
    <w:rsid w:val="00823AB4"/>
    <w:rsid w:val="008243B5"/>
    <w:rsid w:val="0082646D"/>
    <w:rsid w:val="00827EAA"/>
    <w:rsid w:val="00830220"/>
    <w:rsid w:val="00831D2E"/>
    <w:rsid w:val="00832566"/>
    <w:rsid w:val="008328D4"/>
    <w:rsid w:val="00834108"/>
    <w:rsid w:val="00834E57"/>
    <w:rsid w:val="00835E39"/>
    <w:rsid w:val="0083672B"/>
    <w:rsid w:val="008400A2"/>
    <w:rsid w:val="00840695"/>
    <w:rsid w:val="00842190"/>
    <w:rsid w:val="00842499"/>
    <w:rsid w:val="00843103"/>
    <w:rsid w:val="00845B4F"/>
    <w:rsid w:val="00851CFA"/>
    <w:rsid w:val="00852822"/>
    <w:rsid w:val="00853639"/>
    <w:rsid w:val="00853FF0"/>
    <w:rsid w:val="00861471"/>
    <w:rsid w:val="00862F8B"/>
    <w:rsid w:val="008644A0"/>
    <w:rsid w:val="00864EEC"/>
    <w:rsid w:val="00865431"/>
    <w:rsid w:val="008656CC"/>
    <w:rsid w:val="00865CFA"/>
    <w:rsid w:val="00870C3B"/>
    <w:rsid w:val="00884FD5"/>
    <w:rsid w:val="00885CB0"/>
    <w:rsid w:val="008875D0"/>
    <w:rsid w:val="00890675"/>
    <w:rsid w:val="00896A77"/>
    <w:rsid w:val="00896AF9"/>
    <w:rsid w:val="00897773"/>
    <w:rsid w:val="008A111B"/>
    <w:rsid w:val="008A4433"/>
    <w:rsid w:val="008A62BA"/>
    <w:rsid w:val="008B094A"/>
    <w:rsid w:val="008B35CE"/>
    <w:rsid w:val="008B4CD7"/>
    <w:rsid w:val="008B64FB"/>
    <w:rsid w:val="008C1086"/>
    <w:rsid w:val="008C2A0A"/>
    <w:rsid w:val="008C45B5"/>
    <w:rsid w:val="008E131F"/>
    <w:rsid w:val="008E478C"/>
    <w:rsid w:val="008E6747"/>
    <w:rsid w:val="008E6EA6"/>
    <w:rsid w:val="008F1C35"/>
    <w:rsid w:val="008F3B07"/>
    <w:rsid w:val="008F4188"/>
    <w:rsid w:val="008F4BC7"/>
    <w:rsid w:val="008F772F"/>
    <w:rsid w:val="008F7914"/>
    <w:rsid w:val="009018B4"/>
    <w:rsid w:val="00902C78"/>
    <w:rsid w:val="00904E93"/>
    <w:rsid w:val="009061AB"/>
    <w:rsid w:val="0090755F"/>
    <w:rsid w:val="00911938"/>
    <w:rsid w:val="00916451"/>
    <w:rsid w:val="0091669B"/>
    <w:rsid w:val="00916E73"/>
    <w:rsid w:val="009213D6"/>
    <w:rsid w:val="00921D21"/>
    <w:rsid w:val="00921F5B"/>
    <w:rsid w:val="00922609"/>
    <w:rsid w:val="0092301E"/>
    <w:rsid w:val="00923D88"/>
    <w:rsid w:val="00932D74"/>
    <w:rsid w:val="00933D20"/>
    <w:rsid w:val="00937999"/>
    <w:rsid w:val="00940571"/>
    <w:rsid w:val="00940CE4"/>
    <w:rsid w:val="00941032"/>
    <w:rsid w:val="00941F79"/>
    <w:rsid w:val="00943EDB"/>
    <w:rsid w:val="009454B6"/>
    <w:rsid w:val="00952C00"/>
    <w:rsid w:val="0095343C"/>
    <w:rsid w:val="00955FFC"/>
    <w:rsid w:val="0096057B"/>
    <w:rsid w:val="009609B1"/>
    <w:rsid w:val="00962C22"/>
    <w:rsid w:val="00965650"/>
    <w:rsid w:val="00973048"/>
    <w:rsid w:val="00973C38"/>
    <w:rsid w:val="00973CE1"/>
    <w:rsid w:val="00974494"/>
    <w:rsid w:val="00980037"/>
    <w:rsid w:val="009802FD"/>
    <w:rsid w:val="00981D86"/>
    <w:rsid w:val="00982F66"/>
    <w:rsid w:val="00984D45"/>
    <w:rsid w:val="00985A33"/>
    <w:rsid w:val="009863E8"/>
    <w:rsid w:val="00987FF6"/>
    <w:rsid w:val="009902B2"/>
    <w:rsid w:val="009917AD"/>
    <w:rsid w:val="009919F1"/>
    <w:rsid w:val="00993DD8"/>
    <w:rsid w:val="0099616C"/>
    <w:rsid w:val="00996448"/>
    <w:rsid w:val="009A1153"/>
    <w:rsid w:val="009A2350"/>
    <w:rsid w:val="009A613F"/>
    <w:rsid w:val="009A75BF"/>
    <w:rsid w:val="009B3EA8"/>
    <w:rsid w:val="009B4C1A"/>
    <w:rsid w:val="009B5521"/>
    <w:rsid w:val="009B5C5C"/>
    <w:rsid w:val="009C02B8"/>
    <w:rsid w:val="009C3623"/>
    <w:rsid w:val="009C3B06"/>
    <w:rsid w:val="009C609F"/>
    <w:rsid w:val="009C7C44"/>
    <w:rsid w:val="009D4531"/>
    <w:rsid w:val="009D4C7B"/>
    <w:rsid w:val="009D58CC"/>
    <w:rsid w:val="009E1FE3"/>
    <w:rsid w:val="009E6059"/>
    <w:rsid w:val="009E7BC4"/>
    <w:rsid w:val="009E7C73"/>
    <w:rsid w:val="009E7D69"/>
    <w:rsid w:val="009F0E89"/>
    <w:rsid w:val="009F162B"/>
    <w:rsid w:val="009F2EA6"/>
    <w:rsid w:val="009F3183"/>
    <w:rsid w:val="009F4B12"/>
    <w:rsid w:val="009F4CA9"/>
    <w:rsid w:val="009F4E6A"/>
    <w:rsid w:val="009F5733"/>
    <w:rsid w:val="009F5B2A"/>
    <w:rsid w:val="00A000A4"/>
    <w:rsid w:val="00A0255C"/>
    <w:rsid w:val="00A04CC1"/>
    <w:rsid w:val="00A05E61"/>
    <w:rsid w:val="00A11F21"/>
    <w:rsid w:val="00A122BC"/>
    <w:rsid w:val="00A161EB"/>
    <w:rsid w:val="00A20BA9"/>
    <w:rsid w:val="00A21B64"/>
    <w:rsid w:val="00A23747"/>
    <w:rsid w:val="00A32D89"/>
    <w:rsid w:val="00A40E56"/>
    <w:rsid w:val="00A41B58"/>
    <w:rsid w:val="00A41FA5"/>
    <w:rsid w:val="00A420C2"/>
    <w:rsid w:val="00A42230"/>
    <w:rsid w:val="00A42B87"/>
    <w:rsid w:val="00A4630F"/>
    <w:rsid w:val="00A46F74"/>
    <w:rsid w:val="00A51EF1"/>
    <w:rsid w:val="00A525E7"/>
    <w:rsid w:val="00A551B1"/>
    <w:rsid w:val="00A56DCA"/>
    <w:rsid w:val="00A62B01"/>
    <w:rsid w:val="00A645FC"/>
    <w:rsid w:val="00A668A2"/>
    <w:rsid w:val="00A7249F"/>
    <w:rsid w:val="00A740E6"/>
    <w:rsid w:val="00A75DCE"/>
    <w:rsid w:val="00A912D3"/>
    <w:rsid w:val="00A91CA5"/>
    <w:rsid w:val="00A96315"/>
    <w:rsid w:val="00A97417"/>
    <w:rsid w:val="00A97778"/>
    <w:rsid w:val="00A97B3D"/>
    <w:rsid w:val="00A97E32"/>
    <w:rsid w:val="00AA0B51"/>
    <w:rsid w:val="00AA2E24"/>
    <w:rsid w:val="00AA4C2C"/>
    <w:rsid w:val="00AA4E92"/>
    <w:rsid w:val="00AA7563"/>
    <w:rsid w:val="00AA7A61"/>
    <w:rsid w:val="00AB0924"/>
    <w:rsid w:val="00AB42EC"/>
    <w:rsid w:val="00AB7AA0"/>
    <w:rsid w:val="00AC1905"/>
    <w:rsid w:val="00AC28BA"/>
    <w:rsid w:val="00AC2C4F"/>
    <w:rsid w:val="00AC5E38"/>
    <w:rsid w:val="00AC5F96"/>
    <w:rsid w:val="00AC7C32"/>
    <w:rsid w:val="00AD1C32"/>
    <w:rsid w:val="00AD597A"/>
    <w:rsid w:val="00AD686A"/>
    <w:rsid w:val="00AE1A51"/>
    <w:rsid w:val="00AE329B"/>
    <w:rsid w:val="00AE491F"/>
    <w:rsid w:val="00AE6A5F"/>
    <w:rsid w:val="00AF30C6"/>
    <w:rsid w:val="00AF4912"/>
    <w:rsid w:val="00AF7FF9"/>
    <w:rsid w:val="00B02F83"/>
    <w:rsid w:val="00B05ABF"/>
    <w:rsid w:val="00B10128"/>
    <w:rsid w:val="00B13305"/>
    <w:rsid w:val="00B138CD"/>
    <w:rsid w:val="00B1400A"/>
    <w:rsid w:val="00B1482E"/>
    <w:rsid w:val="00B17156"/>
    <w:rsid w:val="00B17461"/>
    <w:rsid w:val="00B21B0A"/>
    <w:rsid w:val="00B22DA1"/>
    <w:rsid w:val="00B236B4"/>
    <w:rsid w:val="00B2381B"/>
    <w:rsid w:val="00B2493A"/>
    <w:rsid w:val="00B30899"/>
    <w:rsid w:val="00B31BC6"/>
    <w:rsid w:val="00B32B16"/>
    <w:rsid w:val="00B35333"/>
    <w:rsid w:val="00B4546B"/>
    <w:rsid w:val="00B474AF"/>
    <w:rsid w:val="00B550A8"/>
    <w:rsid w:val="00B563D9"/>
    <w:rsid w:val="00B56E17"/>
    <w:rsid w:val="00B65EE9"/>
    <w:rsid w:val="00B660BC"/>
    <w:rsid w:val="00B662E3"/>
    <w:rsid w:val="00B67D2C"/>
    <w:rsid w:val="00B67D4A"/>
    <w:rsid w:val="00B72C43"/>
    <w:rsid w:val="00B73722"/>
    <w:rsid w:val="00B74126"/>
    <w:rsid w:val="00B76097"/>
    <w:rsid w:val="00B76898"/>
    <w:rsid w:val="00B775B4"/>
    <w:rsid w:val="00B7774A"/>
    <w:rsid w:val="00B77A99"/>
    <w:rsid w:val="00B80488"/>
    <w:rsid w:val="00B836A3"/>
    <w:rsid w:val="00B94D1D"/>
    <w:rsid w:val="00B95AA8"/>
    <w:rsid w:val="00B9691D"/>
    <w:rsid w:val="00B96AD2"/>
    <w:rsid w:val="00BA1C2A"/>
    <w:rsid w:val="00BA2ED8"/>
    <w:rsid w:val="00BA3EB5"/>
    <w:rsid w:val="00BA5A0A"/>
    <w:rsid w:val="00BA63B8"/>
    <w:rsid w:val="00BA642A"/>
    <w:rsid w:val="00BA6800"/>
    <w:rsid w:val="00BB2705"/>
    <w:rsid w:val="00BB310F"/>
    <w:rsid w:val="00BB649C"/>
    <w:rsid w:val="00BB714B"/>
    <w:rsid w:val="00BC0A1C"/>
    <w:rsid w:val="00BC1337"/>
    <w:rsid w:val="00BC5467"/>
    <w:rsid w:val="00BC5526"/>
    <w:rsid w:val="00BC60E2"/>
    <w:rsid w:val="00BD0CF6"/>
    <w:rsid w:val="00BD1C87"/>
    <w:rsid w:val="00BD33DB"/>
    <w:rsid w:val="00BD3D57"/>
    <w:rsid w:val="00BE1CBC"/>
    <w:rsid w:val="00BE1DE5"/>
    <w:rsid w:val="00BE29C4"/>
    <w:rsid w:val="00BE3270"/>
    <w:rsid w:val="00BE38BD"/>
    <w:rsid w:val="00BE3AF0"/>
    <w:rsid w:val="00BE458D"/>
    <w:rsid w:val="00BE5068"/>
    <w:rsid w:val="00BE5B16"/>
    <w:rsid w:val="00BE6485"/>
    <w:rsid w:val="00BE7A5D"/>
    <w:rsid w:val="00BF02C1"/>
    <w:rsid w:val="00BF5838"/>
    <w:rsid w:val="00BF7063"/>
    <w:rsid w:val="00BF7831"/>
    <w:rsid w:val="00C1264D"/>
    <w:rsid w:val="00C12C4B"/>
    <w:rsid w:val="00C12F3D"/>
    <w:rsid w:val="00C13987"/>
    <w:rsid w:val="00C14EB2"/>
    <w:rsid w:val="00C174B2"/>
    <w:rsid w:val="00C2085F"/>
    <w:rsid w:val="00C209C4"/>
    <w:rsid w:val="00C22145"/>
    <w:rsid w:val="00C23FA6"/>
    <w:rsid w:val="00C240FF"/>
    <w:rsid w:val="00C2705C"/>
    <w:rsid w:val="00C27448"/>
    <w:rsid w:val="00C276B6"/>
    <w:rsid w:val="00C27D71"/>
    <w:rsid w:val="00C303E3"/>
    <w:rsid w:val="00C30837"/>
    <w:rsid w:val="00C31755"/>
    <w:rsid w:val="00C31834"/>
    <w:rsid w:val="00C34D9B"/>
    <w:rsid w:val="00C43CDA"/>
    <w:rsid w:val="00C45071"/>
    <w:rsid w:val="00C46AA7"/>
    <w:rsid w:val="00C50EE3"/>
    <w:rsid w:val="00C5273D"/>
    <w:rsid w:val="00C52B6C"/>
    <w:rsid w:val="00C575D8"/>
    <w:rsid w:val="00C57D31"/>
    <w:rsid w:val="00C60E43"/>
    <w:rsid w:val="00C645C5"/>
    <w:rsid w:val="00C65DB9"/>
    <w:rsid w:val="00C667BE"/>
    <w:rsid w:val="00C66949"/>
    <w:rsid w:val="00C66FB6"/>
    <w:rsid w:val="00C71B56"/>
    <w:rsid w:val="00C73781"/>
    <w:rsid w:val="00C8109D"/>
    <w:rsid w:val="00C81194"/>
    <w:rsid w:val="00C8218B"/>
    <w:rsid w:val="00C8273D"/>
    <w:rsid w:val="00C83378"/>
    <w:rsid w:val="00C85B3C"/>
    <w:rsid w:val="00C86A9C"/>
    <w:rsid w:val="00C86BC2"/>
    <w:rsid w:val="00C875F1"/>
    <w:rsid w:val="00C90525"/>
    <w:rsid w:val="00C93236"/>
    <w:rsid w:val="00C93897"/>
    <w:rsid w:val="00C9503B"/>
    <w:rsid w:val="00C9621E"/>
    <w:rsid w:val="00C97451"/>
    <w:rsid w:val="00CA24D0"/>
    <w:rsid w:val="00CA428E"/>
    <w:rsid w:val="00CA57F8"/>
    <w:rsid w:val="00CB2728"/>
    <w:rsid w:val="00CB2D0A"/>
    <w:rsid w:val="00CB4AB5"/>
    <w:rsid w:val="00CB58DD"/>
    <w:rsid w:val="00CB5E58"/>
    <w:rsid w:val="00CB66EB"/>
    <w:rsid w:val="00CC0C9F"/>
    <w:rsid w:val="00CC375D"/>
    <w:rsid w:val="00CC52C9"/>
    <w:rsid w:val="00CC7D37"/>
    <w:rsid w:val="00CD0CFC"/>
    <w:rsid w:val="00CD1904"/>
    <w:rsid w:val="00CD19F0"/>
    <w:rsid w:val="00CD1A1C"/>
    <w:rsid w:val="00CD239D"/>
    <w:rsid w:val="00CD266B"/>
    <w:rsid w:val="00CD3C60"/>
    <w:rsid w:val="00CE13DE"/>
    <w:rsid w:val="00CE2096"/>
    <w:rsid w:val="00CE43C6"/>
    <w:rsid w:val="00CE4692"/>
    <w:rsid w:val="00CE60D5"/>
    <w:rsid w:val="00CE7635"/>
    <w:rsid w:val="00CF0C01"/>
    <w:rsid w:val="00CF301B"/>
    <w:rsid w:val="00CF3CA7"/>
    <w:rsid w:val="00CF6B33"/>
    <w:rsid w:val="00CF7A1B"/>
    <w:rsid w:val="00D00877"/>
    <w:rsid w:val="00D010E6"/>
    <w:rsid w:val="00D0202C"/>
    <w:rsid w:val="00D0211A"/>
    <w:rsid w:val="00D03D15"/>
    <w:rsid w:val="00D056C9"/>
    <w:rsid w:val="00D05FBF"/>
    <w:rsid w:val="00D06977"/>
    <w:rsid w:val="00D07255"/>
    <w:rsid w:val="00D114C7"/>
    <w:rsid w:val="00D12EC4"/>
    <w:rsid w:val="00D15D85"/>
    <w:rsid w:val="00D22E0C"/>
    <w:rsid w:val="00D2395C"/>
    <w:rsid w:val="00D25A60"/>
    <w:rsid w:val="00D2603E"/>
    <w:rsid w:val="00D30C7D"/>
    <w:rsid w:val="00D3484F"/>
    <w:rsid w:val="00D369DC"/>
    <w:rsid w:val="00D36A48"/>
    <w:rsid w:val="00D36F07"/>
    <w:rsid w:val="00D37C69"/>
    <w:rsid w:val="00D45495"/>
    <w:rsid w:val="00D46AB5"/>
    <w:rsid w:val="00D51236"/>
    <w:rsid w:val="00D51338"/>
    <w:rsid w:val="00D52A94"/>
    <w:rsid w:val="00D54AEF"/>
    <w:rsid w:val="00D55D19"/>
    <w:rsid w:val="00D560DE"/>
    <w:rsid w:val="00D56168"/>
    <w:rsid w:val="00D61300"/>
    <w:rsid w:val="00D622B6"/>
    <w:rsid w:val="00D62B53"/>
    <w:rsid w:val="00D63378"/>
    <w:rsid w:val="00D66022"/>
    <w:rsid w:val="00D6667A"/>
    <w:rsid w:val="00D67604"/>
    <w:rsid w:val="00D7361D"/>
    <w:rsid w:val="00D7754C"/>
    <w:rsid w:val="00D777E4"/>
    <w:rsid w:val="00D82144"/>
    <w:rsid w:val="00D84611"/>
    <w:rsid w:val="00D85D40"/>
    <w:rsid w:val="00D8772E"/>
    <w:rsid w:val="00D87F18"/>
    <w:rsid w:val="00D90F4D"/>
    <w:rsid w:val="00D92E58"/>
    <w:rsid w:val="00D95A95"/>
    <w:rsid w:val="00DA5436"/>
    <w:rsid w:val="00DA62C5"/>
    <w:rsid w:val="00DB0567"/>
    <w:rsid w:val="00DB3E35"/>
    <w:rsid w:val="00DB63C6"/>
    <w:rsid w:val="00DB67E4"/>
    <w:rsid w:val="00DB7EA8"/>
    <w:rsid w:val="00DC0F6E"/>
    <w:rsid w:val="00DC1BC0"/>
    <w:rsid w:val="00DC329F"/>
    <w:rsid w:val="00DC3A5A"/>
    <w:rsid w:val="00DC3EB8"/>
    <w:rsid w:val="00DC70B7"/>
    <w:rsid w:val="00DC7333"/>
    <w:rsid w:val="00DD03A0"/>
    <w:rsid w:val="00DD3112"/>
    <w:rsid w:val="00DD4C27"/>
    <w:rsid w:val="00DD5B09"/>
    <w:rsid w:val="00DD63E2"/>
    <w:rsid w:val="00DD6D7D"/>
    <w:rsid w:val="00DD765B"/>
    <w:rsid w:val="00DE35A5"/>
    <w:rsid w:val="00DE41E5"/>
    <w:rsid w:val="00DE533D"/>
    <w:rsid w:val="00DE621C"/>
    <w:rsid w:val="00DF0F87"/>
    <w:rsid w:val="00DF3177"/>
    <w:rsid w:val="00DF46CD"/>
    <w:rsid w:val="00DF50E5"/>
    <w:rsid w:val="00DF7299"/>
    <w:rsid w:val="00E003A6"/>
    <w:rsid w:val="00E02D19"/>
    <w:rsid w:val="00E06CBD"/>
    <w:rsid w:val="00E10580"/>
    <w:rsid w:val="00E10E15"/>
    <w:rsid w:val="00E125AB"/>
    <w:rsid w:val="00E13B9C"/>
    <w:rsid w:val="00E15D01"/>
    <w:rsid w:val="00E17FA8"/>
    <w:rsid w:val="00E21649"/>
    <w:rsid w:val="00E21B55"/>
    <w:rsid w:val="00E2262D"/>
    <w:rsid w:val="00E237EE"/>
    <w:rsid w:val="00E27AD9"/>
    <w:rsid w:val="00E3157E"/>
    <w:rsid w:val="00E323DC"/>
    <w:rsid w:val="00E342FD"/>
    <w:rsid w:val="00E353A8"/>
    <w:rsid w:val="00E37B39"/>
    <w:rsid w:val="00E42B03"/>
    <w:rsid w:val="00E5135A"/>
    <w:rsid w:val="00E51EAA"/>
    <w:rsid w:val="00E55F6E"/>
    <w:rsid w:val="00E561CA"/>
    <w:rsid w:val="00E56BBB"/>
    <w:rsid w:val="00E57BD8"/>
    <w:rsid w:val="00E57C09"/>
    <w:rsid w:val="00E60C11"/>
    <w:rsid w:val="00E617F9"/>
    <w:rsid w:val="00E62006"/>
    <w:rsid w:val="00E6271A"/>
    <w:rsid w:val="00E6397C"/>
    <w:rsid w:val="00E65B59"/>
    <w:rsid w:val="00E65D9A"/>
    <w:rsid w:val="00E70BF7"/>
    <w:rsid w:val="00E71DA4"/>
    <w:rsid w:val="00E72EF5"/>
    <w:rsid w:val="00E73450"/>
    <w:rsid w:val="00E73EC8"/>
    <w:rsid w:val="00E77C43"/>
    <w:rsid w:val="00E80A03"/>
    <w:rsid w:val="00E83887"/>
    <w:rsid w:val="00E83F90"/>
    <w:rsid w:val="00E84777"/>
    <w:rsid w:val="00E847C3"/>
    <w:rsid w:val="00E84A7E"/>
    <w:rsid w:val="00E863C9"/>
    <w:rsid w:val="00E86495"/>
    <w:rsid w:val="00E8668D"/>
    <w:rsid w:val="00E86D8C"/>
    <w:rsid w:val="00E87C46"/>
    <w:rsid w:val="00E91910"/>
    <w:rsid w:val="00E95D46"/>
    <w:rsid w:val="00E96E77"/>
    <w:rsid w:val="00EA08A4"/>
    <w:rsid w:val="00EA09EC"/>
    <w:rsid w:val="00EA1EEE"/>
    <w:rsid w:val="00EA38F6"/>
    <w:rsid w:val="00EA476A"/>
    <w:rsid w:val="00EA56F5"/>
    <w:rsid w:val="00EA7076"/>
    <w:rsid w:val="00EB00BE"/>
    <w:rsid w:val="00EB0B2E"/>
    <w:rsid w:val="00EB56EA"/>
    <w:rsid w:val="00EB61C3"/>
    <w:rsid w:val="00EC086E"/>
    <w:rsid w:val="00EC0A4D"/>
    <w:rsid w:val="00EC2064"/>
    <w:rsid w:val="00EC2D04"/>
    <w:rsid w:val="00EC580A"/>
    <w:rsid w:val="00EC5C58"/>
    <w:rsid w:val="00EC6954"/>
    <w:rsid w:val="00ED06F7"/>
    <w:rsid w:val="00ED4DCF"/>
    <w:rsid w:val="00EE06EC"/>
    <w:rsid w:val="00EE1200"/>
    <w:rsid w:val="00EE3A60"/>
    <w:rsid w:val="00EE41D5"/>
    <w:rsid w:val="00EE65F3"/>
    <w:rsid w:val="00EF0A5C"/>
    <w:rsid w:val="00EF40AF"/>
    <w:rsid w:val="00EF428E"/>
    <w:rsid w:val="00EF4D0E"/>
    <w:rsid w:val="00EF6B49"/>
    <w:rsid w:val="00F001A5"/>
    <w:rsid w:val="00F04384"/>
    <w:rsid w:val="00F07677"/>
    <w:rsid w:val="00F11438"/>
    <w:rsid w:val="00F14381"/>
    <w:rsid w:val="00F14CC9"/>
    <w:rsid w:val="00F14F0A"/>
    <w:rsid w:val="00F152B3"/>
    <w:rsid w:val="00F1772C"/>
    <w:rsid w:val="00F17962"/>
    <w:rsid w:val="00F17DA8"/>
    <w:rsid w:val="00F243B0"/>
    <w:rsid w:val="00F2676D"/>
    <w:rsid w:val="00F27625"/>
    <w:rsid w:val="00F3363B"/>
    <w:rsid w:val="00F33BB7"/>
    <w:rsid w:val="00F33F2B"/>
    <w:rsid w:val="00F34195"/>
    <w:rsid w:val="00F35E96"/>
    <w:rsid w:val="00F37CAA"/>
    <w:rsid w:val="00F4006D"/>
    <w:rsid w:val="00F413DA"/>
    <w:rsid w:val="00F512F1"/>
    <w:rsid w:val="00F54D42"/>
    <w:rsid w:val="00F565B6"/>
    <w:rsid w:val="00F61AD0"/>
    <w:rsid w:val="00F63552"/>
    <w:rsid w:val="00F653AC"/>
    <w:rsid w:val="00F71BD3"/>
    <w:rsid w:val="00F76F5F"/>
    <w:rsid w:val="00F8097B"/>
    <w:rsid w:val="00F83561"/>
    <w:rsid w:val="00F906B5"/>
    <w:rsid w:val="00F90F1A"/>
    <w:rsid w:val="00F938EC"/>
    <w:rsid w:val="00F944CC"/>
    <w:rsid w:val="00F94709"/>
    <w:rsid w:val="00F9672A"/>
    <w:rsid w:val="00F96F79"/>
    <w:rsid w:val="00FA100D"/>
    <w:rsid w:val="00FA6AE3"/>
    <w:rsid w:val="00FB2D09"/>
    <w:rsid w:val="00FB3857"/>
    <w:rsid w:val="00FB538A"/>
    <w:rsid w:val="00FC1B8F"/>
    <w:rsid w:val="00FC5184"/>
    <w:rsid w:val="00FC6A68"/>
    <w:rsid w:val="00FC7C5E"/>
    <w:rsid w:val="00FD2A57"/>
    <w:rsid w:val="00FD3546"/>
    <w:rsid w:val="00FD3770"/>
    <w:rsid w:val="00FD3BF5"/>
    <w:rsid w:val="00FD406D"/>
    <w:rsid w:val="00FD79E8"/>
    <w:rsid w:val="00FE0DB1"/>
    <w:rsid w:val="00FE38C3"/>
    <w:rsid w:val="00FE42B1"/>
    <w:rsid w:val="00FE5122"/>
    <w:rsid w:val="00FE616D"/>
    <w:rsid w:val="00FF1213"/>
    <w:rsid w:val="00FF2878"/>
    <w:rsid w:val="00FF28EA"/>
    <w:rsid w:val="00FF49A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EFB8A31"/>
  <w15:docId w15:val="{54462790-F51C-4AA5-B5EA-83E3E53942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A1C2A"/>
    <w:rPr>
      <w:sz w:val="24"/>
      <w:szCs w:val="24"/>
    </w:rPr>
  </w:style>
  <w:style w:type="paragraph" w:styleId="2">
    <w:name w:val="heading 2"/>
    <w:basedOn w:val="a"/>
    <w:next w:val="a"/>
    <w:link w:val="20"/>
    <w:qFormat/>
    <w:rsid w:val="001F742C"/>
    <w:pPr>
      <w:keepNext/>
      <w:jc w:val="center"/>
      <w:outlineLvl w:val="1"/>
    </w:pPr>
    <w:rPr>
      <w:sz w:val="32"/>
      <w:szCs w:val="20"/>
    </w:rPr>
  </w:style>
  <w:style w:type="paragraph" w:styleId="3">
    <w:name w:val="heading 3"/>
    <w:basedOn w:val="a"/>
    <w:next w:val="a"/>
    <w:link w:val="30"/>
    <w:qFormat/>
    <w:rsid w:val="001F742C"/>
    <w:pPr>
      <w:keepNext/>
      <w:jc w:val="center"/>
      <w:outlineLvl w:val="2"/>
    </w:pPr>
    <w:rPr>
      <w:b/>
      <w:sz w:val="28"/>
      <w:szCs w:val="20"/>
    </w:rPr>
  </w:style>
  <w:style w:type="paragraph" w:styleId="4">
    <w:name w:val="heading 4"/>
    <w:basedOn w:val="a"/>
    <w:next w:val="a"/>
    <w:link w:val="40"/>
    <w:qFormat/>
    <w:rsid w:val="001F742C"/>
    <w:pPr>
      <w:keepNext/>
      <w:jc w:val="center"/>
      <w:outlineLvl w:val="3"/>
    </w:pPr>
    <w:rPr>
      <w:rFonts w:ascii="Courier New" w:hAnsi="Courier New"/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link w:val="2"/>
    <w:rsid w:val="001F742C"/>
    <w:rPr>
      <w:sz w:val="32"/>
    </w:rPr>
  </w:style>
  <w:style w:type="character" w:customStyle="1" w:styleId="30">
    <w:name w:val="Заголовок 3 Знак"/>
    <w:link w:val="3"/>
    <w:rsid w:val="001F742C"/>
    <w:rPr>
      <w:b/>
      <w:sz w:val="28"/>
    </w:rPr>
  </w:style>
  <w:style w:type="character" w:customStyle="1" w:styleId="40">
    <w:name w:val="Заголовок 4 Знак"/>
    <w:link w:val="4"/>
    <w:rsid w:val="001F742C"/>
    <w:rPr>
      <w:rFonts w:ascii="Courier New" w:hAnsi="Courier New"/>
      <w:b/>
      <w:sz w:val="24"/>
    </w:rPr>
  </w:style>
  <w:style w:type="paragraph" w:customStyle="1" w:styleId="ConsPlusTitle">
    <w:name w:val="ConsPlusTitle"/>
    <w:rsid w:val="00E86495"/>
    <w:pPr>
      <w:autoSpaceDE w:val="0"/>
      <w:autoSpaceDN w:val="0"/>
      <w:adjustRightInd w:val="0"/>
    </w:pPr>
    <w:rPr>
      <w:b/>
      <w:bCs/>
      <w:sz w:val="24"/>
      <w:szCs w:val="24"/>
    </w:rPr>
  </w:style>
  <w:style w:type="table" w:styleId="a3">
    <w:name w:val="Table Grid"/>
    <w:basedOn w:val="a1"/>
    <w:uiPriority w:val="59"/>
    <w:rsid w:val="00D15D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link w:val="ConsPlusNormal0"/>
    <w:rsid w:val="0016257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4">
    <w:name w:val="Balloon Text"/>
    <w:basedOn w:val="a"/>
    <w:link w:val="a5"/>
    <w:rsid w:val="00815B6E"/>
    <w:rPr>
      <w:rFonts w:ascii="Tahoma" w:hAnsi="Tahoma"/>
      <w:sz w:val="16"/>
      <w:szCs w:val="16"/>
    </w:rPr>
  </w:style>
  <w:style w:type="character" w:customStyle="1" w:styleId="a5">
    <w:name w:val="Текст выноски Знак"/>
    <w:link w:val="a4"/>
    <w:rsid w:val="00815B6E"/>
    <w:rPr>
      <w:rFonts w:ascii="Tahoma" w:hAnsi="Tahoma" w:cs="Tahoma"/>
      <w:sz w:val="16"/>
      <w:szCs w:val="16"/>
    </w:rPr>
  </w:style>
  <w:style w:type="paragraph" w:styleId="31">
    <w:name w:val="Body Text Indent 3"/>
    <w:basedOn w:val="a"/>
    <w:link w:val="32"/>
    <w:rsid w:val="001672BB"/>
    <w:pPr>
      <w:ind w:firstLine="851"/>
      <w:jc w:val="both"/>
    </w:pPr>
    <w:rPr>
      <w:sz w:val="28"/>
      <w:szCs w:val="20"/>
    </w:rPr>
  </w:style>
  <w:style w:type="character" w:customStyle="1" w:styleId="32">
    <w:name w:val="Основной текст с отступом 3 Знак"/>
    <w:link w:val="31"/>
    <w:rsid w:val="001672BB"/>
    <w:rPr>
      <w:sz w:val="28"/>
    </w:rPr>
  </w:style>
  <w:style w:type="paragraph" w:styleId="a6">
    <w:name w:val="Body Text Indent"/>
    <w:basedOn w:val="a"/>
    <w:link w:val="a7"/>
    <w:rsid w:val="00285D02"/>
    <w:pPr>
      <w:spacing w:after="120"/>
      <w:ind w:left="283"/>
    </w:pPr>
  </w:style>
  <w:style w:type="character" w:customStyle="1" w:styleId="a7">
    <w:name w:val="Основной текст с отступом Знак"/>
    <w:link w:val="a6"/>
    <w:rsid w:val="00285D02"/>
    <w:rPr>
      <w:sz w:val="24"/>
      <w:szCs w:val="24"/>
    </w:rPr>
  </w:style>
  <w:style w:type="paragraph" w:styleId="a8">
    <w:name w:val="List Paragraph"/>
    <w:basedOn w:val="a"/>
    <w:uiPriority w:val="34"/>
    <w:qFormat/>
    <w:rsid w:val="005363FD"/>
    <w:pPr>
      <w:ind w:left="720"/>
      <w:contextualSpacing/>
    </w:pPr>
  </w:style>
  <w:style w:type="paragraph" w:styleId="a9">
    <w:name w:val="Body Text"/>
    <w:basedOn w:val="a"/>
    <w:link w:val="aa"/>
    <w:unhideWhenUsed/>
    <w:rsid w:val="008656CC"/>
    <w:pPr>
      <w:spacing w:after="120"/>
    </w:pPr>
  </w:style>
  <w:style w:type="character" w:customStyle="1" w:styleId="aa">
    <w:name w:val="Основной текст Знак"/>
    <w:basedOn w:val="a0"/>
    <w:link w:val="a9"/>
    <w:semiHidden/>
    <w:rsid w:val="008656CC"/>
    <w:rPr>
      <w:sz w:val="24"/>
      <w:szCs w:val="24"/>
    </w:rPr>
  </w:style>
  <w:style w:type="character" w:customStyle="1" w:styleId="ListLabel19">
    <w:name w:val="ListLabel 19"/>
    <w:rsid w:val="008656CC"/>
    <w:rPr>
      <w:sz w:val="28"/>
      <w:szCs w:val="28"/>
    </w:rPr>
  </w:style>
  <w:style w:type="character" w:styleId="ab">
    <w:name w:val="Hyperlink"/>
    <w:rsid w:val="008656CC"/>
    <w:rPr>
      <w:color w:val="000080"/>
      <w:u w:val="single"/>
    </w:rPr>
  </w:style>
  <w:style w:type="character" w:customStyle="1" w:styleId="ConsPlusNormal0">
    <w:name w:val="ConsPlusNormal Знак"/>
    <w:link w:val="ConsPlusNormal"/>
    <w:locked/>
    <w:rsid w:val="00E561CA"/>
    <w:rPr>
      <w:rFonts w:ascii="Arial" w:hAnsi="Arial" w:cs="Arial"/>
    </w:rPr>
  </w:style>
  <w:style w:type="character" w:customStyle="1" w:styleId="1">
    <w:name w:val="Основной шрифт абзаца1"/>
    <w:rsid w:val="00582C27"/>
  </w:style>
  <w:style w:type="character" w:customStyle="1" w:styleId="BalloonTextChar">
    <w:name w:val="Balloon Text Char"/>
    <w:rsid w:val="00582C27"/>
    <w:rPr>
      <w:rFonts w:ascii="Times New Roman" w:hAnsi="Times New Roman" w:cs="Times New Roman"/>
      <w:sz w:val="2"/>
      <w:szCs w:val="2"/>
    </w:rPr>
  </w:style>
  <w:style w:type="character" w:customStyle="1" w:styleId="wmi-callto">
    <w:name w:val="wmi-callto"/>
    <w:rsid w:val="00582C27"/>
    <w:rPr>
      <w:rFonts w:ascii="Arial" w:hAnsi="Arial" w:cs="Arial"/>
      <w:lang w:val="ru-RU"/>
    </w:rPr>
  </w:style>
  <w:style w:type="character" w:customStyle="1" w:styleId="ListLabel9">
    <w:name w:val="ListLabel 9"/>
    <w:rsid w:val="00582C27"/>
    <w:rPr>
      <w:rFonts w:ascii="Arial" w:hAnsi="Arial" w:cs="Arial"/>
    </w:rPr>
  </w:style>
  <w:style w:type="character" w:customStyle="1" w:styleId="ListLabel8">
    <w:name w:val="ListLabel 8"/>
    <w:rsid w:val="00582C27"/>
    <w:rPr>
      <w:rFonts w:ascii="Arial" w:hAnsi="Arial" w:cs="Arial"/>
    </w:rPr>
  </w:style>
  <w:style w:type="character" w:customStyle="1" w:styleId="ListLabel7">
    <w:name w:val="ListLabel 7"/>
    <w:rsid w:val="00582C27"/>
    <w:rPr>
      <w:rFonts w:ascii="Arial" w:hAnsi="Arial" w:cs="Arial"/>
    </w:rPr>
  </w:style>
  <w:style w:type="character" w:customStyle="1" w:styleId="ListLabel6">
    <w:name w:val="ListLabel 6"/>
    <w:rsid w:val="00582C27"/>
    <w:rPr>
      <w:rFonts w:ascii="Arial" w:hAnsi="Arial" w:cs="Arial"/>
    </w:rPr>
  </w:style>
  <w:style w:type="character" w:customStyle="1" w:styleId="ListLabel5">
    <w:name w:val="ListLabel 5"/>
    <w:rsid w:val="00582C27"/>
    <w:rPr>
      <w:rFonts w:ascii="Arial" w:hAnsi="Arial" w:cs="Arial"/>
    </w:rPr>
  </w:style>
  <w:style w:type="character" w:customStyle="1" w:styleId="ListLabel4">
    <w:name w:val="ListLabel 4"/>
    <w:rsid w:val="00582C27"/>
    <w:rPr>
      <w:rFonts w:ascii="Arial" w:hAnsi="Arial" w:cs="Arial"/>
    </w:rPr>
  </w:style>
  <w:style w:type="character" w:customStyle="1" w:styleId="ListLabel3">
    <w:name w:val="ListLabel 3"/>
    <w:rsid w:val="00582C27"/>
    <w:rPr>
      <w:rFonts w:ascii="Arial" w:hAnsi="Arial" w:cs="Arial"/>
    </w:rPr>
  </w:style>
  <w:style w:type="character" w:customStyle="1" w:styleId="ListLabel2">
    <w:name w:val="ListLabel 2"/>
    <w:rsid w:val="00582C27"/>
    <w:rPr>
      <w:rFonts w:ascii="Arial" w:hAnsi="Arial" w:cs="Arial"/>
    </w:rPr>
  </w:style>
  <w:style w:type="character" w:customStyle="1" w:styleId="ListLabel1">
    <w:name w:val="ListLabel 1"/>
    <w:rsid w:val="00582C27"/>
    <w:rPr>
      <w:rFonts w:ascii="Arial" w:hAnsi="Arial" w:cs="Arial"/>
      <w:sz w:val="28"/>
      <w:szCs w:val="28"/>
    </w:rPr>
  </w:style>
  <w:style w:type="character" w:customStyle="1" w:styleId="BodyTextChar1">
    <w:name w:val="Body Text Char1"/>
    <w:rsid w:val="00582C27"/>
    <w:rPr>
      <w:rFonts w:ascii="Arial" w:hAnsi="Arial" w:cs="Arial"/>
    </w:rPr>
  </w:style>
  <w:style w:type="character" w:customStyle="1" w:styleId="BodyTextChar">
    <w:name w:val="Body Text Char"/>
    <w:rsid w:val="00582C27"/>
    <w:rPr>
      <w:rFonts w:ascii="Arial" w:hAnsi="Arial" w:cs="Arial"/>
      <w:lang w:val="ru-RU"/>
    </w:rPr>
  </w:style>
  <w:style w:type="character" w:customStyle="1" w:styleId="Bullets">
    <w:name w:val="Bullets"/>
    <w:rsid w:val="00582C27"/>
    <w:rPr>
      <w:rFonts w:ascii="OpenSymbol" w:hAnsi="OpenSymbol" w:cs="OpenSymbol"/>
      <w:color w:val="auto"/>
      <w:lang w:val="ru-RU"/>
    </w:rPr>
  </w:style>
  <w:style w:type="character" w:customStyle="1" w:styleId="ListLabel10">
    <w:name w:val="ListLabel 10"/>
    <w:rsid w:val="00582C27"/>
    <w:rPr>
      <w:rFonts w:cs="OpenSymbol"/>
      <w:sz w:val="28"/>
      <w:szCs w:val="24"/>
    </w:rPr>
  </w:style>
  <w:style w:type="character" w:customStyle="1" w:styleId="ListLabel11">
    <w:name w:val="ListLabel 11"/>
    <w:rsid w:val="00582C27"/>
    <w:rPr>
      <w:rFonts w:cs="OpenSymbol"/>
      <w:sz w:val="24"/>
      <w:szCs w:val="24"/>
    </w:rPr>
  </w:style>
  <w:style w:type="character" w:customStyle="1" w:styleId="ListLabel12">
    <w:name w:val="ListLabel 12"/>
    <w:rsid w:val="00582C27"/>
    <w:rPr>
      <w:rFonts w:cs="OpenSymbol"/>
      <w:sz w:val="24"/>
      <w:szCs w:val="24"/>
    </w:rPr>
  </w:style>
  <w:style w:type="character" w:customStyle="1" w:styleId="ListLabel13">
    <w:name w:val="ListLabel 13"/>
    <w:rsid w:val="00582C27"/>
    <w:rPr>
      <w:rFonts w:cs="OpenSymbol"/>
      <w:sz w:val="24"/>
      <w:szCs w:val="24"/>
    </w:rPr>
  </w:style>
  <w:style w:type="character" w:customStyle="1" w:styleId="ListLabel14">
    <w:name w:val="ListLabel 14"/>
    <w:rsid w:val="00582C27"/>
    <w:rPr>
      <w:rFonts w:cs="OpenSymbol"/>
      <w:sz w:val="24"/>
      <w:szCs w:val="24"/>
    </w:rPr>
  </w:style>
  <w:style w:type="character" w:customStyle="1" w:styleId="ListLabel15">
    <w:name w:val="ListLabel 15"/>
    <w:rsid w:val="00582C27"/>
    <w:rPr>
      <w:rFonts w:cs="OpenSymbol"/>
      <w:sz w:val="24"/>
      <w:szCs w:val="24"/>
    </w:rPr>
  </w:style>
  <w:style w:type="character" w:customStyle="1" w:styleId="ListLabel16">
    <w:name w:val="ListLabel 16"/>
    <w:rsid w:val="00582C27"/>
    <w:rPr>
      <w:rFonts w:cs="OpenSymbol"/>
      <w:sz w:val="24"/>
      <w:szCs w:val="24"/>
    </w:rPr>
  </w:style>
  <w:style w:type="character" w:customStyle="1" w:styleId="ListLabel17">
    <w:name w:val="ListLabel 17"/>
    <w:rsid w:val="00582C27"/>
    <w:rPr>
      <w:rFonts w:cs="OpenSymbol"/>
      <w:sz w:val="24"/>
      <w:szCs w:val="24"/>
    </w:rPr>
  </w:style>
  <w:style w:type="character" w:customStyle="1" w:styleId="ListLabel18">
    <w:name w:val="ListLabel 18"/>
    <w:rsid w:val="00582C27"/>
    <w:rPr>
      <w:rFonts w:cs="OpenSymbol"/>
      <w:sz w:val="24"/>
      <w:szCs w:val="24"/>
    </w:rPr>
  </w:style>
  <w:style w:type="paragraph" w:customStyle="1" w:styleId="Heading">
    <w:name w:val="Heading"/>
    <w:basedOn w:val="a"/>
    <w:next w:val="10"/>
    <w:rsid w:val="00582C27"/>
    <w:pPr>
      <w:keepNext/>
      <w:suppressAutoHyphens/>
      <w:spacing w:before="240" w:after="120"/>
    </w:pPr>
    <w:rPr>
      <w:rFonts w:ascii="Arial" w:hAnsi="Arial" w:cs="Arial"/>
      <w:sz w:val="28"/>
      <w:szCs w:val="28"/>
      <w:lang w:eastAsia="ar-SA"/>
    </w:rPr>
  </w:style>
  <w:style w:type="paragraph" w:styleId="ac">
    <w:name w:val="List"/>
    <w:basedOn w:val="a9"/>
    <w:rsid w:val="00582C27"/>
    <w:pPr>
      <w:suppressAutoHyphens/>
      <w:spacing w:after="140" w:line="276" w:lineRule="auto"/>
    </w:pPr>
    <w:rPr>
      <w:rFonts w:cs="Arial"/>
      <w:lang w:eastAsia="ar-SA"/>
    </w:rPr>
  </w:style>
  <w:style w:type="paragraph" w:customStyle="1" w:styleId="11">
    <w:name w:val="Название объекта1"/>
    <w:basedOn w:val="a"/>
    <w:rsid w:val="00582C27"/>
    <w:pPr>
      <w:suppressLineNumbers/>
      <w:suppressAutoHyphens/>
      <w:spacing w:before="120" w:after="120"/>
    </w:pPr>
    <w:rPr>
      <w:rFonts w:cs="Arial"/>
      <w:i/>
      <w:iCs/>
      <w:lang w:eastAsia="ar-SA"/>
    </w:rPr>
  </w:style>
  <w:style w:type="paragraph" w:customStyle="1" w:styleId="Index">
    <w:name w:val="Index"/>
    <w:basedOn w:val="a"/>
    <w:rsid w:val="00582C27"/>
    <w:pPr>
      <w:suppressLineNumbers/>
      <w:suppressAutoHyphens/>
    </w:pPr>
    <w:rPr>
      <w:rFonts w:cs="Arial"/>
      <w:lang w:eastAsia="ar-SA"/>
    </w:rPr>
  </w:style>
  <w:style w:type="paragraph" w:customStyle="1" w:styleId="12">
    <w:name w:val="Текст выноски1"/>
    <w:basedOn w:val="a"/>
    <w:rsid w:val="00582C27"/>
    <w:pPr>
      <w:suppressAutoHyphens/>
    </w:pPr>
    <w:rPr>
      <w:rFonts w:ascii="Segoe UI" w:hAnsi="Segoe UI" w:cs="Segoe UI"/>
      <w:sz w:val="18"/>
      <w:szCs w:val="18"/>
      <w:lang w:eastAsia="ar-SA"/>
    </w:rPr>
  </w:style>
  <w:style w:type="paragraph" w:customStyle="1" w:styleId="ConsPlusNonformat">
    <w:name w:val="ConsPlusNonformat"/>
    <w:rsid w:val="00582C27"/>
    <w:pPr>
      <w:widowControl w:val="0"/>
      <w:suppressAutoHyphens/>
    </w:pPr>
    <w:rPr>
      <w:rFonts w:ascii="Courier New" w:hAnsi="Courier New" w:cs="Courier New"/>
      <w:sz w:val="24"/>
      <w:lang w:eastAsia="ar-SA"/>
    </w:rPr>
  </w:style>
  <w:style w:type="paragraph" w:customStyle="1" w:styleId="13">
    <w:name w:val="Без интервала1"/>
    <w:rsid w:val="00582C27"/>
    <w:pPr>
      <w:suppressAutoHyphens/>
    </w:pPr>
    <w:rPr>
      <w:rFonts w:ascii="Calibri" w:hAnsi="Calibri" w:cs="Calibri"/>
      <w:sz w:val="22"/>
      <w:szCs w:val="22"/>
      <w:lang w:eastAsia="ar-SA"/>
    </w:rPr>
  </w:style>
  <w:style w:type="paragraph" w:customStyle="1" w:styleId="14">
    <w:name w:val="Абзац списка1"/>
    <w:basedOn w:val="a"/>
    <w:rsid w:val="00582C27"/>
    <w:pPr>
      <w:suppressAutoHyphens/>
      <w:spacing w:after="200" w:line="276" w:lineRule="auto"/>
      <w:ind w:left="720"/>
    </w:pPr>
    <w:rPr>
      <w:rFonts w:ascii="Calibri" w:hAnsi="Calibri" w:cs="Calibri"/>
      <w:sz w:val="22"/>
      <w:szCs w:val="22"/>
      <w:lang w:eastAsia="ar-SA"/>
    </w:rPr>
  </w:style>
  <w:style w:type="paragraph" w:customStyle="1" w:styleId="Standard">
    <w:name w:val="Standard"/>
    <w:rsid w:val="00582C27"/>
    <w:pPr>
      <w:suppressAutoHyphens/>
    </w:pPr>
    <w:rPr>
      <w:sz w:val="24"/>
      <w:szCs w:val="24"/>
      <w:lang w:eastAsia="ar-SA"/>
    </w:rPr>
  </w:style>
  <w:style w:type="paragraph" w:customStyle="1" w:styleId="15">
    <w:name w:val="Нижний колонтитул1"/>
    <w:basedOn w:val="a"/>
    <w:rsid w:val="00582C27"/>
    <w:pPr>
      <w:suppressAutoHyphens/>
    </w:pPr>
    <w:rPr>
      <w:lang w:eastAsia="ar-SA"/>
    </w:rPr>
  </w:style>
  <w:style w:type="paragraph" w:customStyle="1" w:styleId="16">
    <w:name w:val="Верхний колонтитул1"/>
    <w:basedOn w:val="a"/>
    <w:rsid w:val="00582C27"/>
    <w:pPr>
      <w:suppressAutoHyphens/>
    </w:pPr>
    <w:rPr>
      <w:lang w:eastAsia="ar-SA"/>
    </w:rPr>
  </w:style>
  <w:style w:type="paragraph" w:customStyle="1" w:styleId="17">
    <w:name w:val="Указатель1"/>
    <w:basedOn w:val="a"/>
    <w:rsid w:val="00582C27"/>
    <w:pPr>
      <w:suppressAutoHyphens/>
    </w:pPr>
    <w:rPr>
      <w:lang w:eastAsia="ar-SA"/>
    </w:rPr>
  </w:style>
  <w:style w:type="paragraph" w:customStyle="1" w:styleId="18">
    <w:name w:val="Название1"/>
    <w:basedOn w:val="a"/>
    <w:rsid w:val="00582C27"/>
    <w:pPr>
      <w:suppressAutoHyphens/>
      <w:spacing w:before="120" w:after="120"/>
    </w:pPr>
    <w:rPr>
      <w:i/>
      <w:iCs/>
      <w:lang w:eastAsia="ar-SA"/>
    </w:rPr>
  </w:style>
  <w:style w:type="paragraph" w:customStyle="1" w:styleId="19">
    <w:name w:val="Список1"/>
    <w:basedOn w:val="10"/>
    <w:rsid w:val="00582C27"/>
  </w:style>
  <w:style w:type="paragraph" w:customStyle="1" w:styleId="10">
    <w:name w:val="Основной текст1"/>
    <w:basedOn w:val="a"/>
    <w:rsid w:val="00582C27"/>
    <w:pPr>
      <w:suppressAutoHyphens/>
      <w:spacing w:after="120"/>
    </w:pPr>
    <w:rPr>
      <w:lang w:eastAsia="ar-SA"/>
    </w:rPr>
  </w:style>
  <w:style w:type="paragraph" w:styleId="ad">
    <w:name w:val="header"/>
    <w:basedOn w:val="a"/>
    <w:link w:val="ae"/>
    <w:rsid w:val="00582C27"/>
    <w:pPr>
      <w:suppressAutoHyphens/>
    </w:pPr>
    <w:rPr>
      <w:lang w:eastAsia="ar-SA"/>
    </w:rPr>
  </w:style>
  <w:style w:type="character" w:customStyle="1" w:styleId="ae">
    <w:name w:val="Верхний колонтитул Знак"/>
    <w:basedOn w:val="a0"/>
    <w:link w:val="ad"/>
    <w:rsid w:val="00582C27"/>
    <w:rPr>
      <w:sz w:val="24"/>
      <w:szCs w:val="24"/>
      <w:lang w:eastAsia="ar-SA"/>
    </w:rPr>
  </w:style>
  <w:style w:type="paragraph" w:styleId="af">
    <w:name w:val="footer"/>
    <w:basedOn w:val="a"/>
    <w:link w:val="af0"/>
    <w:rsid w:val="00582C27"/>
    <w:pPr>
      <w:suppressAutoHyphens/>
    </w:pPr>
    <w:rPr>
      <w:lang w:eastAsia="ar-SA"/>
    </w:rPr>
  </w:style>
  <w:style w:type="character" w:customStyle="1" w:styleId="af0">
    <w:name w:val="Нижний колонтитул Знак"/>
    <w:basedOn w:val="a0"/>
    <w:link w:val="af"/>
    <w:rsid w:val="00582C27"/>
    <w:rPr>
      <w:sz w:val="24"/>
      <w:szCs w:val="24"/>
      <w:lang w:eastAsia="ar-SA"/>
    </w:rPr>
  </w:style>
  <w:style w:type="paragraph" w:customStyle="1" w:styleId="TableContents">
    <w:name w:val="Table Contents"/>
    <w:basedOn w:val="a"/>
    <w:rsid w:val="00582C27"/>
    <w:pPr>
      <w:suppressLineNumbers/>
      <w:suppressAutoHyphens/>
    </w:pPr>
    <w:rPr>
      <w:lang w:eastAsia="ar-SA"/>
    </w:rPr>
  </w:style>
  <w:style w:type="paragraph" w:customStyle="1" w:styleId="TableHeading">
    <w:name w:val="Table Heading"/>
    <w:basedOn w:val="TableContents"/>
    <w:rsid w:val="00582C27"/>
    <w:pPr>
      <w:jc w:val="center"/>
    </w:pPr>
    <w:rPr>
      <w:b/>
      <w:bCs/>
    </w:rPr>
  </w:style>
  <w:style w:type="character" w:styleId="af1">
    <w:name w:val="Strong"/>
    <w:qFormat/>
    <w:rsid w:val="00582C27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7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000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72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22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6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20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95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7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270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677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112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8043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583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5003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562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1553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08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135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952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984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56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445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06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14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60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724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897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2489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952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141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8068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62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2336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70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157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23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257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054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67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170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18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11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32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8495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08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059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741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31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704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499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34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47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66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46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1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832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679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8879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484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A4A51B-B3B3-44A5-9978-8104DF37376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10</Pages>
  <Words>7612</Words>
  <Characters>43394</Characters>
  <Application>Microsoft Office Word</Application>
  <DocSecurity>0</DocSecurity>
  <Lines>361</Lines>
  <Paragraphs>101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ПРОЕКТ</vt:lpstr>
    </vt:vector>
  </TitlesOfParts>
  <Company>Батецкий комитет финансов</Company>
  <LinksUpToDate>false</LinksUpToDate>
  <CharactersWithSpaces>50905</CharactersWithSpaces>
  <SharedDoc>false</SharedDoc>
  <HLinks>
    <vt:vector size="24" baseType="variant">
      <vt:variant>
        <vt:i4>917531</vt:i4>
      </vt:variant>
      <vt:variant>
        <vt:i4>9</vt:i4>
      </vt:variant>
      <vt:variant>
        <vt:i4>0</vt:i4>
      </vt:variant>
      <vt:variant>
        <vt:i4>5</vt:i4>
      </vt:variant>
      <vt:variant>
        <vt:lpwstr>consultantplus://offline/main?base=RLAW154;n=26812;fld=134;dst=102257</vt:lpwstr>
      </vt:variant>
      <vt:variant>
        <vt:lpwstr/>
      </vt:variant>
      <vt:variant>
        <vt:i4>196632</vt:i4>
      </vt:variant>
      <vt:variant>
        <vt:i4>6</vt:i4>
      </vt:variant>
      <vt:variant>
        <vt:i4>0</vt:i4>
      </vt:variant>
      <vt:variant>
        <vt:i4>5</vt:i4>
      </vt:variant>
      <vt:variant>
        <vt:lpwstr>consultantplus://offline/main?base=RLAW154;n=26812;fld=134;dst=102187</vt:lpwstr>
      </vt:variant>
      <vt:variant>
        <vt:lpwstr/>
      </vt:variant>
      <vt:variant>
        <vt:i4>786460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consultantplus://offline/main?base=RLAW154;n=26812;fld=134;dst=100558</vt:lpwstr>
      </vt:variant>
      <vt:variant>
        <vt:lpwstr/>
      </vt:variant>
      <vt:variant>
        <vt:i4>720921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consultantplus://offline/main?base=RLAW154;n=26812;fld=134;dst=100020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</dc:title>
  <dc:subject/>
  <dc:creator>2</dc:creator>
  <cp:keywords/>
  <dc:description/>
  <cp:lastModifiedBy>Maksim Aleksandrov</cp:lastModifiedBy>
  <cp:revision>2</cp:revision>
  <cp:lastPrinted>2022-04-01T12:54:00Z</cp:lastPrinted>
  <dcterms:created xsi:type="dcterms:W3CDTF">2022-04-24T11:21:00Z</dcterms:created>
  <dcterms:modified xsi:type="dcterms:W3CDTF">2022-04-24T11:21:00Z</dcterms:modified>
</cp:coreProperties>
</file>