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22124A" w:rsidP="00605A71">
      <w:pPr>
        <w:jc w:val="cente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8427F4" w:rsidRPr="005E7A31" w:rsidRDefault="008427F4" w:rsidP="005E7A31">
      <w:pPr>
        <w:pStyle w:val="40"/>
        <w:jc w:val="right"/>
      </w:pP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4121AF">
        <w:rPr>
          <w:b w:val="0"/>
          <w:spacing w:val="100"/>
          <w:sz w:val="28"/>
        </w:rPr>
        <w:t xml:space="preserve">    </w:t>
      </w:r>
    </w:p>
    <w:p w:rsidR="008427F4" w:rsidRDefault="008427F4"/>
    <w:p w:rsidR="00C83855" w:rsidRDefault="00C83855"/>
    <w:p w:rsidR="003A14F0" w:rsidRDefault="008427F4">
      <w:r>
        <w:t>от</w:t>
      </w:r>
      <w:r w:rsidR="00493F06">
        <w:t xml:space="preserve"> </w:t>
      </w:r>
      <w:r w:rsidR="00740F4F">
        <w:t>04.12.</w:t>
      </w:r>
      <w:r w:rsidR="00287A41">
        <w:t xml:space="preserve">2017  </w:t>
      </w:r>
      <w:r w:rsidR="008E3BF7">
        <w:t>№</w:t>
      </w:r>
      <w:r w:rsidR="00493F06">
        <w:t xml:space="preserve"> </w:t>
      </w:r>
      <w:r w:rsidR="00287A41">
        <w:t>8</w:t>
      </w:r>
      <w:r w:rsidR="00740F4F">
        <w:t>7</w:t>
      </w:r>
      <w:r w:rsidR="00287A41">
        <w:t>8</w:t>
      </w:r>
    </w:p>
    <w:p w:rsidR="008427F4" w:rsidRDefault="008427F4">
      <w:r>
        <w:t>п. Батецкий</w:t>
      </w:r>
    </w:p>
    <w:p w:rsidR="00B258AD" w:rsidRDefault="00B258AD"/>
    <w:p w:rsidR="005E571E" w:rsidRDefault="009D5610">
      <w:r>
        <w:rPr>
          <w:noProof/>
        </w:rPr>
        <w:pict>
          <v:rect id="Rectangle 14" o:spid="_x0000_s1026" style="position:absolute;margin-left:1.15pt;margin-top:.45pt;width:203.2pt;height:61.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" o:allowincell="f" stroked="f" strokeweight="0">
            <v:textbox inset="0,0,0,0">
              <w:txbxContent>
                <w:p w:rsidR="0075259D" w:rsidRDefault="0075259D" w:rsidP="009461D3">
                  <w:pPr>
                    <w:spacing w:line="240" w:lineRule="exact"/>
                    <w:jc w:val="both"/>
                    <w:rPr>
                      <w:b/>
                    </w:rPr>
                  </w:pPr>
                  <w:r>
                    <w:rPr>
                      <w:b/>
                    </w:rPr>
                    <w:t xml:space="preserve">О внесении изменений в постановление Администрации Батецкого муниципального района от 23.03.2017 № 186 </w:t>
                  </w:r>
                </w:p>
                <w:p w:rsidR="0075259D" w:rsidRPr="009461D3" w:rsidRDefault="0075259D" w:rsidP="009461D3"/>
              </w:txbxContent>
            </v:textbox>
          </v:rect>
        </w:pict>
      </w:r>
    </w:p>
    <w:p w:rsidR="00201701" w:rsidRDefault="00201701"/>
    <w:p w:rsidR="00CC3F8D" w:rsidRDefault="00CC3F8D" w:rsidP="00976664">
      <w:pPr>
        <w:pStyle w:val="a3"/>
        <w:ind w:firstLine="709"/>
        <w:rPr>
          <w:b w:val="0"/>
          <w:sz w:val="24"/>
          <w:szCs w:val="24"/>
        </w:rPr>
      </w:pPr>
    </w:p>
    <w:p w:rsidR="00893B1E" w:rsidRDefault="00893B1E" w:rsidP="009D0DCD">
      <w:pPr>
        <w:shd w:val="clear" w:color="auto" w:fill="FFFFFF"/>
        <w:tabs>
          <w:tab w:val="left" w:pos="830"/>
        </w:tabs>
        <w:spacing w:before="5" w:line="317" w:lineRule="exact"/>
        <w:ind w:firstLine="709"/>
        <w:jc w:val="both"/>
      </w:pPr>
    </w:p>
    <w:p w:rsidR="00493F06" w:rsidRPr="00493F06" w:rsidRDefault="00493F06" w:rsidP="009461D3">
      <w:pPr>
        <w:pStyle w:val="34"/>
        <w:ind w:firstLine="851"/>
        <w:rPr>
          <w:sz w:val="24"/>
          <w:szCs w:val="24"/>
        </w:rPr>
      </w:pPr>
    </w:p>
    <w:p w:rsidR="0075259D" w:rsidRDefault="0075259D" w:rsidP="0075259D">
      <w:pPr>
        <w:pStyle w:val="34"/>
        <w:ind w:firstLine="851"/>
        <w:rPr>
          <w:b/>
        </w:rPr>
      </w:pPr>
      <w:r w:rsidRPr="009461D3">
        <w:t>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постановлениями Правительства Российской Федерации: от 5 июня 2015 года  №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требования к форме плана-графика закупок товаров, работ, услуг»; от 05 июня 2015года  №555 «Об установлении порядка обоснования закупок товаров, работ и услуг для обеспечения государственных и муниципальных нужд и форм такого обоснования»; от 29 октября 2015 года</w:t>
      </w:r>
      <w:r>
        <w:t xml:space="preserve">             </w:t>
      </w:r>
      <w:r w:rsidRPr="009461D3">
        <w:t xml:space="preserve"> №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постановлением </w:t>
      </w:r>
      <w:r>
        <w:t>А</w:t>
      </w:r>
      <w:r w:rsidRPr="009461D3">
        <w:t>дминистрации Батецкого муниципального района от 25 декабря 2015года № 935 «Об утверждении Порядка формирования, утверждения и ведения плана-графика закупок товаров, работ, услуг для обеспечения муниципальных нужд Батецкого муниципального района»</w:t>
      </w:r>
      <w:r>
        <w:t xml:space="preserve"> и справкой-уведомлением комитета финансов Администрации Батецкого муниципального района, </w:t>
      </w:r>
      <w:r w:rsidRPr="009461D3">
        <w:t xml:space="preserve">Администрация Батецкого муниципального района </w:t>
      </w:r>
      <w:r w:rsidRPr="009461D3">
        <w:rPr>
          <w:b/>
        </w:rPr>
        <w:t>ПОСТАНОВЛЯЕТ:</w:t>
      </w:r>
    </w:p>
    <w:p w:rsidR="0075259D" w:rsidRPr="009461D3" w:rsidRDefault="0075259D" w:rsidP="0075259D">
      <w:pPr>
        <w:pStyle w:val="34"/>
        <w:ind w:firstLine="851"/>
      </w:pPr>
      <w:r w:rsidRPr="009461D3">
        <w:t>1. Внести изменения в План-график закупок товаров, работ, услуг для обеспечения нужд субъекта Российской Федерации и муниципальных нужд на 2017 год, утвержденный постановление</w:t>
      </w:r>
      <w:r>
        <w:t>м</w:t>
      </w:r>
      <w:r w:rsidRPr="009461D3">
        <w:t xml:space="preserve"> Администрации Батецкого муниципального района от 23.03.2017 № 186 «Об утверждении плана-графика закупок на 2017 год», изложив его в новой прилагаемой редакции, для нужд Администрации Батецкого муниципального района  (ОКТМО 49603000). </w:t>
      </w:r>
    </w:p>
    <w:p w:rsidR="0075259D" w:rsidRPr="009461D3" w:rsidRDefault="0075259D" w:rsidP="0075259D">
      <w:pPr>
        <w:pStyle w:val="34"/>
        <w:ind w:firstLine="851"/>
      </w:pPr>
      <w:r w:rsidRPr="009461D3">
        <w:lastRenderedPageBreak/>
        <w:t>2.  Опубликовать постановление в  муниципальной газете «Батецкий вестник» и на официальном сайте Администрации Батецкого муниципального района в информационно-телекоммуникационной сети «Интернет».</w:t>
      </w:r>
    </w:p>
    <w:p w:rsidR="0075259D" w:rsidRPr="009461D3" w:rsidRDefault="0075259D" w:rsidP="0075259D">
      <w:pPr>
        <w:pStyle w:val="34"/>
        <w:ind w:firstLine="851"/>
      </w:pPr>
      <w:r w:rsidRPr="009461D3">
        <w:t>3. Разместить План- график закупок товаров, работ, услуг для обеспечения нужд субъекта Российской Федерации и муниципальных нужд на 2017 финансовый год</w:t>
      </w:r>
      <w:r w:rsidRPr="00905B18">
        <w:t xml:space="preserve"> </w:t>
      </w:r>
      <w:r w:rsidRPr="009461D3">
        <w:t xml:space="preserve">в единой информационной системе в сфере закупок в информационно-телекоммуникационной сети «Интернет»: </w:t>
      </w:r>
      <w:r w:rsidRPr="009461D3">
        <w:rPr>
          <w:lang w:val="en-US"/>
        </w:rPr>
        <w:t>http</w:t>
      </w:r>
      <w:r w:rsidRPr="009461D3">
        <w:t>//</w:t>
      </w:r>
      <w:r w:rsidRPr="009461D3">
        <w:rPr>
          <w:lang w:val="en-US"/>
        </w:rPr>
        <w:t>zakupki</w:t>
      </w:r>
      <w:r w:rsidRPr="009461D3">
        <w:t>.</w:t>
      </w:r>
      <w:r w:rsidRPr="009461D3">
        <w:rPr>
          <w:lang w:val="en-US"/>
        </w:rPr>
        <w:t>gov</w:t>
      </w:r>
      <w:r w:rsidRPr="009461D3">
        <w:t>.</w:t>
      </w:r>
      <w:r w:rsidRPr="009461D3">
        <w:rPr>
          <w:lang w:val="en-US"/>
        </w:rPr>
        <w:t>ru</w:t>
      </w:r>
      <w:r w:rsidRPr="009461D3">
        <w:t xml:space="preserve">. </w:t>
      </w:r>
    </w:p>
    <w:p w:rsidR="0075259D" w:rsidRPr="009461D3" w:rsidRDefault="0075259D" w:rsidP="0075259D">
      <w:pPr>
        <w:rPr>
          <w:b/>
        </w:rPr>
      </w:pPr>
    </w:p>
    <w:p w:rsidR="00A11A9A" w:rsidRDefault="00A11A9A" w:rsidP="00493F06">
      <w:pPr>
        <w:spacing w:line="240" w:lineRule="exact"/>
        <w:rPr>
          <w:rFonts w:eastAsia="Calibri"/>
          <w:szCs w:val="24"/>
          <w:lang w:eastAsia="en-US"/>
        </w:rPr>
      </w:pPr>
    </w:p>
    <w:p w:rsidR="00493F06" w:rsidRDefault="00493F06" w:rsidP="00493F06">
      <w:pPr>
        <w:spacing w:line="240" w:lineRule="exact"/>
        <w:rPr>
          <w:rFonts w:eastAsia="Calibri"/>
          <w:szCs w:val="24"/>
          <w:lang w:eastAsia="en-US"/>
        </w:rPr>
      </w:pPr>
    </w:p>
    <w:p w:rsidR="00493F06" w:rsidRPr="00493F06" w:rsidRDefault="00493F06" w:rsidP="00493F06">
      <w:pPr>
        <w:spacing w:line="240" w:lineRule="exact"/>
        <w:rPr>
          <w:rFonts w:eastAsia="Calibri"/>
          <w:b/>
          <w:szCs w:val="24"/>
          <w:lang w:eastAsia="en-US"/>
        </w:rPr>
        <w:sectPr w:rsidR="00493F06" w:rsidRPr="00493F06" w:rsidSect="009A7A58">
          <w:pgSz w:w="11905" w:h="16838"/>
          <w:pgMar w:top="851" w:right="567" w:bottom="851" w:left="1701" w:header="0" w:footer="0" w:gutter="0"/>
          <w:cols w:space="720"/>
        </w:sectPr>
      </w:pPr>
      <w:r w:rsidRPr="00493F06">
        <w:rPr>
          <w:rFonts w:eastAsia="Calibri"/>
          <w:b/>
          <w:szCs w:val="24"/>
          <w:lang w:eastAsia="en-US"/>
        </w:rPr>
        <w:t xml:space="preserve">Глава района                           </w:t>
      </w:r>
      <w:r w:rsidR="00DF7C07">
        <w:rPr>
          <w:rFonts w:eastAsia="Calibri"/>
          <w:b/>
          <w:szCs w:val="24"/>
          <w:lang w:eastAsia="en-US"/>
        </w:rPr>
        <w:t xml:space="preserve">                        </w:t>
      </w:r>
      <w:r w:rsidRPr="00493F06">
        <w:rPr>
          <w:rFonts w:eastAsia="Calibri"/>
          <w:b/>
          <w:szCs w:val="24"/>
          <w:lang w:eastAsia="en-US"/>
        </w:rPr>
        <w:t xml:space="preserve">    В.Н.Иванов</w:t>
      </w:r>
    </w:p>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lastRenderedPageBreak/>
        <w:t xml:space="preserve">УТВЕРЖДЕН </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75259D" w:rsidRDefault="00752AC3" w:rsidP="00752AC3">
      <w:pPr>
        <w:spacing w:line="240" w:lineRule="exact"/>
        <w:ind w:left="9639"/>
        <w:rPr>
          <w:rFonts w:eastAsia="Calibri"/>
          <w:szCs w:val="24"/>
          <w:lang w:eastAsia="en-US"/>
        </w:rPr>
      </w:pPr>
      <w:r>
        <w:rPr>
          <w:rFonts w:eastAsia="Calibri"/>
          <w:szCs w:val="24"/>
          <w:lang w:eastAsia="en-US"/>
        </w:rPr>
        <w:t xml:space="preserve">        в новой    </w:t>
      </w:r>
      <w:r w:rsidR="0075259D" w:rsidRPr="00546058">
        <w:rPr>
          <w:rFonts w:eastAsia="Calibri"/>
          <w:szCs w:val="24"/>
          <w:lang w:eastAsia="en-US"/>
        </w:rPr>
        <w:t>редакции (от</w:t>
      </w:r>
      <w:r w:rsidR="0075259D">
        <w:rPr>
          <w:rFonts w:eastAsia="Calibri"/>
          <w:szCs w:val="24"/>
          <w:lang w:eastAsia="en-US"/>
        </w:rPr>
        <w:t xml:space="preserve"> </w:t>
      </w:r>
      <w:r w:rsidR="0075259D">
        <w:rPr>
          <w:rFonts w:eastAsia="Calibri"/>
          <w:color w:val="FF0000"/>
          <w:szCs w:val="24"/>
          <w:lang w:eastAsia="en-US"/>
        </w:rPr>
        <w:t>04.12.</w:t>
      </w:r>
      <w:r w:rsidR="0075259D">
        <w:rPr>
          <w:rFonts w:eastAsia="Calibri"/>
          <w:szCs w:val="24"/>
          <w:lang w:eastAsia="en-US"/>
        </w:rPr>
        <w:t>2017 №878)</w:t>
      </w:r>
    </w:p>
    <w:p w:rsidR="00752AC3" w:rsidRDefault="00752AC3" w:rsidP="00752AC3">
      <w:pPr>
        <w:spacing w:line="240" w:lineRule="exact"/>
        <w:ind w:left="9639"/>
        <w:rPr>
          <w:rFonts w:eastAsia="Calibri"/>
          <w:szCs w:val="24"/>
          <w:lang w:eastAsia="en-US"/>
        </w:rPr>
      </w:pPr>
    </w:p>
    <w:p w:rsidR="00752AC3" w:rsidRDefault="00752AC3" w:rsidP="00752AC3">
      <w:pPr>
        <w:spacing w:line="240" w:lineRule="exact"/>
        <w:ind w:left="9639"/>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1064"/>
        <w:gridCol w:w="183"/>
        <w:gridCol w:w="2353"/>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F130E8" w:rsidRPr="00C25247" w:rsidTr="00752AC3">
        <w:trPr>
          <w:tblCellSpacing w:w="15" w:type="dxa"/>
        </w:trPr>
        <w:tc>
          <w:tcPr>
            <w:tcW w:w="0" w:type="auto"/>
            <w:tcBorders>
              <w:bottom w:val="single" w:sz="12" w:space="0" w:color="000000"/>
            </w:tcBorders>
            <w:vAlign w:val="center"/>
          </w:tcPr>
          <w:p w:rsidR="005425D5" w:rsidRPr="00F130E8" w:rsidRDefault="00F130E8" w:rsidP="005425D5">
            <w:pPr>
              <w:jc w:val="center"/>
              <w:rPr>
                <w:color w:val="FF0000"/>
                <w:sz w:val="24"/>
                <w:szCs w:val="24"/>
              </w:rPr>
            </w:pPr>
            <w:r w:rsidRPr="00F130E8">
              <w:rPr>
                <w:color w:val="FF0000"/>
                <w:sz w:val="24"/>
                <w:szCs w:val="24"/>
              </w:rPr>
              <w:t>Глава района</w:t>
            </w:r>
          </w:p>
        </w:tc>
        <w:tc>
          <w:tcPr>
            <w:tcW w:w="45" w:type="dxa"/>
            <w:vAlign w:val="center"/>
            <w:hideMark/>
          </w:tcPr>
          <w:p w:rsidR="005425D5" w:rsidRPr="00F130E8" w:rsidRDefault="005425D5" w:rsidP="005425D5">
            <w:pPr>
              <w:jc w:val="center"/>
              <w:rPr>
                <w:color w:val="FF0000"/>
                <w:sz w:val="24"/>
                <w:szCs w:val="24"/>
              </w:rPr>
            </w:pPr>
          </w:p>
        </w:tc>
        <w:tc>
          <w:tcPr>
            <w:tcW w:w="0" w:type="auto"/>
            <w:tcBorders>
              <w:bottom w:val="single" w:sz="12" w:space="0" w:color="000000"/>
            </w:tcBorders>
            <w:vAlign w:val="center"/>
            <w:hideMark/>
          </w:tcPr>
          <w:p w:rsidR="005425D5" w:rsidRPr="00C25247" w:rsidRDefault="005425D5" w:rsidP="005425D5">
            <w:pPr>
              <w:jc w:val="center"/>
              <w:rPr>
                <w:sz w:val="24"/>
                <w:szCs w:val="24"/>
              </w:rPr>
            </w:pPr>
          </w:p>
        </w:tc>
        <w:tc>
          <w:tcPr>
            <w:tcW w:w="91"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F130E8" w:rsidP="005425D5">
            <w:pPr>
              <w:jc w:val="center"/>
              <w:rPr>
                <w:sz w:val="24"/>
                <w:szCs w:val="24"/>
              </w:rPr>
            </w:pPr>
            <w:r w:rsidRPr="00F130E8">
              <w:rPr>
                <w:color w:val="FF0000"/>
                <w:sz w:val="24"/>
                <w:szCs w:val="24"/>
              </w:rPr>
              <w:t>Иванов В.Н.</w:t>
            </w:r>
            <w:r w:rsidR="006B08BB" w:rsidRPr="00F130E8">
              <w:rPr>
                <w:color w:val="FF0000"/>
                <w:sz w:val="24"/>
                <w:szCs w:val="24"/>
              </w:rPr>
              <w:t xml:space="preserve"> </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238"/>
              <w:gridCol w:w="257"/>
              <w:gridCol w:w="360"/>
              <w:gridCol w:w="257"/>
              <w:gridCol w:w="439"/>
              <w:gridCol w:w="1225"/>
              <w:gridCol w:w="1239"/>
            </w:tblGrid>
            <w:tr w:rsidR="00F130E8"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6B08BB" w:rsidRDefault="00740F4F" w:rsidP="00740F4F">
                  <w:pPr>
                    <w:framePr w:hSpace="180" w:wrap="around" w:vAnchor="text" w:hAnchor="margin" w:xAlign="right" w:y="-172"/>
                    <w:suppressOverlap/>
                    <w:jc w:val="center"/>
                    <w:rPr>
                      <w:color w:val="FF0000"/>
                      <w:sz w:val="24"/>
                      <w:szCs w:val="24"/>
                    </w:rPr>
                  </w:pPr>
                  <w:r>
                    <w:rPr>
                      <w:color w:val="FF0000"/>
                      <w:sz w:val="24"/>
                      <w:szCs w:val="24"/>
                    </w:rPr>
                    <w:t>04.</w:t>
                  </w:r>
                </w:p>
              </w:tc>
              <w:tc>
                <w:tcPr>
                  <w:tcW w:w="0" w:type="auto"/>
                  <w:vAlign w:val="center"/>
                  <w:hideMark/>
                </w:tcPr>
                <w:p w:rsidR="005425D5" w:rsidRPr="006B08BB" w:rsidRDefault="005425D5" w:rsidP="005425D5">
                  <w:pPr>
                    <w:framePr w:hSpace="180" w:wrap="around" w:vAnchor="text" w:hAnchor="margin" w:xAlign="right" w:y="-172"/>
                    <w:suppressOverlap/>
                    <w:jc w:val="center"/>
                    <w:rPr>
                      <w:color w:val="FF0000"/>
                      <w:sz w:val="24"/>
                      <w:szCs w:val="24"/>
                    </w:rPr>
                  </w:pPr>
                  <w:r w:rsidRPr="006B08BB">
                    <w:rPr>
                      <w:color w:val="FF0000"/>
                      <w:sz w:val="24"/>
                      <w:szCs w:val="24"/>
                    </w:rPr>
                    <w:t>»</w:t>
                  </w:r>
                </w:p>
              </w:tc>
              <w:tc>
                <w:tcPr>
                  <w:tcW w:w="0" w:type="auto"/>
                  <w:tcBorders>
                    <w:bottom w:val="single" w:sz="6" w:space="0" w:color="000000"/>
                  </w:tcBorders>
                  <w:vAlign w:val="center"/>
                  <w:hideMark/>
                </w:tcPr>
                <w:p w:rsidR="005425D5" w:rsidRPr="00A20FEE" w:rsidRDefault="00A20FEE" w:rsidP="00740F4F">
                  <w:pPr>
                    <w:framePr w:hSpace="180" w:wrap="around" w:vAnchor="text" w:hAnchor="margin" w:xAlign="right" w:y="-172"/>
                    <w:suppressOverlap/>
                    <w:jc w:val="center"/>
                    <w:rPr>
                      <w:color w:val="FF0000"/>
                      <w:sz w:val="24"/>
                      <w:szCs w:val="24"/>
                    </w:rPr>
                  </w:pPr>
                  <w:r w:rsidRPr="00A20FEE">
                    <w:rPr>
                      <w:color w:val="FF0000"/>
                      <w:sz w:val="24"/>
                      <w:szCs w:val="24"/>
                    </w:rPr>
                    <w:t>1</w:t>
                  </w:r>
                  <w:r w:rsidR="00740F4F">
                    <w:rPr>
                      <w:color w:val="FF0000"/>
                      <w:sz w:val="24"/>
                      <w:szCs w:val="24"/>
                    </w:rPr>
                    <w:t>2</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tbl>
      <w:tblPr>
        <w:tblW w:w="4964" w:type="pct"/>
        <w:tblCellSpacing w:w="15" w:type="dxa"/>
        <w:tblCellMar>
          <w:top w:w="15" w:type="dxa"/>
          <w:left w:w="15" w:type="dxa"/>
          <w:bottom w:w="15" w:type="dxa"/>
          <w:right w:w="15" w:type="dxa"/>
        </w:tblCellMar>
        <w:tblLook w:val="04A0"/>
      </w:tblPr>
      <w:tblGrid>
        <w:gridCol w:w="5679"/>
        <w:gridCol w:w="5667"/>
        <w:gridCol w:w="1437"/>
        <w:gridCol w:w="1159"/>
        <w:gridCol w:w="1174"/>
      </w:tblGrid>
      <w:tr w:rsidR="005425D5" w:rsidRPr="00C25247" w:rsidTr="00905B18">
        <w:trPr>
          <w:gridAfter w:val="1"/>
          <w:trHeight w:val="369"/>
          <w:tblCellSpacing w:w="15" w:type="dxa"/>
        </w:trPr>
        <w:tc>
          <w:tcPr>
            <w:tcW w:w="0" w:type="auto"/>
            <w:gridSpan w:val="4"/>
            <w:vAlign w:val="center"/>
            <w:hideMark/>
          </w:tcPr>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w:t>
            </w:r>
            <w:r w:rsidR="006703CA" w:rsidRPr="006B08BB">
              <w:rPr>
                <w:sz w:val="24"/>
                <w:szCs w:val="24"/>
              </w:rPr>
              <w:t xml:space="preserve">2017 год </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740F4F" w:rsidP="005425D5">
            <w:pPr>
              <w:jc w:val="center"/>
              <w:rPr>
                <w:sz w:val="24"/>
                <w:szCs w:val="24"/>
              </w:rPr>
            </w:pPr>
            <w:r>
              <w:rPr>
                <w:color w:val="FF0000"/>
                <w:sz w:val="24"/>
                <w:szCs w:val="24"/>
              </w:rPr>
              <w:t>04.12.</w:t>
            </w:r>
            <w:r w:rsidR="005425D5" w:rsidRPr="00C25247">
              <w:rPr>
                <w:sz w:val="24"/>
                <w:szCs w:val="24"/>
              </w:rPr>
              <w:t>2017</w:t>
            </w:r>
          </w:p>
        </w:tc>
      </w:tr>
      <w:tr w:rsidR="005425D5" w:rsidRPr="00C25247" w:rsidTr="00905B18">
        <w:trPr>
          <w:trHeight w:val="20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887"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71"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905B18">
        <w:trPr>
          <w:trHeight w:val="22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905B18">
        <w:trPr>
          <w:trHeight w:val="28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71"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71"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905B18">
        <w:trPr>
          <w:trHeight w:val="740"/>
          <w:tblCellSpacing w:w="15" w:type="dxa"/>
        </w:trPr>
        <w:tc>
          <w:tcPr>
            <w:tcW w:w="1886" w:type="pct"/>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Наименование публично-правового образования               </w:t>
            </w:r>
          </w:p>
          <w:p w:rsidR="005425D5" w:rsidRPr="006B08BB" w:rsidRDefault="005425D5" w:rsidP="005425D5">
            <w:pPr>
              <w:rPr>
                <w:color w:val="000000" w:themeColor="text1"/>
                <w:sz w:val="24"/>
                <w:szCs w:val="24"/>
              </w:rPr>
            </w:pPr>
            <w:r w:rsidRPr="006B08BB">
              <w:rPr>
                <w:color w:val="000000" w:themeColor="text1"/>
                <w:sz w:val="24"/>
                <w:szCs w:val="24"/>
              </w:rPr>
              <w:t xml:space="preserve">Место нахождения (адрес), телефон, адрес электронной почты </w:t>
            </w:r>
          </w:p>
        </w:tc>
        <w:tc>
          <w:tcPr>
            <w:tcW w:w="1887" w:type="pct"/>
            <w:tcBorders>
              <w:bottom w:val="single" w:sz="6" w:space="0" w:color="000000"/>
            </w:tcBorders>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Муниципальные казенные учреждения </w:t>
            </w:r>
          </w:p>
          <w:p w:rsidR="005425D5" w:rsidRPr="006B08BB" w:rsidRDefault="005425D5" w:rsidP="005425D5">
            <w:pPr>
              <w:rPr>
                <w:color w:val="000000" w:themeColor="text1"/>
                <w:sz w:val="24"/>
                <w:szCs w:val="24"/>
              </w:rPr>
            </w:pPr>
            <w:r w:rsidRPr="006B08BB">
              <w:rPr>
                <w:color w:val="000000" w:themeColor="text1"/>
                <w:sz w:val="24"/>
                <w:szCs w:val="24"/>
              </w:rPr>
              <w:t>Российская Федерация, 175000, Новгородская обл, Батецкий р-н, Батецкий п, УЛ СОВЕТСКАЯ, 39А ,7-81661-22401, admin@batetsky.ru</w:t>
            </w:r>
          </w:p>
        </w:tc>
        <w:tc>
          <w:tcPr>
            <w:tcW w:w="471"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49603000</w:t>
            </w:r>
          </w:p>
        </w:tc>
      </w:tr>
      <w:tr w:rsidR="005425D5" w:rsidRPr="00C25247" w:rsidTr="00905B18">
        <w:trPr>
          <w:trHeight w:val="200"/>
          <w:tblCellSpacing w:w="15" w:type="dxa"/>
        </w:trPr>
        <w:tc>
          <w:tcPr>
            <w:tcW w:w="1886" w:type="pct"/>
            <w:vMerge w:val="restart"/>
            <w:vAlign w:val="center"/>
            <w:hideMark/>
          </w:tcPr>
          <w:p w:rsidR="005425D5" w:rsidRPr="00C25247" w:rsidRDefault="005425D5" w:rsidP="005425D5">
            <w:pPr>
              <w:rPr>
                <w:sz w:val="24"/>
                <w:szCs w:val="24"/>
              </w:rPr>
            </w:pPr>
          </w:p>
        </w:tc>
        <w:tc>
          <w:tcPr>
            <w:tcW w:w="1887" w:type="pct"/>
            <w:vMerge w:val="restart"/>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p>
        </w:tc>
        <w:tc>
          <w:tcPr>
            <w:tcW w:w="0" w:type="auto"/>
            <w:gridSpan w:val="2"/>
            <w:vAlign w:val="center"/>
            <w:hideMark/>
          </w:tcPr>
          <w:p w:rsidR="005425D5" w:rsidRPr="00C25247" w:rsidRDefault="005425D5" w:rsidP="005425D5">
            <w:pPr>
              <w:jc w:val="center"/>
              <w:rPr>
                <w:sz w:val="24"/>
                <w:szCs w:val="24"/>
              </w:rPr>
            </w:pP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905B18">
        <w:trPr>
          <w:trHeight w:val="21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887" w:type="pct"/>
            <w:tcBorders>
              <w:bottom w:val="single" w:sz="6" w:space="0" w:color="000000"/>
            </w:tcBorders>
            <w:vAlign w:val="center"/>
            <w:hideMark/>
          </w:tcPr>
          <w:p w:rsidR="005425D5" w:rsidRPr="00C25247" w:rsidRDefault="006703CA" w:rsidP="005425D5">
            <w:pPr>
              <w:rPr>
                <w:sz w:val="24"/>
                <w:szCs w:val="24"/>
              </w:rPr>
            </w:pPr>
            <w:r>
              <w:rPr>
                <w:sz w:val="24"/>
                <w:szCs w:val="24"/>
              </w:rPr>
              <w:t>и</w:t>
            </w:r>
            <w:r w:rsidR="005425D5" w:rsidRPr="00C25247">
              <w:rPr>
                <w:sz w:val="24"/>
                <w:szCs w:val="24"/>
              </w:rPr>
              <w:t xml:space="preserve">змененный </w:t>
            </w:r>
          </w:p>
        </w:tc>
        <w:tc>
          <w:tcPr>
            <w:tcW w:w="471"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D04BE6" w:rsidRDefault="00740F4F" w:rsidP="005425D5">
            <w:pPr>
              <w:jc w:val="center"/>
              <w:rPr>
                <w:color w:val="FF0000"/>
                <w:sz w:val="24"/>
                <w:szCs w:val="24"/>
              </w:rPr>
            </w:pPr>
            <w:r>
              <w:rPr>
                <w:color w:val="FF0000"/>
                <w:sz w:val="24"/>
                <w:szCs w:val="24"/>
              </w:rPr>
              <w:t>15</w:t>
            </w:r>
          </w:p>
          <w:p w:rsidR="005425D5" w:rsidRPr="00C25247" w:rsidRDefault="00740F4F" w:rsidP="005425D5">
            <w:pPr>
              <w:jc w:val="center"/>
              <w:rPr>
                <w:sz w:val="24"/>
                <w:szCs w:val="24"/>
              </w:rPr>
            </w:pPr>
            <w:r>
              <w:rPr>
                <w:color w:val="FF0000"/>
                <w:sz w:val="24"/>
                <w:szCs w:val="24"/>
              </w:rPr>
              <w:t>04.12.</w:t>
            </w:r>
            <w:r w:rsidR="005425D5" w:rsidRPr="00C25247">
              <w:rPr>
                <w:sz w:val="24"/>
                <w:szCs w:val="24"/>
              </w:rPr>
              <w:t>2017</w:t>
            </w: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71"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Default="00D04BE6" w:rsidP="00734C54">
      <w:pPr>
        <w:spacing w:line="240" w:lineRule="exact"/>
        <w:jc w:val="center"/>
        <w:rPr>
          <w:rFonts w:eastAsia="Calibri"/>
          <w:color w:val="FF0000"/>
          <w:sz w:val="24"/>
          <w:szCs w:val="24"/>
          <w:lang w:eastAsia="en-US"/>
        </w:rPr>
      </w:pPr>
      <w:r>
        <w:rPr>
          <w:rFonts w:eastAsia="Calibri"/>
          <w:sz w:val="24"/>
          <w:szCs w:val="24"/>
          <w:lang w:eastAsia="en-US"/>
        </w:rPr>
        <w:t xml:space="preserve">                                                                                 </w:t>
      </w:r>
      <w:r w:rsidR="00734C54" w:rsidRPr="00734C54">
        <w:rPr>
          <w:rFonts w:eastAsia="Calibri"/>
          <w:sz w:val="24"/>
          <w:szCs w:val="24"/>
          <w:lang w:eastAsia="en-US"/>
        </w:rPr>
        <w:t>Совокупный годовой объем закупок (справочно), рублей</w:t>
      </w:r>
      <w:r>
        <w:rPr>
          <w:rFonts w:eastAsia="Calibri"/>
          <w:sz w:val="24"/>
          <w:szCs w:val="24"/>
          <w:lang w:eastAsia="en-US"/>
        </w:rPr>
        <w:t xml:space="preserve">                           </w:t>
      </w:r>
      <w:r w:rsidR="00A20FEE">
        <w:rPr>
          <w:rFonts w:eastAsia="Calibri"/>
          <w:sz w:val="24"/>
          <w:szCs w:val="24"/>
          <w:lang w:eastAsia="en-US"/>
        </w:rPr>
        <w:t xml:space="preserve"> </w:t>
      </w:r>
      <w:r w:rsidR="002455A9">
        <w:rPr>
          <w:rFonts w:eastAsia="Calibri"/>
          <w:color w:val="FF0000"/>
          <w:sz w:val="24"/>
          <w:szCs w:val="24"/>
          <w:lang w:eastAsia="en-US"/>
        </w:rPr>
        <w:t>5285</w:t>
      </w:r>
      <w:r w:rsidR="00740F4F">
        <w:rPr>
          <w:rFonts w:eastAsia="Calibri"/>
          <w:color w:val="FF0000"/>
          <w:sz w:val="24"/>
          <w:szCs w:val="24"/>
          <w:lang w:eastAsia="en-US"/>
        </w:rPr>
        <w:t>218.85</w:t>
      </w:r>
    </w:p>
    <w:p w:rsidR="008F3D8D" w:rsidRDefault="008F3D8D" w:rsidP="00734C54">
      <w:pPr>
        <w:spacing w:line="240" w:lineRule="exact"/>
        <w:jc w:val="center"/>
        <w:rPr>
          <w:rFonts w:eastAsia="Calibri"/>
          <w:color w:val="FF0000"/>
          <w:sz w:val="24"/>
          <w:szCs w:val="24"/>
          <w:lang w:eastAsia="en-US"/>
        </w:rPr>
      </w:pPr>
    </w:p>
    <w:p w:rsidR="008F3D8D" w:rsidRPr="009C0454" w:rsidRDefault="008F3D8D" w:rsidP="00734C54">
      <w:pPr>
        <w:spacing w:line="240" w:lineRule="exact"/>
        <w:jc w:val="center"/>
        <w:rPr>
          <w:rFonts w:eastAsia="Calibri"/>
          <w:color w:val="FF0000"/>
          <w:sz w:val="24"/>
          <w:szCs w:val="24"/>
          <w:lang w:eastAsia="en-US"/>
        </w:rPr>
      </w:pPr>
    </w:p>
    <w:tbl>
      <w:tblPr>
        <w:tblW w:w="5104" w:type="pct"/>
        <w:tblLayout w:type="fixed"/>
        <w:tblCellMar>
          <w:top w:w="15" w:type="dxa"/>
          <w:left w:w="15" w:type="dxa"/>
          <w:bottom w:w="15" w:type="dxa"/>
          <w:right w:w="15" w:type="dxa"/>
        </w:tblCellMar>
        <w:tblLook w:val="04A0"/>
      </w:tblPr>
      <w:tblGrid>
        <w:gridCol w:w="41"/>
        <w:gridCol w:w="211"/>
        <w:gridCol w:w="1409"/>
        <w:gridCol w:w="409"/>
        <w:gridCol w:w="1991"/>
        <w:gridCol w:w="1957"/>
        <w:gridCol w:w="892"/>
        <w:gridCol w:w="1461"/>
        <w:gridCol w:w="427"/>
        <w:gridCol w:w="1136"/>
        <w:gridCol w:w="1108"/>
        <w:gridCol w:w="424"/>
        <w:gridCol w:w="427"/>
        <w:gridCol w:w="433"/>
        <w:gridCol w:w="703"/>
        <w:gridCol w:w="433"/>
        <w:gridCol w:w="245"/>
        <w:gridCol w:w="489"/>
        <w:gridCol w:w="12"/>
        <w:gridCol w:w="421"/>
        <w:gridCol w:w="409"/>
        <w:gridCol w:w="19"/>
        <w:gridCol w:w="424"/>
      </w:tblGrid>
      <w:tr w:rsidR="005425D5" w:rsidRPr="00546058" w:rsidTr="008F3D8D">
        <w:trPr>
          <w:gridBefore w:val="1"/>
          <w:gridAfter w:val="2"/>
          <w:wBefore w:w="13" w:type="pct"/>
          <w:wAfter w:w="143" w:type="pct"/>
          <w:trHeight w:val="139"/>
        </w:trPr>
        <w:tc>
          <w:tcPr>
            <w:tcW w:w="655" w:type="pct"/>
            <w:gridSpan w:val="3"/>
          </w:tcPr>
          <w:p w:rsidR="005425D5" w:rsidRPr="00546058" w:rsidRDefault="005425D5" w:rsidP="002D7179">
            <w:pPr>
              <w:spacing w:line="240" w:lineRule="exact"/>
              <w:jc w:val="center"/>
              <w:rPr>
                <w:sz w:val="23"/>
                <w:szCs w:val="23"/>
              </w:rPr>
            </w:pPr>
          </w:p>
        </w:tc>
        <w:tc>
          <w:tcPr>
            <w:tcW w:w="4189" w:type="pct"/>
            <w:gridSpan w:val="17"/>
            <w:vAlign w:val="center"/>
            <w:hideMark/>
          </w:tcPr>
          <w:p w:rsidR="005425D5" w:rsidRPr="00546058" w:rsidRDefault="005425D5" w:rsidP="002D7179">
            <w:pPr>
              <w:spacing w:line="240" w:lineRule="exact"/>
              <w:jc w:val="center"/>
              <w:rPr>
                <w:sz w:val="23"/>
                <w:szCs w:val="23"/>
              </w:rPr>
            </w:pPr>
          </w:p>
        </w:tc>
      </w:tr>
      <w:tr w:rsidR="005425D5"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lastRenderedPageBreak/>
              <w:t xml:space="preserve">№ п/п </w:t>
            </w:r>
          </w:p>
        </w:tc>
        <w:tc>
          <w:tcPr>
            <w:tcW w:w="455"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694"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72"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 xml:space="preserve">Начальная (максимальная) цена контракта, цена контракта, заключаемого с единственным поставщиком (подрядчиком, исполнителем) </w:t>
            </w:r>
          </w:p>
          <w:p w:rsidR="005425D5" w:rsidRPr="00546058" w:rsidRDefault="005425D5" w:rsidP="00FA088E">
            <w:pPr>
              <w:spacing w:line="240" w:lineRule="exact"/>
              <w:jc w:val="center"/>
              <w:rPr>
                <w:bCs/>
                <w:sz w:val="23"/>
                <w:szCs w:val="23"/>
              </w:rPr>
            </w:pP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140" w:type="pct"/>
            <w:gridSpan w:val="5"/>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67"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50" w:type="pct"/>
            <w:gridSpan w:val="7"/>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43"/>
        </w:trPr>
        <w:tc>
          <w:tcPr>
            <w:tcW w:w="81"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5"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5"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920"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7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7"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35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75"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на плано</w:t>
            </w:r>
            <w:r w:rsidR="00493F06">
              <w:rPr>
                <w:bCs/>
                <w:sz w:val="23"/>
                <w:szCs w:val="23"/>
              </w:rPr>
              <w:t>-</w:t>
            </w:r>
            <w:r w:rsidRPr="00546058">
              <w:rPr>
                <w:bCs/>
                <w:sz w:val="23"/>
                <w:szCs w:val="23"/>
              </w:rPr>
              <w:t xml:space="preserve">вый период </w:t>
            </w:r>
          </w:p>
        </w:tc>
        <w:tc>
          <w:tcPr>
            <w:tcW w:w="140"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27"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40"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9"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571"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55"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75"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920"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72"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367" w:type="pct"/>
            <w:vMerge/>
            <w:tcMar>
              <w:top w:w="0" w:type="dxa"/>
              <w:left w:w="0" w:type="dxa"/>
              <w:bottom w:w="0" w:type="dxa"/>
              <w:right w:w="0" w:type="dxa"/>
            </w:tcMar>
          </w:tcPr>
          <w:p w:rsidR="00905B18" w:rsidRPr="00546058" w:rsidRDefault="00905B18" w:rsidP="002D7179">
            <w:pPr>
              <w:spacing w:line="240" w:lineRule="exact"/>
              <w:rPr>
                <w:bCs/>
                <w:sz w:val="23"/>
                <w:szCs w:val="23"/>
              </w:rPr>
            </w:pPr>
          </w:p>
        </w:tc>
        <w:tc>
          <w:tcPr>
            <w:tcW w:w="358"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7"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первый год </w:t>
            </w:r>
          </w:p>
        </w:tc>
        <w:tc>
          <w:tcPr>
            <w:tcW w:w="138"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второй год </w:t>
            </w:r>
          </w:p>
        </w:tc>
        <w:tc>
          <w:tcPr>
            <w:tcW w:w="140"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227"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40"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79"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58" w:type="pct"/>
            <w:vMerge w:val="restart"/>
            <w:tcMar>
              <w:top w:w="0" w:type="dxa"/>
              <w:left w:w="0" w:type="dxa"/>
              <w:bottom w:w="0" w:type="dxa"/>
              <w:right w:w="0" w:type="dxa"/>
            </w:tcMar>
            <w:textDirection w:val="btLr"/>
            <w:vAlign w:val="center"/>
            <w:hideMark/>
          </w:tcPr>
          <w:p w:rsidR="00905B18" w:rsidRPr="006B08BB" w:rsidRDefault="00905B18" w:rsidP="002D7179">
            <w:pPr>
              <w:spacing w:line="240" w:lineRule="exact"/>
              <w:ind w:right="113"/>
              <w:jc w:val="center"/>
              <w:rPr>
                <w:bCs/>
                <w:color w:val="000000" w:themeColor="text1"/>
                <w:sz w:val="23"/>
                <w:szCs w:val="23"/>
              </w:rPr>
            </w:pPr>
            <w:r w:rsidRPr="006B08BB">
              <w:rPr>
                <w:bCs/>
                <w:color w:val="000000" w:themeColor="text1"/>
                <w:sz w:val="23"/>
                <w:szCs w:val="23"/>
              </w:rPr>
              <w:t xml:space="preserve">на текущий  финансовый год </w:t>
            </w:r>
          </w:p>
        </w:tc>
        <w:tc>
          <w:tcPr>
            <w:tcW w:w="278" w:type="pct"/>
            <w:gridSpan w:val="4"/>
            <w:tcMar>
              <w:top w:w="0" w:type="dxa"/>
              <w:left w:w="0" w:type="dxa"/>
              <w:bottom w:w="0" w:type="dxa"/>
              <w:right w:w="0" w:type="dxa"/>
            </w:tcMar>
            <w:vAlign w:val="center"/>
            <w:hideMark/>
          </w:tcPr>
          <w:p w:rsidR="00905B18" w:rsidRPr="006B08BB" w:rsidRDefault="00905B18" w:rsidP="002D7179">
            <w:pPr>
              <w:spacing w:line="240" w:lineRule="exact"/>
              <w:jc w:val="center"/>
              <w:rPr>
                <w:bCs/>
                <w:color w:val="000000" w:themeColor="text1"/>
                <w:sz w:val="23"/>
                <w:szCs w:val="23"/>
              </w:rPr>
            </w:pPr>
            <w:r w:rsidRPr="006B08BB">
              <w:rPr>
                <w:bCs/>
                <w:color w:val="000000" w:themeColor="text1"/>
                <w:sz w:val="23"/>
                <w:szCs w:val="23"/>
              </w:rPr>
              <w:t xml:space="preserve">на плановый период </w:t>
            </w:r>
          </w:p>
        </w:tc>
        <w:tc>
          <w:tcPr>
            <w:tcW w:w="136" w:type="pct"/>
            <w:vMerge w:val="restart"/>
            <w:tcMar>
              <w:top w:w="0" w:type="dxa"/>
              <w:left w:w="0" w:type="dxa"/>
              <w:bottom w:w="0" w:type="dxa"/>
              <w:right w:w="0" w:type="dxa"/>
            </w:tcMar>
            <w:textDirection w:val="btLr"/>
            <w:vAlign w:val="center"/>
          </w:tcPr>
          <w:p w:rsidR="00905B18" w:rsidRPr="006B08BB" w:rsidRDefault="00905B18" w:rsidP="00905B18">
            <w:pPr>
              <w:spacing w:line="240" w:lineRule="exact"/>
              <w:ind w:right="113"/>
              <w:jc w:val="center"/>
              <w:rPr>
                <w:bCs/>
                <w:color w:val="000000" w:themeColor="text1"/>
                <w:sz w:val="23"/>
                <w:szCs w:val="23"/>
              </w:rPr>
            </w:pPr>
            <w:r w:rsidRPr="006B08BB">
              <w:rPr>
                <w:bCs/>
                <w:color w:val="000000" w:themeColor="text1"/>
                <w:sz w:val="23"/>
                <w:szCs w:val="23"/>
              </w:rPr>
              <w:t xml:space="preserve">последующие годы </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769"/>
        </w:trPr>
        <w:tc>
          <w:tcPr>
            <w:tcW w:w="81"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55"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75"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920"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72"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367" w:type="pct"/>
            <w:vMerge/>
            <w:tcMar>
              <w:top w:w="0" w:type="dxa"/>
              <w:left w:w="0" w:type="dxa"/>
              <w:bottom w:w="0" w:type="dxa"/>
              <w:right w:w="0" w:type="dxa"/>
            </w:tcMar>
          </w:tcPr>
          <w:p w:rsidR="00905B18" w:rsidRPr="00546058" w:rsidRDefault="00905B18" w:rsidP="00905B18">
            <w:pPr>
              <w:spacing w:line="240" w:lineRule="exact"/>
              <w:rPr>
                <w:bCs/>
                <w:sz w:val="23"/>
                <w:szCs w:val="23"/>
              </w:rPr>
            </w:pPr>
          </w:p>
        </w:tc>
        <w:tc>
          <w:tcPr>
            <w:tcW w:w="35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22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9"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58" w:type="pct"/>
            <w:vMerge/>
            <w:tcMar>
              <w:top w:w="0" w:type="dxa"/>
              <w:left w:w="0" w:type="dxa"/>
              <w:bottom w:w="0" w:type="dxa"/>
              <w:right w:w="0" w:type="dxa"/>
            </w:tcMar>
            <w:vAlign w:val="center"/>
            <w:hideMark/>
          </w:tcPr>
          <w:p w:rsidR="00905B18" w:rsidRPr="002D5401" w:rsidRDefault="00905B18" w:rsidP="00905B18">
            <w:pPr>
              <w:spacing w:line="240" w:lineRule="exact"/>
              <w:rPr>
                <w:bCs/>
                <w:color w:val="000000" w:themeColor="text1"/>
                <w:sz w:val="23"/>
                <w:szCs w:val="23"/>
              </w:rPr>
            </w:pPr>
          </w:p>
        </w:tc>
        <w:tc>
          <w:tcPr>
            <w:tcW w:w="140"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первый год </w:t>
            </w:r>
          </w:p>
        </w:tc>
        <w:tc>
          <w:tcPr>
            <w:tcW w:w="138"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36" w:type="pct"/>
            <w:vMerge/>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w:t>
            </w:r>
          </w:p>
        </w:tc>
        <w:tc>
          <w:tcPr>
            <w:tcW w:w="45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2</w:t>
            </w:r>
          </w:p>
        </w:tc>
        <w:tc>
          <w:tcPr>
            <w:tcW w:w="775"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3</w:t>
            </w:r>
          </w:p>
        </w:tc>
        <w:tc>
          <w:tcPr>
            <w:tcW w:w="920"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4</w:t>
            </w:r>
          </w:p>
        </w:tc>
        <w:tc>
          <w:tcPr>
            <w:tcW w:w="47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5</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6</w:t>
            </w:r>
          </w:p>
        </w:tc>
        <w:tc>
          <w:tcPr>
            <w:tcW w:w="367" w:type="pct"/>
            <w:tcMar>
              <w:top w:w="0" w:type="dxa"/>
              <w:left w:w="0" w:type="dxa"/>
              <w:bottom w:w="0" w:type="dxa"/>
              <w:right w:w="0" w:type="dxa"/>
            </w:tcMar>
          </w:tcPr>
          <w:p w:rsidR="00905B18" w:rsidRPr="002D5401" w:rsidRDefault="00905B18" w:rsidP="00905B18">
            <w:pPr>
              <w:spacing w:line="240" w:lineRule="exact"/>
              <w:jc w:val="center"/>
              <w:rPr>
                <w:sz w:val="23"/>
                <w:szCs w:val="23"/>
              </w:rPr>
            </w:pPr>
            <w:r w:rsidRPr="002D5401">
              <w:rPr>
                <w:sz w:val="23"/>
                <w:szCs w:val="23"/>
              </w:rPr>
              <w:t>7</w:t>
            </w:r>
          </w:p>
        </w:tc>
        <w:tc>
          <w:tcPr>
            <w:tcW w:w="35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8</w:t>
            </w:r>
          </w:p>
        </w:tc>
        <w:tc>
          <w:tcPr>
            <w:tcW w:w="13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9</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10</w:t>
            </w:r>
          </w:p>
        </w:tc>
        <w:tc>
          <w:tcPr>
            <w:tcW w:w="140"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11</w:t>
            </w:r>
          </w:p>
        </w:tc>
        <w:tc>
          <w:tcPr>
            <w:tcW w:w="22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12</w:t>
            </w:r>
          </w:p>
        </w:tc>
        <w:tc>
          <w:tcPr>
            <w:tcW w:w="140"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13</w:t>
            </w:r>
          </w:p>
        </w:tc>
        <w:tc>
          <w:tcPr>
            <w:tcW w:w="7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14</w:t>
            </w:r>
          </w:p>
        </w:tc>
        <w:tc>
          <w:tcPr>
            <w:tcW w:w="15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15</w:t>
            </w:r>
          </w:p>
        </w:tc>
        <w:tc>
          <w:tcPr>
            <w:tcW w:w="140"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16</w:t>
            </w:r>
          </w:p>
        </w:tc>
        <w:tc>
          <w:tcPr>
            <w:tcW w:w="138"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17</w:t>
            </w:r>
          </w:p>
        </w:tc>
        <w:tc>
          <w:tcPr>
            <w:tcW w:w="136"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18</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45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905B18" w:rsidRPr="00546058" w:rsidRDefault="00905B18" w:rsidP="00905B18">
            <w:pPr>
              <w:spacing w:line="240" w:lineRule="exact"/>
              <w:jc w:val="center"/>
              <w:rPr>
                <w:sz w:val="23"/>
                <w:szCs w:val="23"/>
              </w:rPr>
            </w:pPr>
          </w:p>
        </w:tc>
        <w:tc>
          <w:tcPr>
            <w:tcW w:w="775"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20"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72"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4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2</w:t>
            </w:r>
            <w:r w:rsidRPr="00546058">
              <w:rPr>
                <w:sz w:val="23"/>
                <w:szCs w:val="23"/>
              </w:rPr>
              <w:t>.</w:t>
            </w:r>
          </w:p>
        </w:tc>
        <w:tc>
          <w:tcPr>
            <w:tcW w:w="45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75"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20"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 xml:space="preserve">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w:t>
            </w:r>
            <w:r w:rsidRPr="00546058">
              <w:rPr>
                <w:sz w:val="23"/>
                <w:szCs w:val="23"/>
              </w:rPr>
              <w:lastRenderedPageBreak/>
              <w:t>законодательством Российской Федерации</w:t>
            </w:r>
          </w:p>
        </w:tc>
        <w:tc>
          <w:tcPr>
            <w:tcW w:w="472"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19074.00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4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lastRenderedPageBreak/>
              <w:t>3.</w:t>
            </w:r>
          </w:p>
        </w:tc>
        <w:tc>
          <w:tcPr>
            <w:tcW w:w="45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75"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05B18" w:rsidRPr="00546058" w:rsidRDefault="00905B18" w:rsidP="00905B18">
            <w:pPr>
              <w:spacing w:line="240" w:lineRule="exact"/>
              <w:rPr>
                <w:sz w:val="23"/>
                <w:szCs w:val="23"/>
              </w:rPr>
            </w:pPr>
          </w:p>
        </w:tc>
        <w:tc>
          <w:tcPr>
            <w:tcW w:w="920"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472"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129900.00</w:t>
            </w:r>
          </w:p>
        </w:tc>
        <w:tc>
          <w:tcPr>
            <w:tcW w:w="35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val="restart"/>
            <w:tcMar>
              <w:top w:w="0" w:type="dxa"/>
              <w:left w:w="0" w:type="dxa"/>
              <w:bottom w:w="0" w:type="dxa"/>
              <w:right w:w="0" w:type="dxa"/>
            </w:tcMar>
            <w:hideMark/>
          </w:tcPr>
          <w:p w:rsidR="00F871B5" w:rsidRPr="00546058" w:rsidRDefault="00F871B5" w:rsidP="00905B18">
            <w:pPr>
              <w:spacing w:line="240" w:lineRule="exact"/>
              <w:jc w:val="center"/>
              <w:rPr>
                <w:sz w:val="23"/>
                <w:szCs w:val="23"/>
              </w:rPr>
            </w:pPr>
            <w:r>
              <w:rPr>
                <w:sz w:val="23"/>
                <w:szCs w:val="23"/>
              </w:rPr>
              <w:t>4</w:t>
            </w:r>
            <w:r w:rsidRPr="00546058">
              <w:rPr>
                <w:sz w:val="23"/>
                <w:szCs w:val="23"/>
              </w:rPr>
              <w:t>.</w:t>
            </w:r>
          </w:p>
        </w:tc>
        <w:tc>
          <w:tcPr>
            <w:tcW w:w="455" w:type="pct"/>
            <w:vMerge w:val="restart"/>
            <w:tcMar>
              <w:top w:w="0" w:type="dxa"/>
              <w:left w:w="0" w:type="dxa"/>
              <w:bottom w:w="0" w:type="dxa"/>
              <w:right w:w="0" w:type="dxa"/>
            </w:tcMar>
            <w:hideMark/>
          </w:tcPr>
          <w:p w:rsidR="00F871B5" w:rsidRPr="00546058" w:rsidRDefault="00F871B5" w:rsidP="00905B18">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75" w:type="pct"/>
            <w:gridSpan w:val="2"/>
            <w:vMerge w:val="restart"/>
            <w:tcMar>
              <w:top w:w="0" w:type="dxa"/>
              <w:left w:w="0" w:type="dxa"/>
              <w:bottom w:w="0" w:type="dxa"/>
              <w:right w:w="0" w:type="dxa"/>
            </w:tcMar>
            <w:hideMark/>
          </w:tcPr>
          <w:p w:rsidR="00F871B5" w:rsidRPr="00546058" w:rsidRDefault="00F871B5"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F871B5" w:rsidRPr="00546058" w:rsidRDefault="00F871B5" w:rsidP="00905B18">
            <w:pPr>
              <w:spacing w:line="240" w:lineRule="exact"/>
              <w:rPr>
                <w:sz w:val="23"/>
                <w:szCs w:val="23"/>
              </w:rPr>
            </w:pPr>
          </w:p>
        </w:tc>
        <w:tc>
          <w:tcPr>
            <w:tcW w:w="920" w:type="pct"/>
            <w:gridSpan w:val="2"/>
            <w:tcMar>
              <w:top w:w="0" w:type="dxa"/>
              <w:left w:w="0" w:type="dxa"/>
              <w:bottom w:w="0" w:type="dxa"/>
              <w:right w:w="0" w:type="dxa"/>
            </w:tcMar>
            <w:hideMark/>
          </w:tcPr>
          <w:p w:rsidR="00F871B5" w:rsidRPr="00546058" w:rsidRDefault="00F871B5" w:rsidP="00905B18">
            <w:pPr>
              <w:spacing w:line="240" w:lineRule="exact"/>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472" w:type="pct"/>
            <w:tcMar>
              <w:top w:w="0" w:type="dxa"/>
              <w:left w:w="0" w:type="dxa"/>
              <w:bottom w:w="0" w:type="dxa"/>
              <w:right w:w="0" w:type="dxa"/>
            </w:tcMar>
            <w:hideMark/>
          </w:tcPr>
          <w:p w:rsidR="00F871B5" w:rsidRPr="00F130E8" w:rsidRDefault="00F871B5" w:rsidP="00905B18">
            <w:pPr>
              <w:spacing w:line="240" w:lineRule="exact"/>
              <w:jc w:val="center"/>
              <w:rPr>
                <w:color w:val="FF0000"/>
                <w:sz w:val="23"/>
                <w:szCs w:val="23"/>
              </w:rPr>
            </w:pPr>
            <w:r w:rsidRPr="00F130E8">
              <w:rPr>
                <w:color w:val="FF0000"/>
                <w:sz w:val="23"/>
                <w:szCs w:val="23"/>
              </w:rPr>
              <w:t>111030.00</w:t>
            </w:r>
          </w:p>
        </w:tc>
        <w:tc>
          <w:tcPr>
            <w:tcW w:w="138" w:type="pct"/>
            <w:tcMar>
              <w:top w:w="0" w:type="dxa"/>
              <w:left w:w="0" w:type="dxa"/>
              <w:bottom w:w="0" w:type="dxa"/>
              <w:right w:w="0" w:type="dxa"/>
            </w:tcMar>
            <w:hideMark/>
          </w:tcPr>
          <w:p w:rsidR="00F871B5" w:rsidRPr="00F130E8" w:rsidRDefault="00F871B5" w:rsidP="00905B18">
            <w:pPr>
              <w:spacing w:line="240" w:lineRule="exact"/>
              <w:jc w:val="center"/>
              <w:rPr>
                <w:color w:val="FF0000"/>
                <w:sz w:val="23"/>
                <w:szCs w:val="23"/>
              </w:rPr>
            </w:pPr>
          </w:p>
        </w:tc>
        <w:tc>
          <w:tcPr>
            <w:tcW w:w="367" w:type="pct"/>
            <w:tcMar>
              <w:top w:w="0" w:type="dxa"/>
              <w:left w:w="0" w:type="dxa"/>
              <w:bottom w:w="0" w:type="dxa"/>
              <w:right w:w="0" w:type="dxa"/>
            </w:tcMar>
          </w:tcPr>
          <w:p w:rsidR="00F871B5" w:rsidRPr="00F130E8" w:rsidRDefault="00F871B5" w:rsidP="00905B18">
            <w:pPr>
              <w:spacing w:line="240" w:lineRule="exact"/>
              <w:jc w:val="center"/>
              <w:rPr>
                <w:color w:val="FF0000"/>
                <w:sz w:val="23"/>
                <w:szCs w:val="23"/>
              </w:rPr>
            </w:pPr>
            <w:r w:rsidRPr="00F130E8">
              <w:rPr>
                <w:color w:val="FF0000"/>
                <w:sz w:val="23"/>
                <w:szCs w:val="23"/>
              </w:rPr>
              <w:t>111030.00</w:t>
            </w:r>
          </w:p>
        </w:tc>
        <w:tc>
          <w:tcPr>
            <w:tcW w:w="358" w:type="pct"/>
            <w:tcMar>
              <w:top w:w="0" w:type="dxa"/>
              <w:left w:w="0" w:type="dxa"/>
              <w:bottom w:w="0" w:type="dxa"/>
              <w:right w:w="0" w:type="dxa"/>
            </w:tcMar>
            <w:hideMark/>
          </w:tcPr>
          <w:p w:rsidR="00F871B5" w:rsidRPr="00F130E8" w:rsidRDefault="00F871B5" w:rsidP="00905B18">
            <w:pPr>
              <w:spacing w:line="240" w:lineRule="exact"/>
              <w:jc w:val="center"/>
              <w:rPr>
                <w:color w:val="FF0000"/>
                <w:sz w:val="23"/>
                <w:szCs w:val="23"/>
              </w:rPr>
            </w:pPr>
            <w:r w:rsidRPr="00F130E8">
              <w:rPr>
                <w:color w:val="FF0000"/>
                <w:sz w:val="23"/>
                <w:szCs w:val="23"/>
              </w:rPr>
              <w:t>11</w:t>
            </w:r>
            <w:r>
              <w:rPr>
                <w:color w:val="FF0000"/>
                <w:sz w:val="23"/>
                <w:szCs w:val="23"/>
              </w:rPr>
              <w:t>1</w:t>
            </w:r>
            <w:r w:rsidRPr="00F130E8">
              <w:rPr>
                <w:color w:val="FF0000"/>
                <w:sz w:val="23"/>
                <w:szCs w:val="23"/>
              </w:rPr>
              <w:t>0</w:t>
            </w:r>
            <w:r>
              <w:rPr>
                <w:color w:val="FF0000"/>
                <w:sz w:val="23"/>
                <w:szCs w:val="23"/>
              </w:rPr>
              <w:t>3</w:t>
            </w:r>
            <w:r w:rsidRPr="00F130E8">
              <w:rPr>
                <w:color w:val="FF0000"/>
                <w:sz w:val="23"/>
                <w:szCs w:val="23"/>
              </w:rPr>
              <w:t>0.00</w:t>
            </w:r>
          </w:p>
        </w:tc>
        <w:tc>
          <w:tcPr>
            <w:tcW w:w="137" w:type="pct"/>
            <w:tcMar>
              <w:top w:w="0" w:type="dxa"/>
              <w:left w:w="0" w:type="dxa"/>
              <w:bottom w:w="0" w:type="dxa"/>
              <w:right w:w="0" w:type="dxa"/>
            </w:tcMar>
            <w:hideMark/>
          </w:tcPr>
          <w:p w:rsidR="00F871B5" w:rsidRPr="00CE216F" w:rsidRDefault="00F871B5"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40"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79"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58"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40" w:type="pct"/>
            <w:gridSpan w:val="2"/>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38" w:type="pct"/>
            <w:gridSpan w:val="2"/>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36"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tcMar>
              <w:top w:w="0" w:type="dxa"/>
              <w:left w:w="0" w:type="dxa"/>
              <w:bottom w:w="0" w:type="dxa"/>
              <w:right w:w="0" w:type="dxa"/>
            </w:tcMar>
          </w:tcPr>
          <w:p w:rsidR="00F871B5" w:rsidRDefault="00F871B5" w:rsidP="00F871B5">
            <w:pPr>
              <w:spacing w:line="240" w:lineRule="exact"/>
              <w:jc w:val="center"/>
              <w:rPr>
                <w:sz w:val="23"/>
                <w:szCs w:val="23"/>
              </w:rPr>
            </w:pPr>
          </w:p>
        </w:tc>
        <w:tc>
          <w:tcPr>
            <w:tcW w:w="455" w:type="pct"/>
            <w:vMerge/>
            <w:tcMar>
              <w:top w:w="0" w:type="dxa"/>
              <w:left w:w="0" w:type="dxa"/>
              <w:bottom w:w="0" w:type="dxa"/>
              <w:right w:w="0" w:type="dxa"/>
            </w:tcMar>
          </w:tcPr>
          <w:p w:rsidR="00F871B5" w:rsidRPr="00546058" w:rsidRDefault="00F871B5" w:rsidP="00F871B5">
            <w:pPr>
              <w:spacing w:line="240" w:lineRule="exact"/>
              <w:jc w:val="center"/>
              <w:rPr>
                <w:sz w:val="23"/>
                <w:szCs w:val="23"/>
              </w:rPr>
            </w:pPr>
          </w:p>
        </w:tc>
        <w:tc>
          <w:tcPr>
            <w:tcW w:w="775" w:type="pct"/>
            <w:gridSpan w:val="2"/>
            <w:vMerge/>
            <w:tcMar>
              <w:top w:w="0" w:type="dxa"/>
              <w:left w:w="0" w:type="dxa"/>
              <w:bottom w:w="0" w:type="dxa"/>
              <w:right w:w="0" w:type="dxa"/>
            </w:tcMar>
          </w:tcPr>
          <w:p w:rsidR="00F871B5" w:rsidRPr="00546058" w:rsidRDefault="00F871B5" w:rsidP="00F871B5">
            <w:pPr>
              <w:spacing w:line="240" w:lineRule="exact"/>
              <w:rPr>
                <w:sz w:val="23"/>
                <w:szCs w:val="23"/>
              </w:rPr>
            </w:pPr>
          </w:p>
        </w:tc>
        <w:tc>
          <w:tcPr>
            <w:tcW w:w="920" w:type="pct"/>
            <w:gridSpan w:val="2"/>
            <w:tcMar>
              <w:top w:w="0" w:type="dxa"/>
              <w:left w:w="0" w:type="dxa"/>
              <w:bottom w:w="0" w:type="dxa"/>
              <w:right w:w="0" w:type="dxa"/>
            </w:tcMar>
          </w:tcPr>
          <w:p w:rsidR="00F871B5" w:rsidRPr="00546058" w:rsidRDefault="00D04BE6" w:rsidP="00F871B5">
            <w:pPr>
              <w:spacing w:line="240" w:lineRule="exact"/>
              <w:rPr>
                <w:sz w:val="23"/>
                <w:szCs w:val="23"/>
              </w:rPr>
            </w:pPr>
            <w:r w:rsidRPr="00D04BE6">
              <w:rPr>
                <w:color w:val="FF0000"/>
                <w:sz w:val="23"/>
                <w:szCs w:val="23"/>
              </w:rPr>
              <w:t>электроэнергия тепловая, отпущенная котельными</w:t>
            </w:r>
          </w:p>
        </w:tc>
        <w:tc>
          <w:tcPr>
            <w:tcW w:w="472"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3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367"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35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37"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3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40"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227"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Условная единица</w:t>
            </w:r>
          </w:p>
        </w:tc>
        <w:tc>
          <w:tcPr>
            <w:tcW w:w="140"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876</w:t>
            </w:r>
          </w:p>
        </w:tc>
        <w:tc>
          <w:tcPr>
            <w:tcW w:w="79"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1</w:t>
            </w:r>
          </w:p>
        </w:tc>
        <w:tc>
          <w:tcPr>
            <w:tcW w:w="15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1</w:t>
            </w:r>
          </w:p>
        </w:tc>
        <w:tc>
          <w:tcPr>
            <w:tcW w:w="140" w:type="pct"/>
            <w:gridSpan w:val="2"/>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p>
        </w:tc>
        <w:tc>
          <w:tcPr>
            <w:tcW w:w="138" w:type="pct"/>
            <w:gridSpan w:val="2"/>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p>
        </w:tc>
        <w:tc>
          <w:tcPr>
            <w:tcW w:w="136"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5.</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F871B5" w:rsidRPr="00546058" w:rsidRDefault="00F871B5" w:rsidP="00F871B5">
            <w:pPr>
              <w:spacing w:line="240" w:lineRule="exact"/>
              <w:jc w:val="center"/>
              <w:rPr>
                <w:sz w:val="23"/>
                <w:szCs w:val="23"/>
              </w:rPr>
            </w:pP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F871B5" w:rsidRPr="00546058"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12000.00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12000.00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6</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F871B5" w:rsidRPr="00546058" w:rsidRDefault="00F871B5" w:rsidP="00F871B5">
            <w:pPr>
              <w:spacing w:line="240" w:lineRule="exact"/>
              <w:jc w:val="center"/>
              <w:rPr>
                <w:sz w:val="23"/>
                <w:szCs w:val="23"/>
              </w:rPr>
            </w:pP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lastRenderedPageBreak/>
              <w:t xml:space="preserve">Оказание услуг междугородной и международной </w:t>
            </w:r>
            <w:r w:rsidRPr="00546058">
              <w:rPr>
                <w:sz w:val="23"/>
                <w:szCs w:val="23"/>
              </w:rPr>
              <w:lastRenderedPageBreak/>
              <w:t>электрической связи для нужд Администрации муниципального района</w:t>
            </w:r>
          </w:p>
          <w:p w:rsidR="00F871B5" w:rsidRPr="00546058"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lastRenderedPageBreak/>
              <w:t xml:space="preserve">Оказание услуг междугородной и международной </w:t>
            </w:r>
            <w:r w:rsidRPr="00546058">
              <w:rPr>
                <w:sz w:val="23"/>
                <w:szCs w:val="23"/>
              </w:rPr>
              <w:lastRenderedPageBreak/>
              <w:t>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lastRenderedPageBreak/>
              <w:t>12000.00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12000.00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w:t>
            </w:r>
            <w:r w:rsidRPr="00546058">
              <w:rPr>
                <w:sz w:val="23"/>
                <w:szCs w:val="23"/>
              </w:rPr>
              <w:lastRenderedPageBreak/>
              <w:t>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lastRenderedPageBreak/>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lastRenderedPageBreak/>
              <w:t>7.</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235000.00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235000.00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w:t>
            </w:r>
            <w:r w:rsidRPr="00546058">
              <w:rPr>
                <w:sz w:val="23"/>
                <w:szCs w:val="23"/>
              </w:rPr>
              <w:lastRenderedPageBreak/>
              <w:t>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lastRenderedPageBreak/>
              <w:t>235000.00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235000.00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lastRenderedPageBreak/>
              <w:t>9.</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75"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F871B5" w:rsidRPr="00F068B6"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F871B5" w:rsidRPr="00F068B6" w:rsidRDefault="00F871B5" w:rsidP="00F871B5">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249095</w:t>
            </w:r>
            <w:r w:rsidRPr="00CE216F">
              <w:rPr>
                <w:sz w:val="23"/>
                <w:szCs w:val="23"/>
              </w:rPr>
              <w:t>.</w:t>
            </w:r>
            <w:r>
              <w:rPr>
                <w:sz w:val="23"/>
                <w:szCs w:val="23"/>
              </w:rPr>
              <w:t>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249095</w:t>
            </w:r>
            <w:r w:rsidRPr="00CE216F">
              <w:rPr>
                <w:sz w:val="23"/>
                <w:szCs w:val="23"/>
              </w:rPr>
              <w:t>.</w:t>
            </w:r>
            <w:r>
              <w:rPr>
                <w:sz w:val="23"/>
                <w:szCs w:val="23"/>
              </w:rPr>
              <w:t>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249095</w:t>
            </w:r>
            <w:r w:rsidRPr="00CE216F">
              <w:rPr>
                <w:sz w:val="23"/>
                <w:szCs w:val="23"/>
              </w:rPr>
              <w:t>.</w:t>
            </w:r>
            <w:r>
              <w:rPr>
                <w:sz w:val="23"/>
                <w:szCs w:val="23"/>
              </w:rPr>
              <w:t>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58"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40"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8"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10</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75"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F871B5" w:rsidRPr="00F068B6"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F871B5" w:rsidRPr="00F068B6" w:rsidRDefault="00F871B5" w:rsidP="00F871B5">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248774.17</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248774.17</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248774.17</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58"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40"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8"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11.</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w:t>
            </w:r>
            <w:r w:rsidRPr="00546058">
              <w:rPr>
                <w:sz w:val="23"/>
                <w:szCs w:val="23"/>
              </w:rPr>
              <w:lastRenderedPageBreak/>
              <w:t>попечения родителей на территории п. Батецкий Новгородской области</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lastRenderedPageBreak/>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546058">
              <w:rPr>
                <w:sz w:val="23"/>
                <w:szCs w:val="23"/>
              </w:rPr>
              <w:lastRenderedPageBreak/>
              <w:t>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lastRenderedPageBreak/>
              <w:t>1131537</w:t>
            </w:r>
            <w:r w:rsidRPr="00CE216F">
              <w:rPr>
                <w:sz w:val="23"/>
                <w:szCs w:val="23"/>
              </w:rPr>
              <w:t>.00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1131537</w:t>
            </w:r>
            <w:r w:rsidRPr="00CE216F">
              <w:rPr>
                <w:sz w:val="23"/>
                <w:szCs w:val="23"/>
              </w:rPr>
              <w:t>.00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1131537</w:t>
            </w:r>
            <w:r w:rsidRPr="00CE216F">
              <w:rPr>
                <w:sz w:val="23"/>
                <w:szCs w:val="23"/>
              </w:rPr>
              <w:t>.00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lastRenderedPageBreak/>
              <w:t>12</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801900.00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717700.50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717700.50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13.</w:t>
            </w:r>
          </w:p>
        </w:tc>
        <w:tc>
          <w:tcPr>
            <w:tcW w:w="455" w:type="pct"/>
            <w:tcMar>
              <w:top w:w="0" w:type="dxa"/>
              <w:left w:w="0" w:type="dxa"/>
              <w:bottom w:w="0" w:type="dxa"/>
              <w:right w:w="0" w:type="dxa"/>
            </w:tcMar>
            <w:hideMark/>
          </w:tcPr>
          <w:p w:rsidR="00F871B5" w:rsidRPr="00F130E8" w:rsidRDefault="00F871B5" w:rsidP="00F871B5">
            <w:pPr>
              <w:spacing w:line="240" w:lineRule="exact"/>
              <w:jc w:val="center"/>
              <w:rPr>
                <w:sz w:val="23"/>
                <w:szCs w:val="23"/>
              </w:rPr>
            </w:pPr>
            <w:r w:rsidRPr="00F130E8">
              <w:rPr>
                <w:sz w:val="23"/>
                <w:szCs w:val="23"/>
              </w:rPr>
              <w:t>173530100114153010100100090091712244</w:t>
            </w:r>
          </w:p>
          <w:p w:rsidR="00F871B5" w:rsidRPr="00F130E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Pr>
                <w:sz w:val="23"/>
                <w:szCs w:val="23"/>
              </w:rPr>
              <w:t>Поставка бумаги для офисной техники и изделий из картона</w:t>
            </w:r>
          </w:p>
        </w:tc>
        <w:tc>
          <w:tcPr>
            <w:tcW w:w="920" w:type="pct"/>
            <w:gridSpan w:val="2"/>
            <w:tcMar>
              <w:top w:w="0" w:type="dxa"/>
              <w:left w:w="0" w:type="dxa"/>
              <w:bottom w:w="0" w:type="dxa"/>
              <w:right w:w="0" w:type="dxa"/>
            </w:tcMar>
            <w:hideMark/>
          </w:tcPr>
          <w:p w:rsidR="00F871B5" w:rsidRPr="00CC6487" w:rsidRDefault="00F871B5" w:rsidP="00F871B5">
            <w:pPr>
              <w:spacing w:line="240" w:lineRule="exact"/>
              <w:rPr>
                <w:sz w:val="23"/>
                <w:szCs w:val="23"/>
              </w:rPr>
            </w:pPr>
            <w:r>
              <w:rPr>
                <w:sz w:val="23"/>
                <w:szCs w:val="23"/>
              </w:rPr>
              <w:t>Поставка бумаги для офисной техники. Бумага листовая формат А4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Pr>
                <w:sz w:val="23"/>
                <w:szCs w:val="23"/>
              </w:rPr>
              <w:t>не менее 96 %</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90000.00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90000.00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90000.00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0.00</w:t>
            </w:r>
          </w:p>
        </w:tc>
        <w:tc>
          <w:tcPr>
            <w:tcW w:w="227" w:type="pct"/>
            <w:tcMar>
              <w:top w:w="0" w:type="dxa"/>
              <w:left w:w="0" w:type="dxa"/>
              <w:bottom w:w="0" w:type="dxa"/>
              <w:right w:w="0" w:type="dxa"/>
            </w:tcMar>
            <w:hideMark/>
          </w:tcPr>
          <w:p w:rsidR="00F871B5" w:rsidRDefault="00F871B5" w:rsidP="00F871B5">
            <w:pPr>
              <w:spacing w:line="240" w:lineRule="exact"/>
              <w:rPr>
                <w:sz w:val="23"/>
                <w:szCs w:val="23"/>
              </w:rPr>
            </w:pPr>
            <w:r>
              <w:rPr>
                <w:sz w:val="23"/>
                <w:szCs w:val="23"/>
              </w:rPr>
              <w:t>Условная единица</w:t>
            </w:r>
          </w:p>
        </w:tc>
        <w:tc>
          <w:tcPr>
            <w:tcW w:w="140" w:type="pct"/>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14.</w:t>
            </w:r>
          </w:p>
        </w:tc>
        <w:tc>
          <w:tcPr>
            <w:tcW w:w="455"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Pr>
                <w:sz w:val="23"/>
                <w:szCs w:val="23"/>
              </w:rPr>
              <w:t>244</w:t>
            </w:r>
          </w:p>
          <w:p w:rsidR="00F871B5" w:rsidRPr="0022124A"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22124A" w:rsidRDefault="00F871B5" w:rsidP="00F871B5">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hideMark/>
          </w:tcPr>
          <w:p w:rsidR="00F871B5" w:rsidRPr="0022124A" w:rsidRDefault="00F871B5" w:rsidP="00F871B5">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22124A"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1</w:t>
            </w:r>
          </w:p>
        </w:tc>
        <w:tc>
          <w:tcPr>
            <w:tcW w:w="158"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1</w:t>
            </w:r>
          </w:p>
        </w:tc>
        <w:tc>
          <w:tcPr>
            <w:tcW w:w="140" w:type="pct"/>
            <w:gridSpan w:val="2"/>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0</w:t>
            </w:r>
          </w:p>
        </w:tc>
        <w:tc>
          <w:tcPr>
            <w:tcW w:w="138" w:type="pct"/>
            <w:gridSpan w:val="2"/>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0</w:t>
            </w:r>
          </w:p>
        </w:tc>
        <w:tc>
          <w:tcPr>
            <w:tcW w:w="136"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0</w:t>
            </w:r>
          </w:p>
        </w:tc>
      </w:tr>
      <w:tr w:rsidR="008F3D8D" w:rsidRPr="002C631A"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tcPr>
          <w:p w:rsidR="00F871B5" w:rsidRPr="0022124A" w:rsidRDefault="00F871B5" w:rsidP="00F871B5">
            <w:pPr>
              <w:spacing w:line="240" w:lineRule="exact"/>
              <w:jc w:val="center"/>
              <w:rPr>
                <w:sz w:val="23"/>
                <w:szCs w:val="23"/>
              </w:rPr>
            </w:pPr>
            <w:r>
              <w:rPr>
                <w:sz w:val="23"/>
                <w:szCs w:val="23"/>
              </w:rPr>
              <w:t>15</w:t>
            </w:r>
            <w:r w:rsidRPr="0022124A">
              <w:rPr>
                <w:sz w:val="23"/>
                <w:szCs w:val="23"/>
              </w:rPr>
              <w:lastRenderedPageBreak/>
              <w:t>.</w:t>
            </w:r>
          </w:p>
        </w:tc>
        <w:tc>
          <w:tcPr>
            <w:tcW w:w="455"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lastRenderedPageBreak/>
              <w:t>173530100114</w:t>
            </w:r>
            <w:r w:rsidRPr="0022124A">
              <w:rPr>
                <w:sz w:val="23"/>
                <w:szCs w:val="23"/>
              </w:rPr>
              <w:lastRenderedPageBreak/>
              <w:t>153010100100110176810412</w:t>
            </w:r>
          </w:p>
          <w:p w:rsidR="00F871B5" w:rsidRPr="0022124A" w:rsidRDefault="00F871B5" w:rsidP="00F871B5">
            <w:pPr>
              <w:spacing w:line="240" w:lineRule="exact"/>
              <w:jc w:val="center"/>
              <w:rPr>
                <w:sz w:val="23"/>
                <w:szCs w:val="23"/>
              </w:rPr>
            </w:pPr>
          </w:p>
        </w:tc>
        <w:tc>
          <w:tcPr>
            <w:tcW w:w="775" w:type="pct"/>
            <w:gridSpan w:val="2"/>
            <w:tcMar>
              <w:top w:w="0" w:type="dxa"/>
              <w:left w:w="0" w:type="dxa"/>
              <w:bottom w:w="0" w:type="dxa"/>
              <w:right w:w="0" w:type="dxa"/>
            </w:tcMar>
          </w:tcPr>
          <w:p w:rsidR="00F871B5" w:rsidRPr="0022124A" w:rsidRDefault="00F871B5" w:rsidP="00F871B5">
            <w:pPr>
              <w:spacing w:line="240" w:lineRule="exact"/>
              <w:rPr>
                <w:sz w:val="23"/>
                <w:szCs w:val="23"/>
              </w:rPr>
            </w:pPr>
            <w:r w:rsidRPr="0022124A">
              <w:rPr>
                <w:sz w:val="23"/>
                <w:szCs w:val="23"/>
              </w:rPr>
              <w:lastRenderedPageBreak/>
              <w:t xml:space="preserve">Приобретение в </w:t>
            </w:r>
            <w:r w:rsidRPr="0022124A">
              <w:rPr>
                <w:sz w:val="23"/>
                <w:szCs w:val="23"/>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tcPr>
          <w:p w:rsidR="00F871B5" w:rsidRPr="0022124A" w:rsidRDefault="00F871B5" w:rsidP="00F871B5">
            <w:pPr>
              <w:spacing w:line="240" w:lineRule="exact"/>
              <w:rPr>
                <w:sz w:val="23"/>
                <w:szCs w:val="23"/>
              </w:rPr>
            </w:pPr>
            <w:r w:rsidRPr="0022124A">
              <w:rPr>
                <w:sz w:val="23"/>
                <w:szCs w:val="23"/>
              </w:rPr>
              <w:lastRenderedPageBreak/>
              <w:t xml:space="preserve">Приобретение в </w:t>
            </w:r>
            <w:r w:rsidRPr="0022124A">
              <w:rPr>
                <w:sz w:val="23"/>
                <w:szCs w:val="23"/>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lastRenderedPageBreak/>
              <w:t>801900.00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801900.00</w:t>
            </w:r>
          </w:p>
        </w:tc>
        <w:tc>
          <w:tcPr>
            <w:tcW w:w="35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801900.00</w:t>
            </w:r>
          </w:p>
        </w:tc>
        <w:tc>
          <w:tcPr>
            <w:tcW w:w="13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tcPr>
          <w:p w:rsidR="00F871B5" w:rsidRPr="0022124A"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tcPr>
          <w:p w:rsidR="00F871B5" w:rsidRPr="0022124A"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1</w:t>
            </w:r>
          </w:p>
        </w:tc>
        <w:tc>
          <w:tcPr>
            <w:tcW w:w="158"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1</w:t>
            </w:r>
          </w:p>
        </w:tc>
        <w:tc>
          <w:tcPr>
            <w:tcW w:w="140" w:type="pct"/>
            <w:gridSpan w:val="2"/>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0</w:t>
            </w:r>
          </w:p>
        </w:tc>
        <w:tc>
          <w:tcPr>
            <w:tcW w:w="138" w:type="pct"/>
            <w:gridSpan w:val="2"/>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0</w:t>
            </w:r>
          </w:p>
        </w:tc>
        <w:tc>
          <w:tcPr>
            <w:tcW w:w="136"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0</w:t>
            </w:r>
          </w:p>
        </w:tc>
      </w:tr>
      <w:tr w:rsidR="008F3D8D" w:rsidRPr="00CE216F"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tcPr>
          <w:p w:rsidR="00F871B5" w:rsidRPr="007C18FC" w:rsidRDefault="00F871B5" w:rsidP="00F871B5">
            <w:pPr>
              <w:spacing w:line="240" w:lineRule="exact"/>
              <w:jc w:val="center"/>
              <w:rPr>
                <w:sz w:val="23"/>
                <w:szCs w:val="23"/>
              </w:rPr>
            </w:pPr>
            <w:r>
              <w:rPr>
                <w:sz w:val="23"/>
                <w:szCs w:val="23"/>
              </w:rPr>
              <w:lastRenderedPageBreak/>
              <w:t>16</w:t>
            </w:r>
            <w:r w:rsidRPr="007C18FC">
              <w:rPr>
                <w:sz w:val="23"/>
                <w:szCs w:val="23"/>
              </w:rPr>
              <w:t>.</w:t>
            </w:r>
          </w:p>
        </w:tc>
        <w:tc>
          <w:tcPr>
            <w:tcW w:w="455"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173530100114153010100100120182829244</w:t>
            </w:r>
          </w:p>
        </w:tc>
        <w:tc>
          <w:tcPr>
            <w:tcW w:w="775" w:type="pct"/>
            <w:gridSpan w:val="2"/>
            <w:tcMar>
              <w:top w:w="0" w:type="dxa"/>
              <w:left w:w="0" w:type="dxa"/>
              <w:bottom w:w="0" w:type="dxa"/>
              <w:right w:w="0" w:type="dxa"/>
            </w:tcMar>
          </w:tcPr>
          <w:p w:rsidR="00F871B5" w:rsidRPr="002D5401" w:rsidRDefault="00F871B5" w:rsidP="00F871B5">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оборудования с монтажом и наладкой  систем водоподготовки питьевой воды  в Батецком муниципальном районе Новгородской области</w:t>
            </w:r>
          </w:p>
        </w:tc>
        <w:tc>
          <w:tcPr>
            <w:tcW w:w="920" w:type="pct"/>
            <w:gridSpan w:val="2"/>
            <w:tcMar>
              <w:top w:w="0" w:type="dxa"/>
              <w:left w:w="0" w:type="dxa"/>
              <w:bottom w:w="0" w:type="dxa"/>
              <w:right w:w="0" w:type="dxa"/>
            </w:tcMar>
          </w:tcPr>
          <w:p w:rsidR="00F871B5" w:rsidRPr="002D5401" w:rsidRDefault="00F871B5" w:rsidP="00F871B5">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 xml:space="preserve">оборудования с монтажом и наладкой  систем водоподготовки питьевой воды в Батецком муниципальном  районе Новгородской области  </w:t>
            </w:r>
          </w:p>
        </w:tc>
        <w:tc>
          <w:tcPr>
            <w:tcW w:w="472"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1400000.00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w:t>
            </w: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1400000.00</w:t>
            </w:r>
          </w:p>
        </w:tc>
        <w:tc>
          <w:tcPr>
            <w:tcW w:w="35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1400000.00</w:t>
            </w:r>
          </w:p>
        </w:tc>
        <w:tc>
          <w:tcPr>
            <w:tcW w:w="13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tcPr>
          <w:p w:rsidR="00F871B5" w:rsidRPr="00CE216F" w:rsidRDefault="00F871B5" w:rsidP="00F871B5">
            <w:pPr>
              <w:spacing w:line="240" w:lineRule="exact"/>
              <w:rPr>
                <w:sz w:val="23"/>
                <w:szCs w:val="23"/>
              </w:rPr>
            </w:pPr>
            <w:r w:rsidRPr="00CE216F">
              <w:rPr>
                <w:sz w:val="23"/>
                <w:szCs w:val="23"/>
              </w:rPr>
              <w:t>Условная единица</w:t>
            </w:r>
          </w:p>
        </w:tc>
        <w:tc>
          <w:tcPr>
            <w:tcW w:w="140"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w:t>
            </w:r>
          </w:p>
        </w:tc>
        <w:tc>
          <w:tcPr>
            <w:tcW w:w="15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w:t>
            </w:r>
          </w:p>
        </w:tc>
        <w:tc>
          <w:tcPr>
            <w:tcW w:w="140" w:type="pct"/>
            <w:gridSpan w:val="2"/>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w:t>
            </w:r>
          </w:p>
        </w:tc>
        <w:tc>
          <w:tcPr>
            <w:tcW w:w="138" w:type="pct"/>
            <w:gridSpan w:val="2"/>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w:t>
            </w:r>
          </w:p>
        </w:tc>
        <w:tc>
          <w:tcPr>
            <w:tcW w:w="136"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493F06" w:rsidRPr="00546058" w:rsidRDefault="00493F06" w:rsidP="00F871B5">
            <w:pPr>
              <w:spacing w:line="240" w:lineRule="exact"/>
              <w:jc w:val="center"/>
              <w:rPr>
                <w:sz w:val="23"/>
                <w:szCs w:val="23"/>
              </w:rPr>
            </w:pPr>
          </w:p>
        </w:tc>
        <w:tc>
          <w:tcPr>
            <w:tcW w:w="455"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p>
        </w:tc>
        <w:tc>
          <w:tcPr>
            <w:tcW w:w="1694" w:type="pct"/>
            <w:gridSpan w:val="4"/>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472" w:type="pct"/>
            <w:tcMar>
              <w:top w:w="0" w:type="dxa"/>
              <w:left w:w="0" w:type="dxa"/>
              <w:bottom w:w="0" w:type="dxa"/>
              <w:right w:w="0" w:type="dxa"/>
            </w:tcMar>
            <w:hideMark/>
          </w:tcPr>
          <w:p w:rsidR="00493F06" w:rsidRPr="00D044C1" w:rsidRDefault="00493F06" w:rsidP="00F871B5">
            <w:pPr>
              <w:spacing w:line="240" w:lineRule="exact"/>
              <w:jc w:val="center"/>
              <w:rPr>
                <w:sz w:val="23"/>
                <w:szCs w:val="23"/>
              </w:rPr>
            </w:pPr>
            <w:r>
              <w:rPr>
                <w:sz w:val="23"/>
                <w:szCs w:val="23"/>
              </w:rPr>
              <w:t>Х</w:t>
            </w:r>
          </w:p>
        </w:tc>
        <w:tc>
          <w:tcPr>
            <w:tcW w:w="138"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367" w:type="pct"/>
            <w:tcMar>
              <w:top w:w="0" w:type="dxa"/>
              <w:left w:w="0" w:type="dxa"/>
              <w:bottom w:w="0" w:type="dxa"/>
              <w:right w:w="0" w:type="dxa"/>
            </w:tcMar>
          </w:tcPr>
          <w:p w:rsidR="00493F06" w:rsidRPr="009C0454" w:rsidRDefault="00C84861" w:rsidP="00F871B5">
            <w:pPr>
              <w:spacing w:line="240" w:lineRule="exact"/>
              <w:jc w:val="center"/>
              <w:rPr>
                <w:color w:val="FF0000"/>
                <w:sz w:val="23"/>
                <w:szCs w:val="23"/>
              </w:rPr>
            </w:pPr>
            <w:r>
              <w:rPr>
                <w:color w:val="FF0000"/>
                <w:sz w:val="23"/>
                <w:szCs w:val="23"/>
              </w:rPr>
              <w:t>1561806.67</w:t>
            </w:r>
          </w:p>
        </w:tc>
        <w:tc>
          <w:tcPr>
            <w:tcW w:w="358" w:type="pct"/>
            <w:tcMar>
              <w:top w:w="0" w:type="dxa"/>
              <w:left w:w="0" w:type="dxa"/>
              <w:bottom w:w="0" w:type="dxa"/>
              <w:right w:w="0" w:type="dxa"/>
            </w:tcMar>
            <w:hideMark/>
          </w:tcPr>
          <w:p w:rsidR="00493F06" w:rsidRPr="009C0454" w:rsidRDefault="00C84861" w:rsidP="00F871B5">
            <w:pPr>
              <w:spacing w:line="240" w:lineRule="exact"/>
              <w:jc w:val="center"/>
              <w:rPr>
                <w:color w:val="FF0000"/>
                <w:sz w:val="23"/>
                <w:szCs w:val="23"/>
              </w:rPr>
            </w:pPr>
            <w:r>
              <w:rPr>
                <w:color w:val="FF0000"/>
                <w:sz w:val="23"/>
                <w:szCs w:val="23"/>
              </w:rPr>
              <w:t>1561806.67</w:t>
            </w:r>
          </w:p>
        </w:tc>
        <w:tc>
          <w:tcPr>
            <w:tcW w:w="137" w:type="pct"/>
            <w:tcMar>
              <w:top w:w="0" w:type="dxa"/>
              <w:left w:w="0" w:type="dxa"/>
              <w:bottom w:w="0" w:type="dxa"/>
              <w:right w:w="0" w:type="dxa"/>
            </w:tcMar>
            <w:hideMark/>
          </w:tcPr>
          <w:p w:rsidR="00493F06" w:rsidRPr="006B08BB" w:rsidRDefault="00493F06" w:rsidP="00F871B5">
            <w:pPr>
              <w:spacing w:line="240" w:lineRule="exact"/>
              <w:jc w:val="center"/>
              <w:rPr>
                <w:sz w:val="23"/>
                <w:szCs w:val="23"/>
              </w:rPr>
            </w:pPr>
            <w:r w:rsidRPr="006B08BB">
              <w:rPr>
                <w:sz w:val="23"/>
                <w:szCs w:val="23"/>
              </w:rPr>
              <w:t>0.00</w:t>
            </w:r>
          </w:p>
        </w:tc>
        <w:tc>
          <w:tcPr>
            <w:tcW w:w="138" w:type="pct"/>
            <w:tcMar>
              <w:top w:w="0" w:type="dxa"/>
              <w:left w:w="0" w:type="dxa"/>
              <w:bottom w:w="0" w:type="dxa"/>
              <w:right w:w="0" w:type="dxa"/>
            </w:tcMar>
            <w:hideMark/>
          </w:tcPr>
          <w:p w:rsidR="00493F06" w:rsidRPr="006B08BB" w:rsidRDefault="00493F06" w:rsidP="00F871B5">
            <w:pPr>
              <w:spacing w:line="240" w:lineRule="exact"/>
              <w:jc w:val="center"/>
              <w:rPr>
                <w:sz w:val="23"/>
                <w:szCs w:val="23"/>
              </w:rPr>
            </w:pPr>
            <w:r w:rsidRPr="006B08BB">
              <w:rPr>
                <w:sz w:val="23"/>
                <w:szCs w:val="23"/>
              </w:rPr>
              <w:t>0.00</w:t>
            </w:r>
          </w:p>
        </w:tc>
        <w:tc>
          <w:tcPr>
            <w:tcW w:w="140" w:type="pct"/>
            <w:tcMar>
              <w:top w:w="0" w:type="dxa"/>
              <w:left w:w="0" w:type="dxa"/>
              <w:bottom w:w="0" w:type="dxa"/>
              <w:right w:w="0" w:type="dxa"/>
            </w:tcMar>
            <w:hideMark/>
          </w:tcPr>
          <w:p w:rsidR="00493F06" w:rsidRPr="006B08BB" w:rsidRDefault="00493F06" w:rsidP="00F871B5">
            <w:pPr>
              <w:spacing w:line="240" w:lineRule="exact"/>
              <w:jc w:val="center"/>
              <w:rPr>
                <w:sz w:val="23"/>
                <w:szCs w:val="23"/>
              </w:rPr>
            </w:pPr>
            <w:r w:rsidRPr="006B08BB">
              <w:rPr>
                <w:sz w:val="23"/>
                <w:szCs w:val="23"/>
              </w:rPr>
              <w:t>0.00</w:t>
            </w:r>
          </w:p>
        </w:tc>
        <w:tc>
          <w:tcPr>
            <w:tcW w:w="227"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62" w:type="pct"/>
            <w:gridSpan w:val="2"/>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36" w:type="pct"/>
          </w:tcPr>
          <w:p w:rsidR="00493F06" w:rsidRPr="00546058" w:rsidRDefault="00493F06" w:rsidP="00F871B5">
            <w:pPr>
              <w:spacing w:line="240" w:lineRule="exact"/>
              <w:jc w:val="center"/>
              <w:rPr>
                <w:sz w:val="23"/>
                <w:szCs w:val="23"/>
              </w:rPr>
            </w:pPr>
            <w:r>
              <w:rPr>
                <w:sz w:val="23"/>
                <w:szCs w:val="23"/>
              </w:rPr>
              <w:t>Х</w:t>
            </w:r>
          </w:p>
        </w:tc>
        <w:tc>
          <w:tcPr>
            <w:tcW w:w="138" w:type="pct"/>
            <w:gridSpan w:val="2"/>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vAlign w:val="center"/>
            <w:hideMark/>
          </w:tcPr>
          <w:p w:rsidR="00F871B5" w:rsidRPr="007C18FC" w:rsidRDefault="00F871B5" w:rsidP="00F871B5">
            <w:pPr>
              <w:spacing w:line="240" w:lineRule="exact"/>
              <w:jc w:val="center"/>
              <w:rPr>
                <w:sz w:val="23"/>
                <w:szCs w:val="23"/>
              </w:rPr>
            </w:pPr>
          </w:p>
        </w:tc>
        <w:tc>
          <w:tcPr>
            <w:tcW w:w="455" w:type="pct"/>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173530100114153010100100070070000244</w:t>
            </w:r>
          </w:p>
        </w:tc>
        <w:tc>
          <w:tcPr>
            <w:tcW w:w="1407" w:type="pct"/>
            <w:gridSpan w:val="3"/>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X</w:t>
            </w:r>
          </w:p>
        </w:tc>
        <w:tc>
          <w:tcPr>
            <w:tcW w:w="288" w:type="pct"/>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X</w:t>
            </w:r>
          </w:p>
        </w:tc>
        <w:tc>
          <w:tcPr>
            <w:tcW w:w="472" w:type="pct"/>
            <w:tcMar>
              <w:top w:w="0" w:type="dxa"/>
              <w:left w:w="0" w:type="dxa"/>
              <w:bottom w:w="0" w:type="dxa"/>
              <w:right w:w="0" w:type="dxa"/>
            </w:tcMar>
            <w:vAlign w:val="center"/>
            <w:hideMark/>
          </w:tcPr>
          <w:p w:rsidR="00F871B5" w:rsidRPr="00CE216F" w:rsidRDefault="00F871B5" w:rsidP="00F871B5">
            <w:pPr>
              <w:spacing w:line="240" w:lineRule="exact"/>
              <w:jc w:val="center"/>
              <w:rPr>
                <w:sz w:val="23"/>
                <w:szCs w:val="23"/>
              </w:rPr>
            </w:pPr>
            <w:r w:rsidRPr="00CE216F">
              <w:rPr>
                <w:sz w:val="23"/>
                <w:szCs w:val="23"/>
              </w:rPr>
              <w:t>X</w:t>
            </w:r>
          </w:p>
        </w:tc>
        <w:tc>
          <w:tcPr>
            <w:tcW w:w="138" w:type="pct"/>
            <w:tcMar>
              <w:top w:w="0" w:type="dxa"/>
              <w:left w:w="0" w:type="dxa"/>
              <w:bottom w:w="0" w:type="dxa"/>
              <w:right w:w="0" w:type="dxa"/>
            </w:tcMar>
            <w:vAlign w:val="center"/>
            <w:hideMark/>
          </w:tcPr>
          <w:p w:rsidR="00F871B5" w:rsidRPr="00CE216F" w:rsidRDefault="00F871B5" w:rsidP="00F871B5">
            <w:pPr>
              <w:spacing w:line="240" w:lineRule="exact"/>
              <w:jc w:val="center"/>
              <w:rPr>
                <w:sz w:val="23"/>
                <w:szCs w:val="23"/>
              </w:rPr>
            </w:pPr>
            <w:r w:rsidRPr="00CE216F">
              <w:rPr>
                <w:sz w:val="23"/>
                <w:szCs w:val="23"/>
              </w:rPr>
              <w:t>X</w:t>
            </w:r>
          </w:p>
        </w:tc>
        <w:tc>
          <w:tcPr>
            <w:tcW w:w="367" w:type="pct"/>
            <w:tcMar>
              <w:top w:w="0" w:type="dxa"/>
              <w:left w:w="0" w:type="dxa"/>
              <w:bottom w:w="0" w:type="dxa"/>
              <w:right w:w="0" w:type="dxa"/>
            </w:tcMar>
          </w:tcPr>
          <w:p w:rsidR="00F871B5" w:rsidRPr="009C0454" w:rsidRDefault="00C84861" w:rsidP="00F871B5">
            <w:pPr>
              <w:spacing w:line="240" w:lineRule="exact"/>
              <w:jc w:val="center"/>
              <w:rPr>
                <w:color w:val="FF0000"/>
                <w:sz w:val="23"/>
                <w:szCs w:val="23"/>
              </w:rPr>
            </w:pPr>
            <w:r>
              <w:rPr>
                <w:color w:val="FF0000"/>
                <w:sz w:val="23"/>
                <w:szCs w:val="23"/>
              </w:rPr>
              <w:t>1482606.67</w:t>
            </w:r>
          </w:p>
        </w:tc>
        <w:tc>
          <w:tcPr>
            <w:tcW w:w="358" w:type="pct"/>
            <w:tcMar>
              <w:top w:w="0" w:type="dxa"/>
              <w:left w:w="0" w:type="dxa"/>
              <w:bottom w:w="0" w:type="dxa"/>
              <w:right w:w="0" w:type="dxa"/>
            </w:tcMar>
            <w:hideMark/>
          </w:tcPr>
          <w:p w:rsidR="00F871B5" w:rsidRPr="009C0454" w:rsidRDefault="00C84861" w:rsidP="00493F06">
            <w:pPr>
              <w:spacing w:line="240" w:lineRule="exact"/>
              <w:jc w:val="center"/>
              <w:rPr>
                <w:color w:val="FF0000"/>
                <w:sz w:val="23"/>
                <w:szCs w:val="23"/>
              </w:rPr>
            </w:pPr>
            <w:r>
              <w:rPr>
                <w:color w:val="FF0000"/>
                <w:sz w:val="23"/>
                <w:szCs w:val="23"/>
              </w:rPr>
              <w:t>1482606.67</w:t>
            </w:r>
          </w:p>
        </w:tc>
        <w:tc>
          <w:tcPr>
            <w:tcW w:w="13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40"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561"/>
        </w:trPr>
        <w:tc>
          <w:tcPr>
            <w:tcW w:w="81" w:type="pct"/>
            <w:gridSpan w:val="2"/>
            <w:tcMar>
              <w:top w:w="0" w:type="dxa"/>
              <w:left w:w="0" w:type="dxa"/>
              <w:bottom w:w="0" w:type="dxa"/>
              <w:right w:w="0" w:type="dxa"/>
            </w:tcMar>
            <w:vAlign w:val="center"/>
            <w:hideMark/>
          </w:tcPr>
          <w:p w:rsidR="00F871B5" w:rsidRPr="007C18FC" w:rsidRDefault="00F871B5" w:rsidP="00F871B5">
            <w:pPr>
              <w:spacing w:line="240" w:lineRule="exact"/>
              <w:jc w:val="center"/>
              <w:rPr>
                <w:sz w:val="23"/>
                <w:szCs w:val="23"/>
              </w:rPr>
            </w:pPr>
          </w:p>
        </w:tc>
        <w:tc>
          <w:tcPr>
            <w:tcW w:w="455"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173530100114153010100100080080000245</w:t>
            </w:r>
          </w:p>
        </w:tc>
        <w:tc>
          <w:tcPr>
            <w:tcW w:w="1407" w:type="pct"/>
            <w:gridSpan w:val="3"/>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28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p w:rsidR="00F871B5" w:rsidRPr="00546058" w:rsidRDefault="00F871B5" w:rsidP="008F3D8D">
            <w:pPr>
              <w:spacing w:line="240" w:lineRule="exact"/>
              <w:jc w:val="center"/>
              <w:rPr>
                <w:sz w:val="23"/>
                <w:szCs w:val="23"/>
              </w:rPr>
            </w:pPr>
          </w:p>
          <w:p w:rsidR="00F871B5" w:rsidRPr="00546058" w:rsidRDefault="00F871B5" w:rsidP="008F3D8D">
            <w:pPr>
              <w:spacing w:line="240" w:lineRule="exact"/>
              <w:jc w:val="center"/>
              <w:rPr>
                <w:sz w:val="23"/>
                <w:szCs w:val="23"/>
              </w:rPr>
            </w:pPr>
          </w:p>
          <w:p w:rsidR="00F871B5" w:rsidRPr="00546058" w:rsidRDefault="00F871B5" w:rsidP="008F3D8D">
            <w:pPr>
              <w:spacing w:line="240" w:lineRule="exact"/>
              <w:jc w:val="center"/>
              <w:rPr>
                <w:sz w:val="23"/>
                <w:szCs w:val="23"/>
              </w:rPr>
            </w:pPr>
          </w:p>
        </w:tc>
        <w:tc>
          <w:tcPr>
            <w:tcW w:w="472"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CE216F">
              <w:rPr>
                <w:sz w:val="23"/>
                <w:szCs w:val="23"/>
              </w:rPr>
              <w:t>X</w:t>
            </w:r>
          </w:p>
        </w:tc>
        <w:tc>
          <w:tcPr>
            <w:tcW w:w="138"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CE216F">
              <w:rPr>
                <w:sz w:val="23"/>
                <w:szCs w:val="23"/>
              </w:rPr>
              <w:t>X</w:t>
            </w:r>
          </w:p>
        </w:tc>
        <w:tc>
          <w:tcPr>
            <w:tcW w:w="36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79200.00</w:t>
            </w:r>
          </w:p>
        </w:tc>
        <w:tc>
          <w:tcPr>
            <w:tcW w:w="358" w:type="pct"/>
            <w:tcMar>
              <w:top w:w="0" w:type="dxa"/>
              <w:left w:w="0" w:type="dxa"/>
              <w:bottom w:w="0" w:type="dxa"/>
              <w:right w:w="0" w:type="dxa"/>
            </w:tcMar>
            <w:hideMark/>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79200.00</w:t>
            </w:r>
          </w:p>
        </w:tc>
        <w:tc>
          <w:tcPr>
            <w:tcW w:w="13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40"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2231" w:type="pct"/>
            <w:gridSpan w:val="7"/>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F871B5" w:rsidRPr="00546058" w:rsidRDefault="00F871B5" w:rsidP="00F871B5">
            <w:pPr>
              <w:spacing w:line="240" w:lineRule="exact"/>
              <w:jc w:val="center"/>
              <w:rPr>
                <w:sz w:val="23"/>
                <w:szCs w:val="23"/>
              </w:rPr>
            </w:pPr>
          </w:p>
        </w:tc>
        <w:tc>
          <w:tcPr>
            <w:tcW w:w="472" w:type="pct"/>
            <w:tcMar>
              <w:top w:w="0" w:type="dxa"/>
              <w:left w:w="0" w:type="dxa"/>
              <w:bottom w:w="0" w:type="dxa"/>
              <w:right w:w="0" w:type="dxa"/>
            </w:tcMar>
            <w:hideMark/>
          </w:tcPr>
          <w:p w:rsidR="00F871B5" w:rsidRPr="00CE216F" w:rsidRDefault="00C84861" w:rsidP="008F3D8D">
            <w:pPr>
              <w:spacing w:line="240" w:lineRule="exact"/>
              <w:jc w:val="center"/>
              <w:rPr>
                <w:sz w:val="23"/>
                <w:szCs w:val="23"/>
              </w:rPr>
            </w:pPr>
            <w:r>
              <w:rPr>
                <w:color w:val="00B0F0"/>
                <w:sz w:val="23"/>
                <w:szCs w:val="23"/>
              </w:rPr>
              <w:t>3629678.17</w:t>
            </w:r>
          </w:p>
        </w:tc>
        <w:tc>
          <w:tcPr>
            <w:tcW w:w="138"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CE216F">
              <w:rPr>
                <w:sz w:val="23"/>
                <w:szCs w:val="23"/>
              </w:rPr>
              <w:t>X</w:t>
            </w:r>
          </w:p>
        </w:tc>
        <w:tc>
          <w:tcPr>
            <w:tcW w:w="367" w:type="pct"/>
            <w:tcMar>
              <w:top w:w="0" w:type="dxa"/>
              <w:left w:w="0" w:type="dxa"/>
              <w:bottom w:w="0" w:type="dxa"/>
              <w:right w:w="0" w:type="dxa"/>
            </w:tcMar>
          </w:tcPr>
          <w:p w:rsidR="00F871B5" w:rsidRPr="009C0454" w:rsidRDefault="00C84861" w:rsidP="008F3D8D">
            <w:pPr>
              <w:spacing w:line="240" w:lineRule="exact"/>
              <w:jc w:val="center"/>
              <w:rPr>
                <w:color w:val="FF0000"/>
                <w:sz w:val="23"/>
                <w:szCs w:val="23"/>
              </w:rPr>
            </w:pPr>
            <w:r>
              <w:rPr>
                <w:color w:val="FF0000"/>
                <w:sz w:val="23"/>
                <w:szCs w:val="23"/>
              </w:rPr>
              <w:t>5107285.34</w:t>
            </w:r>
          </w:p>
        </w:tc>
        <w:tc>
          <w:tcPr>
            <w:tcW w:w="358" w:type="pct"/>
            <w:tcMar>
              <w:top w:w="0" w:type="dxa"/>
              <w:left w:w="0" w:type="dxa"/>
              <w:bottom w:w="0" w:type="dxa"/>
              <w:right w:w="0" w:type="dxa"/>
            </w:tcMar>
            <w:hideMark/>
          </w:tcPr>
          <w:p w:rsidR="00F871B5" w:rsidRPr="009C0454" w:rsidRDefault="00C84861" w:rsidP="008F3D8D">
            <w:pPr>
              <w:spacing w:line="240" w:lineRule="exact"/>
              <w:jc w:val="center"/>
              <w:rPr>
                <w:color w:val="FF0000"/>
                <w:sz w:val="23"/>
                <w:szCs w:val="23"/>
              </w:rPr>
            </w:pPr>
            <w:r>
              <w:rPr>
                <w:color w:val="FF0000"/>
                <w:sz w:val="23"/>
                <w:szCs w:val="23"/>
              </w:rPr>
              <w:t>5107285.34</w:t>
            </w:r>
          </w:p>
        </w:tc>
        <w:tc>
          <w:tcPr>
            <w:tcW w:w="13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p>
        </w:tc>
        <w:tc>
          <w:tcPr>
            <w:tcW w:w="13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0.00</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0.00</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X</w:t>
            </w:r>
          </w:p>
        </w:tc>
      </w:tr>
      <w:tr w:rsidR="008F3D8D" w:rsidRPr="00546058" w:rsidTr="008116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63"/>
        </w:trPr>
        <w:tc>
          <w:tcPr>
            <w:tcW w:w="2231" w:type="pct"/>
            <w:gridSpan w:val="7"/>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F871B5" w:rsidRPr="00546058" w:rsidRDefault="00F871B5" w:rsidP="00F871B5">
            <w:pPr>
              <w:spacing w:line="240" w:lineRule="exact"/>
              <w:jc w:val="center"/>
              <w:rPr>
                <w:sz w:val="23"/>
                <w:szCs w:val="23"/>
              </w:rPr>
            </w:pPr>
          </w:p>
        </w:tc>
        <w:tc>
          <w:tcPr>
            <w:tcW w:w="472"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367" w:type="pct"/>
            <w:tcMar>
              <w:top w:w="0" w:type="dxa"/>
              <w:left w:w="0" w:type="dxa"/>
              <w:bottom w:w="0" w:type="dxa"/>
              <w:right w:w="0" w:type="dxa"/>
            </w:tcMar>
          </w:tcPr>
          <w:p w:rsidR="00F871B5" w:rsidRPr="00546058" w:rsidRDefault="00F871B5" w:rsidP="008F3D8D">
            <w:pPr>
              <w:spacing w:line="240" w:lineRule="exact"/>
              <w:jc w:val="center"/>
              <w:rPr>
                <w:sz w:val="23"/>
                <w:szCs w:val="23"/>
              </w:rPr>
            </w:pPr>
            <w:r>
              <w:rPr>
                <w:sz w:val="23"/>
                <w:szCs w:val="23"/>
              </w:rPr>
              <w:t>0.00</w:t>
            </w:r>
          </w:p>
        </w:tc>
        <w:tc>
          <w:tcPr>
            <w:tcW w:w="35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13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13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140"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r>
    </w:tbl>
    <w:p w:rsidR="007833A0" w:rsidRPr="007833A0" w:rsidRDefault="00CE216F" w:rsidP="009461D3">
      <w:pPr>
        <w:spacing w:after="240"/>
        <w:rPr>
          <w:sz w:val="20"/>
          <w:szCs w:val="20"/>
        </w:rPr>
      </w:pPr>
      <w:r>
        <w:rPr>
          <w:szCs w:val="24"/>
        </w:rPr>
        <w:t>От</w:t>
      </w:r>
      <w:r w:rsidR="002D5401">
        <w:rPr>
          <w:szCs w:val="24"/>
        </w:rPr>
        <w:t xml:space="preserve">ветственный исполнитель    Первый заместитель Главы администрации </w:t>
      </w:r>
      <w:r>
        <w:rPr>
          <w:szCs w:val="24"/>
        </w:rPr>
        <w:t xml:space="preserve">________    </w:t>
      </w:r>
      <w:r w:rsidR="007833A0">
        <w:rPr>
          <w:szCs w:val="24"/>
        </w:rPr>
        <w:t>_____</w:t>
      </w:r>
      <w:r w:rsidR="002D5401">
        <w:rPr>
          <w:szCs w:val="24"/>
        </w:rPr>
        <w:t>Самосват Ж. И.</w:t>
      </w:r>
      <w:r w:rsidR="00811689">
        <w:rPr>
          <w:szCs w:val="24"/>
        </w:rPr>
        <w:t xml:space="preserve">   </w:t>
      </w:r>
      <w:r w:rsidR="007833A0" w:rsidRPr="007833A0">
        <w:rPr>
          <w:sz w:val="20"/>
          <w:szCs w:val="20"/>
        </w:rPr>
        <w:t xml:space="preserve">                                                                                   </w:t>
      </w:r>
      <w:r w:rsidR="00811689">
        <w:rPr>
          <w:sz w:val="20"/>
          <w:szCs w:val="20"/>
        </w:rPr>
        <w:t xml:space="preserve"> </w:t>
      </w:r>
      <w:r w:rsidR="007833A0" w:rsidRPr="007833A0">
        <w:rPr>
          <w:sz w:val="20"/>
          <w:szCs w:val="20"/>
        </w:rPr>
        <w:t xml:space="preserve">   </w:t>
      </w:r>
      <w:r w:rsidR="00811689">
        <w:rPr>
          <w:sz w:val="20"/>
          <w:szCs w:val="20"/>
        </w:rPr>
        <w:t xml:space="preserve">                                                                                                                </w:t>
      </w:r>
      <w:r w:rsidR="007833A0" w:rsidRPr="007833A0">
        <w:rPr>
          <w:sz w:val="20"/>
          <w:szCs w:val="20"/>
        </w:rPr>
        <w:t xml:space="preserve">(должность)     </w:t>
      </w:r>
      <w:r w:rsidR="00811689">
        <w:rPr>
          <w:sz w:val="20"/>
          <w:szCs w:val="20"/>
        </w:rPr>
        <w:t xml:space="preserve">  </w:t>
      </w:r>
      <w:r w:rsidR="004D3EC8">
        <w:rPr>
          <w:sz w:val="20"/>
          <w:szCs w:val="20"/>
        </w:rPr>
        <w:t xml:space="preserve">  </w:t>
      </w:r>
      <w:r w:rsidR="00811689">
        <w:rPr>
          <w:sz w:val="20"/>
          <w:szCs w:val="20"/>
        </w:rPr>
        <w:t xml:space="preserve"> </w:t>
      </w:r>
      <w:r w:rsidR="004D3EC8">
        <w:rPr>
          <w:sz w:val="20"/>
          <w:szCs w:val="20"/>
        </w:rPr>
        <w:t xml:space="preserve">   </w:t>
      </w:r>
      <w:r w:rsidR="00811689">
        <w:rPr>
          <w:sz w:val="20"/>
          <w:szCs w:val="20"/>
        </w:rPr>
        <w:t xml:space="preserve">                                                                                                                                                 </w:t>
      </w:r>
      <w:r w:rsidR="004D3EC8">
        <w:rPr>
          <w:sz w:val="20"/>
          <w:szCs w:val="20"/>
        </w:rPr>
        <w:t xml:space="preserve">  </w:t>
      </w:r>
      <w:r w:rsidR="007833A0" w:rsidRPr="007833A0">
        <w:rPr>
          <w:sz w:val="20"/>
          <w:szCs w:val="20"/>
        </w:rPr>
        <w:t xml:space="preserve">(подпись)  </w:t>
      </w:r>
      <w:r w:rsidR="00811689">
        <w:rPr>
          <w:sz w:val="20"/>
          <w:szCs w:val="20"/>
        </w:rPr>
        <w:t xml:space="preserve">    </w:t>
      </w:r>
      <w:r w:rsidR="007833A0" w:rsidRPr="007833A0">
        <w:rPr>
          <w:sz w:val="20"/>
          <w:szCs w:val="20"/>
        </w:rPr>
        <w:t xml:space="preserve">       (расшифровка подписи)</w:t>
      </w:r>
      <w:r w:rsidR="00811689">
        <w:rPr>
          <w:sz w:val="20"/>
          <w:szCs w:val="20"/>
        </w:rPr>
        <w:t xml:space="preserve">           </w:t>
      </w:r>
      <w:r w:rsidR="00811689" w:rsidRPr="00811689">
        <w:rPr>
          <w:szCs w:val="24"/>
          <w:u w:val="single"/>
        </w:rPr>
        <w:t xml:space="preserve"> </w:t>
      </w:r>
      <w:r w:rsidR="00811689">
        <w:rPr>
          <w:szCs w:val="24"/>
          <w:u w:val="single"/>
        </w:rPr>
        <w:t>«</w:t>
      </w:r>
      <w:r w:rsidR="00C84861">
        <w:rPr>
          <w:color w:val="FF0000"/>
          <w:szCs w:val="24"/>
          <w:u w:val="single"/>
        </w:rPr>
        <w:t>04</w:t>
      </w:r>
      <w:r w:rsidR="00811689" w:rsidRPr="00F130E8">
        <w:rPr>
          <w:color w:val="FF0000"/>
          <w:szCs w:val="24"/>
          <w:u w:val="single"/>
        </w:rPr>
        <w:t>»</w:t>
      </w:r>
      <w:r w:rsidR="00811689" w:rsidRPr="006B08BB">
        <w:rPr>
          <w:color w:val="FF0000"/>
          <w:szCs w:val="24"/>
          <w:u w:val="single"/>
        </w:rPr>
        <w:t xml:space="preserve"> </w:t>
      </w:r>
      <w:r w:rsidR="00C84861">
        <w:rPr>
          <w:color w:val="FF0000"/>
          <w:szCs w:val="24"/>
          <w:u w:val="single"/>
        </w:rPr>
        <w:t>12.</w:t>
      </w:r>
      <w:r w:rsidR="00811689" w:rsidRPr="006B08BB">
        <w:rPr>
          <w:color w:val="FF0000"/>
          <w:szCs w:val="24"/>
          <w:u w:val="single"/>
        </w:rPr>
        <w:t xml:space="preserve"> </w:t>
      </w:r>
      <w:r w:rsidR="00811689">
        <w:rPr>
          <w:szCs w:val="24"/>
          <w:u w:val="single"/>
        </w:rPr>
        <w:t>2017г.</w:t>
      </w: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293" w:type="pct"/>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708"/>
        <w:gridCol w:w="1516"/>
        <w:gridCol w:w="1076"/>
        <w:gridCol w:w="874"/>
        <w:gridCol w:w="407"/>
        <w:gridCol w:w="895"/>
        <w:gridCol w:w="612"/>
        <w:gridCol w:w="449"/>
        <w:gridCol w:w="1199"/>
        <w:gridCol w:w="144"/>
        <w:gridCol w:w="487"/>
        <w:gridCol w:w="64"/>
        <w:gridCol w:w="917"/>
        <w:gridCol w:w="237"/>
        <w:gridCol w:w="853"/>
        <w:gridCol w:w="503"/>
        <w:gridCol w:w="670"/>
        <w:gridCol w:w="231"/>
        <w:gridCol w:w="176"/>
        <w:gridCol w:w="475"/>
        <w:gridCol w:w="487"/>
        <w:gridCol w:w="151"/>
        <w:gridCol w:w="192"/>
        <w:gridCol w:w="1565"/>
        <w:gridCol w:w="263"/>
        <w:gridCol w:w="651"/>
        <w:gridCol w:w="167"/>
        <w:gridCol w:w="65"/>
      </w:tblGrid>
      <w:tr w:rsidR="00DF7C07" w:rsidRPr="00546058" w:rsidTr="00DF7C07">
        <w:trPr>
          <w:gridAfter w:val="2"/>
          <w:wAfter w:w="72" w:type="pct"/>
          <w:jc w:val="center"/>
        </w:trPr>
        <w:tc>
          <w:tcPr>
            <w:tcW w:w="221" w:type="pct"/>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r w:rsidRPr="00546058">
              <w:rPr>
                <w:bCs/>
                <w:sz w:val="23"/>
                <w:szCs w:val="23"/>
              </w:rPr>
              <w:t>п/п</w:t>
            </w:r>
          </w:p>
        </w:tc>
        <w:tc>
          <w:tcPr>
            <w:tcW w:w="809"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399" w:type="pct"/>
            <w:gridSpan w:val="2"/>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09"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91"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60"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66"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57"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281"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3"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2"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595"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82"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7833A0" w:rsidRPr="00546058">
              <w:rPr>
                <w:bCs/>
                <w:sz w:val="23"/>
                <w:szCs w:val="23"/>
              </w:rPr>
              <w:t>(учреждени</w:t>
            </w:r>
            <w:r>
              <w:rPr>
                <w:bCs/>
                <w:sz w:val="23"/>
                <w:szCs w:val="23"/>
              </w:rPr>
              <w:t>я</w:t>
            </w:r>
            <w:r w:rsidR="007833A0" w:rsidRPr="00546058">
              <w:rPr>
                <w:bCs/>
                <w:sz w:val="23"/>
                <w:szCs w:val="23"/>
              </w:rPr>
              <w:t>)</w:t>
            </w:r>
          </w:p>
        </w:tc>
        <w:tc>
          <w:tcPr>
            <w:tcW w:w="203"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DF7C07" w:rsidRPr="00546058" w:rsidTr="00DF7C07">
        <w:trPr>
          <w:gridAfter w:val="2"/>
          <w:wAfter w:w="72" w:type="pct"/>
          <w:trHeight w:val="6143"/>
          <w:jc w:val="center"/>
        </w:trPr>
        <w:tc>
          <w:tcPr>
            <w:tcW w:w="221" w:type="pct"/>
            <w:vMerge/>
          </w:tcPr>
          <w:p w:rsidR="007833A0" w:rsidRPr="00546058" w:rsidRDefault="007833A0" w:rsidP="002D7179">
            <w:pPr>
              <w:spacing w:line="240" w:lineRule="exact"/>
              <w:jc w:val="center"/>
              <w:rPr>
                <w:bCs/>
                <w:sz w:val="23"/>
                <w:szCs w:val="23"/>
              </w:rPr>
            </w:pPr>
          </w:p>
        </w:tc>
        <w:tc>
          <w:tcPr>
            <w:tcW w:w="809" w:type="pct"/>
            <w:gridSpan w:val="2"/>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73"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127"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09"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91"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60"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6"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7"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81"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2"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95"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82"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DF7C07" w:rsidRPr="00546058" w:rsidTr="00DF7C07">
        <w:trPr>
          <w:gridAfter w:val="2"/>
          <w:wAfter w:w="72" w:type="pct"/>
          <w:trHeight w:val="1979"/>
          <w:jc w:val="center"/>
        </w:trPr>
        <w:tc>
          <w:tcPr>
            <w:tcW w:w="221" w:type="pct"/>
            <w:vMerge/>
            <w:tcBorders>
              <w:bottom w:val="single" w:sz="4" w:space="0" w:color="auto"/>
            </w:tcBorders>
          </w:tcPr>
          <w:p w:rsidR="007833A0" w:rsidRPr="00546058" w:rsidRDefault="007833A0" w:rsidP="002D7179">
            <w:pPr>
              <w:spacing w:line="240" w:lineRule="exact"/>
              <w:jc w:val="center"/>
              <w:rPr>
                <w:bCs/>
                <w:sz w:val="23"/>
                <w:szCs w:val="23"/>
              </w:rPr>
            </w:pPr>
          </w:p>
        </w:tc>
        <w:tc>
          <w:tcPr>
            <w:tcW w:w="809"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73"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127"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79"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31"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91"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60"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6"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7"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81"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2"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95"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82"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DF7C07" w:rsidRPr="002D5401" w:rsidTr="00DF7C07">
        <w:trPr>
          <w:gridAfter w:val="2"/>
          <w:wAfter w:w="72" w:type="pct"/>
          <w:trHeight w:val="423"/>
          <w:jc w:val="center"/>
        </w:trPr>
        <w:tc>
          <w:tcPr>
            <w:tcW w:w="221" w:type="pct"/>
          </w:tcPr>
          <w:p w:rsidR="009461D3" w:rsidRPr="00546058" w:rsidRDefault="009461D3" w:rsidP="002D7179">
            <w:pPr>
              <w:spacing w:line="240" w:lineRule="exact"/>
              <w:jc w:val="center"/>
              <w:rPr>
                <w:sz w:val="23"/>
                <w:szCs w:val="23"/>
              </w:rPr>
            </w:pPr>
          </w:p>
        </w:tc>
        <w:tc>
          <w:tcPr>
            <w:tcW w:w="80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1</w:t>
            </w:r>
            <w:r w:rsidR="006B7130" w:rsidRPr="002D5401">
              <w:rPr>
                <w:sz w:val="23"/>
                <w:szCs w:val="23"/>
              </w:rPr>
              <w:t>9</w:t>
            </w:r>
          </w:p>
        </w:tc>
        <w:tc>
          <w:tcPr>
            <w:tcW w:w="273"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127"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279"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31"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591" w:type="pct"/>
            <w:gridSpan w:val="4"/>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360"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66"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57"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281"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3"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52"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595"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82"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203"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DF7C07" w:rsidRPr="00546058" w:rsidTr="00DF7C07">
        <w:trPr>
          <w:gridAfter w:val="2"/>
          <w:wAfter w:w="72" w:type="pct"/>
          <w:cantSplit/>
          <w:trHeight w:val="284"/>
          <w:jc w:val="center"/>
        </w:trPr>
        <w:tc>
          <w:tcPr>
            <w:tcW w:w="221" w:type="pct"/>
          </w:tcPr>
          <w:p w:rsidR="00AF2413" w:rsidRPr="00546058" w:rsidRDefault="00AF2413" w:rsidP="002D7179">
            <w:pPr>
              <w:spacing w:line="240" w:lineRule="exact"/>
              <w:jc w:val="center"/>
              <w:rPr>
                <w:sz w:val="23"/>
                <w:szCs w:val="23"/>
              </w:rPr>
            </w:pPr>
            <w:r>
              <w:rPr>
                <w:sz w:val="23"/>
                <w:szCs w:val="23"/>
              </w:rPr>
              <w:lastRenderedPageBreak/>
              <w:t>1.</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EC17D8">
            <w:pPr>
              <w:spacing w:line="240" w:lineRule="exact"/>
              <w:jc w:val="center"/>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127" w:type="pct"/>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794"/>
          <w:jc w:val="center"/>
        </w:trPr>
        <w:tc>
          <w:tcPr>
            <w:tcW w:w="221" w:type="pct"/>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809" w:type="pct"/>
            <w:gridSpan w:val="2"/>
            <w:tcMar>
              <w:top w:w="0" w:type="dxa"/>
              <w:left w:w="0" w:type="dxa"/>
              <w:bottom w:w="0" w:type="dxa"/>
              <w:right w:w="0" w:type="dxa"/>
            </w:tcMar>
            <w:hideMark/>
          </w:tcPr>
          <w:p w:rsidR="00AF2413" w:rsidRDefault="00AF2413" w:rsidP="002D7179">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Pr="00546058" w:rsidRDefault="00AF2413" w:rsidP="00C42BF0">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794"/>
          <w:jc w:val="center"/>
        </w:trPr>
        <w:tc>
          <w:tcPr>
            <w:tcW w:w="221" w:type="pct"/>
          </w:tcPr>
          <w:p w:rsidR="00AF2413" w:rsidRDefault="00AF2413" w:rsidP="002D7179">
            <w:pPr>
              <w:spacing w:line="240" w:lineRule="exact"/>
              <w:jc w:val="center"/>
              <w:rPr>
                <w:sz w:val="23"/>
                <w:szCs w:val="23"/>
              </w:rPr>
            </w:pPr>
            <w:r>
              <w:rPr>
                <w:sz w:val="23"/>
                <w:szCs w:val="23"/>
              </w:rPr>
              <w:t>3.</w:t>
            </w:r>
          </w:p>
        </w:tc>
        <w:tc>
          <w:tcPr>
            <w:tcW w:w="809" w:type="pct"/>
            <w:gridSpan w:val="2"/>
            <w:tcMar>
              <w:top w:w="0" w:type="dxa"/>
              <w:left w:w="0" w:type="dxa"/>
              <w:bottom w:w="0" w:type="dxa"/>
              <w:right w:w="0" w:type="dxa"/>
            </w:tcMar>
            <w:hideMark/>
          </w:tcPr>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договора</w:t>
            </w:r>
          </w:p>
        </w:tc>
        <w:tc>
          <w:tcPr>
            <w:tcW w:w="273" w:type="pct"/>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127"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284"/>
          <w:jc w:val="center"/>
        </w:trPr>
        <w:tc>
          <w:tcPr>
            <w:tcW w:w="221" w:type="pct"/>
            <w:vMerge w:val="restart"/>
          </w:tcPr>
          <w:p w:rsidR="00F871B5" w:rsidRPr="00546058" w:rsidRDefault="00F871B5" w:rsidP="002D7179">
            <w:pPr>
              <w:spacing w:line="240" w:lineRule="exact"/>
              <w:jc w:val="center"/>
              <w:rPr>
                <w:sz w:val="23"/>
                <w:szCs w:val="23"/>
              </w:rPr>
            </w:pPr>
            <w:r>
              <w:rPr>
                <w:sz w:val="23"/>
                <w:szCs w:val="23"/>
              </w:rPr>
              <w:lastRenderedPageBreak/>
              <w:t>4</w:t>
            </w:r>
            <w:r w:rsidRPr="00546058">
              <w:rPr>
                <w:sz w:val="23"/>
                <w:szCs w:val="23"/>
              </w:rPr>
              <w:t>.</w:t>
            </w:r>
          </w:p>
        </w:tc>
        <w:tc>
          <w:tcPr>
            <w:tcW w:w="809" w:type="pct"/>
            <w:gridSpan w:val="2"/>
            <w:tcMar>
              <w:top w:w="0" w:type="dxa"/>
              <w:left w:w="0" w:type="dxa"/>
              <w:bottom w:w="0" w:type="dxa"/>
              <w:right w:w="0" w:type="dxa"/>
            </w:tcMar>
            <w:hideMark/>
          </w:tcPr>
          <w:p w:rsidR="00F871B5" w:rsidRPr="002D5401" w:rsidRDefault="00F871B5" w:rsidP="007C18FC">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F871B5" w:rsidRPr="002D5401" w:rsidRDefault="00F871B5" w:rsidP="007C18FC">
            <w:pPr>
              <w:spacing w:line="240" w:lineRule="exact"/>
              <w:rPr>
                <w:color w:val="000000" w:themeColor="text1"/>
                <w:sz w:val="23"/>
                <w:szCs w:val="23"/>
              </w:rPr>
            </w:pPr>
          </w:p>
          <w:p w:rsidR="00F871B5" w:rsidRPr="002D5401" w:rsidRDefault="00F871B5" w:rsidP="007C18FC">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договора </w:t>
            </w:r>
          </w:p>
        </w:tc>
        <w:tc>
          <w:tcPr>
            <w:tcW w:w="273" w:type="pct"/>
            <w:tcMar>
              <w:top w:w="0" w:type="dxa"/>
              <w:left w:w="0" w:type="dxa"/>
              <w:bottom w:w="0" w:type="dxa"/>
              <w:right w:w="0" w:type="dxa"/>
            </w:tcMar>
          </w:tcPr>
          <w:p w:rsidR="00F871B5" w:rsidRPr="002D5401" w:rsidRDefault="00F871B5" w:rsidP="002D7179">
            <w:pPr>
              <w:spacing w:line="240" w:lineRule="exact"/>
              <w:jc w:val="center"/>
              <w:rPr>
                <w:color w:val="000000" w:themeColor="text1"/>
                <w:sz w:val="23"/>
                <w:szCs w:val="23"/>
              </w:rPr>
            </w:pPr>
          </w:p>
        </w:tc>
        <w:tc>
          <w:tcPr>
            <w:tcW w:w="127" w:type="pct"/>
            <w:tcMar>
              <w:top w:w="0" w:type="dxa"/>
              <w:left w:w="0" w:type="dxa"/>
              <w:bottom w:w="0" w:type="dxa"/>
              <w:right w:w="0" w:type="dxa"/>
            </w:tcMar>
          </w:tcPr>
          <w:p w:rsidR="00F871B5" w:rsidRPr="002D5401" w:rsidRDefault="00F871B5" w:rsidP="002D7179">
            <w:pPr>
              <w:spacing w:line="240" w:lineRule="exact"/>
              <w:jc w:val="center"/>
              <w:rPr>
                <w:color w:val="000000" w:themeColor="text1"/>
                <w:sz w:val="23"/>
                <w:szCs w:val="23"/>
              </w:rPr>
            </w:pPr>
          </w:p>
        </w:tc>
        <w:tc>
          <w:tcPr>
            <w:tcW w:w="279" w:type="pct"/>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01.2017</w:t>
            </w:r>
          </w:p>
        </w:tc>
        <w:tc>
          <w:tcPr>
            <w:tcW w:w="331"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12.2017</w:t>
            </w:r>
          </w:p>
        </w:tc>
        <w:tc>
          <w:tcPr>
            <w:tcW w:w="591" w:type="pct"/>
            <w:gridSpan w:val="4"/>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нет</w:t>
            </w:r>
          </w:p>
        </w:tc>
        <w:tc>
          <w:tcPr>
            <w:tcW w:w="266" w:type="pct"/>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нет</w:t>
            </w:r>
          </w:p>
        </w:tc>
        <w:tc>
          <w:tcPr>
            <w:tcW w:w="157" w:type="pct"/>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p>
        </w:tc>
        <w:tc>
          <w:tcPr>
            <w:tcW w:w="281"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p>
        </w:tc>
        <w:tc>
          <w:tcPr>
            <w:tcW w:w="203"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p>
        </w:tc>
        <w:tc>
          <w:tcPr>
            <w:tcW w:w="152" w:type="pct"/>
            <w:tcMar>
              <w:top w:w="0" w:type="dxa"/>
              <w:left w:w="0" w:type="dxa"/>
              <w:bottom w:w="0" w:type="dxa"/>
              <w:right w:w="0" w:type="dxa"/>
            </w:tcMar>
            <w:textDirection w:val="btLr"/>
            <w:hideMark/>
          </w:tcPr>
          <w:p w:rsidR="00F871B5" w:rsidRPr="002D5401" w:rsidRDefault="00F871B5" w:rsidP="002D7179">
            <w:pPr>
              <w:spacing w:line="240" w:lineRule="exact"/>
              <w:ind w:right="113"/>
              <w:jc w:val="center"/>
              <w:rPr>
                <w:color w:val="000000" w:themeColor="text1"/>
                <w:sz w:val="23"/>
                <w:szCs w:val="23"/>
              </w:rPr>
            </w:pPr>
            <w:r w:rsidRPr="002D5401">
              <w:rPr>
                <w:color w:val="000000" w:themeColor="text1"/>
                <w:sz w:val="23"/>
                <w:szCs w:val="23"/>
              </w:rPr>
              <w:t xml:space="preserve">Нет </w:t>
            </w:r>
          </w:p>
        </w:tc>
        <w:tc>
          <w:tcPr>
            <w:tcW w:w="595" w:type="pct"/>
            <w:gridSpan w:val="3"/>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Иные случаи, установленные высшим исполнительным органом государственной власти субъекта Российской Федерации , местной администрацией в порядке формирования, утверждения и ведения планов-графиков закупок</w:t>
            </w:r>
          </w:p>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 xml:space="preserve">Изменение закупки </w:t>
            </w:r>
            <w:r>
              <w:rPr>
                <w:color w:val="000000" w:themeColor="text1"/>
                <w:sz w:val="23"/>
                <w:szCs w:val="23"/>
              </w:rPr>
              <w:t>Увеличение</w:t>
            </w:r>
            <w:r w:rsidRPr="002D5401">
              <w:rPr>
                <w:color w:val="000000" w:themeColor="text1"/>
                <w:sz w:val="23"/>
                <w:szCs w:val="23"/>
              </w:rPr>
              <w:t xml:space="preserve"> лимитов на отопление</w:t>
            </w:r>
          </w:p>
        </w:tc>
        <w:tc>
          <w:tcPr>
            <w:tcW w:w="82" w:type="pct"/>
            <w:tcMar>
              <w:top w:w="0" w:type="dxa"/>
              <w:left w:w="0" w:type="dxa"/>
              <w:bottom w:w="0" w:type="dxa"/>
              <w:right w:w="0" w:type="dxa"/>
            </w:tcMar>
            <w:hideMark/>
          </w:tcPr>
          <w:p w:rsidR="00F871B5" w:rsidRPr="00546058" w:rsidRDefault="00F871B5" w:rsidP="002D7179">
            <w:pPr>
              <w:spacing w:line="240" w:lineRule="exact"/>
              <w:jc w:val="center"/>
              <w:rPr>
                <w:sz w:val="23"/>
                <w:szCs w:val="23"/>
              </w:rPr>
            </w:pPr>
          </w:p>
        </w:tc>
        <w:tc>
          <w:tcPr>
            <w:tcW w:w="203" w:type="pct"/>
            <w:tcMar>
              <w:top w:w="0" w:type="dxa"/>
              <w:left w:w="0" w:type="dxa"/>
              <w:bottom w:w="0" w:type="dxa"/>
              <w:right w:w="0" w:type="dxa"/>
            </w:tcMar>
            <w:hideMark/>
          </w:tcPr>
          <w:p w:rsidR="00F871B5" w:rsidRPr="00546058" w:rsidRDefault="00F871B5" w:rsidP="002D7179">
            <w:pPr>
              <w:spacing w:line="240" w:lineRule="exact"/>
              <w:jc w:val="center"/>
              <w:rPr>
                <w:sz w:val="23"/>
                <w:szCs w:val="23"/>
              </w:rPr>
            </w:pPr>
          </w:p>
        </w:tc>
      </w:tr>
      <w:tr w:rsidR="00DF7C07" w:rsidRPr="00546058" w:rsidTr="00DF7C07">
        <w:trPr>
          <w:gridAfter w:val="2"/>
          <w:wAfter w:w="72" w:type="pct"/>
          <w:cantSplit/>
          <w:trHeight w:val="284"/>
          <w:jc w:val="center"/>
        </w:trPr>
        <w:tc>
          <w:tcPr>
            <w:tcW w:w="221" w:type="pct"/>
            <w:vMerge/>
          </w:tcPr>
          <w:p w:rsidR="00F871B5" w:rsidRDefault="00F871B5" w:rsidP="002D7179">
            <w:pPr>
              <w:spacing w:line="240" w:lineRule="exact"/>
              <w:jc w:val="center"/>
              <w:rPr>
                <w:sz w:val="23"/>
                <w:szCs w:val="23"/>
              </w:rPr>
            </w:pPr>
          </w:p>
        </w:tc>
        <w:tc>
          <w:tcPr>
            <w:tcW w:w="809" w:type="pct"/>
            <w:gridSpan w:val="2"/>
            <w:tcMar>
              <w:top w:w="0" w:type="dxa"/>
              <w:left w:w="0" w:type="dxa"/>
              <w:bottom w:w="0" w:type="dxa"/>
              <w:right w:w="0" w:type="dxa"/>
            </w:tcMar>
          </w:tcPr>
          <w:p w:rsidR="00F871B5" w:rsidRPr="00F871B5" w:rsidRDefault="00F871B5" w:rsidP="007C18FC">
            <w:pPr>
              <w:spacing w:line="240" w:lineRule="exact"/>
              <w:jc w:val="center"/>
              <w:rPr>
                <w:color w:val="FF0000"/>
                <w:sz w:val="23"/>
                <w:szCs w:val="23"/>
                <w:lang w:val="en-US"/>
              </w:rPr>
            </w:pPr>
            <w:r w:rsidRPr="00F871B5">
              <w:rPr>
                <w:color w:val="FF0000"/>
                <w:sz w:val="23"/>
                <w:szCs w:val="23"/>
                <w:lang w:val="en-US"/>
              </w:rPr>
              <w:t>x</w:t>
            </w:r>
          </w:p>
        </w:tc>
        <w:tc>
          <w:tcPr>
            <w:tcW w:w="273"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127"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79"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331"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591" w:type="pct"/>
            <w:gridSpan w:val="4"/>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360"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66"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157"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81"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03"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152" w:type="pct"/>
            <w:tcMar>
              <w:top w:w="0" w:type="dxa"/>
              <w:left w:w="0" w:type="dxa"/>
              <w:bottom w:w="0" w:type="dxa"/>
              <w:right w:w="0" w:type="dxa"/>
            </w:tcMar>
            <w:textDirection w:val="btLr"/>
          </w:tcPr>
          <w:p w:rsidR="00F871B5" w:rsidRPr="00F871B5" w:rsidRDefault="00F871B5" w:rsidP="002D7179">
            <w:pPr>
              <w:spacing w:line="240" w:lineRule="exact"/>
              <w:ind w:right="113"/>
              <w:jc w:val="center"/>
              <w:rPr>
                <w:color w:val="FF0000"/>
                <w:sz w:val="23"/>
                <w:szCs w:val="23"/>
                <w:lang w:val="en-US"/>
              </w:rPr>
            </w:pPr>
            <w:r w:rsidRPr="00F871B5">
              <w:rPr>
                <w:color w:val="FF0000"/>
                <w:sz w:val="23"/>
                <w:szCs w:val="23"/>
                <w:lang w:val="en-US"/>
              </w:rPr>
              <w:t>x</w:t>
            </w:r>
          </w:p>
        </w:tc>
        <w:tc>
          <w:tcPr>
            <w:tcW w:w="595" w:type="pct"/>
            <w:gridSpan w:val="3"/>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82"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03"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r>
      <w:tr w:rsidR="00DF7C07" w:rsidRPr="00546058" w:rsidTr="00DF7C07">
        <w:trPr>
          <w:gridAfter w:val="2"/>
          <w:wAfter w:w="72" w:type="pct"/>
          <w:cantSplit/>
          <w:trHeight w:val="284"/>
          <w:jc w:val="center"/>
        </w:trPr>
        <w:tc>
          <w:tcPr>
            <w:tcW w:w="221" w:type="pct"/>
          </w:tcPr>
          <w:p w:rsidR="00AF2413" w:rsidRDefault="00AF2413" w:rsidP="002D7179">
            <w:pPr>
              <w:spacing w:line="240" w:lineRule="exact"/>
              <w:jc w:val="center"/>
              <w:rPr>
                <w:sz w:val="23"/>
                <w:szCs w:val="23"/>
              </w:rPr>
            </w:pPr>
            <w:r>
              <w:rPr>
                <w:sz w:val="23"/>
                <w:szCs w:val="23"/>
              </w:rPr>
              <w:t>5.</w:t>
            </w:r>
          </w:p>
        </w:tc>
        <w:tc>
          <w:tcPr>
            <w:tcW w:w="809" w:type="pct"/>
            <w:gridSpan w:val="2"/>
            <w:tcMar>
              <w:top w:w="0" w:type="dxa"/>
              <w:left w:w="0" w:type="dxa"/>
              <w:bottom w:w="0" w:type="dxa"/>
              <w:right w:w="0" w:type="dxa"/>
            </w:tcMar>
            <w:hideMark/>
          </w:tcPr>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EC17D8">
            <w:pPr>
              <w:spacing w:line="240" w:lineRule="exact"/>
              <w:rPr>
                <w:color w:val="000000" w:themeColor="text1"/>
                <w:sz w:val="23"/>
                <w:szCs w:val="23"/>
              </w:rPr>
            </w:pPr>
          </w:p>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color w:val="000000" w:themeColor="text1"/>
                <w:sz w:val="23"/>
                <w:szCs w:val="23"/>
              </w:rPr>
              <w:t xml:space="preserve">договора </w:t>
            </w:r>
          </w:p>
        </w:tc>
        <w:tc>
          <w:tcPr>
            <w:tcW w:w="273" w:type="pct"/>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127"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Pr="00546058" w:rsidRDefault="00AF2413" w:rsidP="002D7179">
            <w:pPr>
              <w:spacing w:line="240" w:lineRule="exact"/>
              <w:jc w:val="center"/>
              <w:rPr>
                <w:sz w:val="23"/>
                <w:szCs w:val="23"/>
              </w:rPr>
            </w:pPr>
            <w:r>
              <w:rPr>
                <w:sz w:val="23"/>
                <w:szCs w:val="23"/>
              </w:rPr>
              <w:lastRenderedPageBreak/>
              <w:t>6</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sz w:val="23"/>
                <w:szCs w:val="23"/>
              </w:rPr>
              <w:t>договора</w:t>
            </w:r>
          </w:p>
        </w:tc>
        <w:tc>
          <w:tcPr>
            <w:tcW w:w="273"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Default="00AF2413" w:rsidP="002D7179">
            <w:pPr>
              <w:spacing w:line="240" w:lineRule="exact"/>
              <w:jc w:val="center"/>
              <w:rPr>
                <w:sz w:val="23"/>
                <w:szCs w:val="23"/>
              </w:rPr>
            </w:pPr>
            <w:r>
              <w:rPr>
                <w:sz w:val="23"/>
                <w:szCs w:val="23"/>
              </w:rPr>
              <w:t>7.</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Pr>
                <w:sz w:val="23"/>
                <w:szCs w:val="23"/>
              </w:rPr>
              <w:t>договора</w:t>
            </w:r>
          </w:p>
        </w:tc>
        <w:tc>
          <w:tcPr>
            <w:tcW w:w="273"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Pr="00546058" w:rsidRDefault="00AF2413" w:rsidP="002D7179">
            <w:pPr>
              <w:spacing w:line="240" w:lineRule="exact"/>
              <w:jc w:val="center"/>
              <w:rPr>
                <w:sz w:val="23"/>
                <w:szCs w:val="23"/>
              </w:rPr>
            </w:pPr>
            <w:r>
              <w:rPr>
                <w:sz w:val="23"/>
                <w:szCs w:val="23"/>
              </w:rPr>
              <w:t>8</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sidRPr="002D5401">
              <w:rPr>
                <w:sz w:val="23"/>
                <w:szCs w:val="23"/>
              </w:rPr>
              <w:t>договора</w:t>
            </w:r>
          </w:p>
        </w:tc>
        <w:tc>
          <w:tcPr>
            <w:tcW w:w="273"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Default="00AF2413" w:rsidP="002D7179">
            <w:pPr>
              <w:spacing w:line="240" w:lineRule="exact"/>
              <w:jc w:val="center"/>
              <w:rPr>
                <w:sz w:val="23"/>
                <w:szCs w:val="23"/>
              </w:rPr>
            </w:pPr>
            <w:r>
              <w:rPr>
                <w:sz w:val="23"/>
                <w:szCs w:val="23"/>
              </w:rPr>
              <w:lastRenderedPageBreak/>
              <w:t>9.</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127"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646"/>
          <w:jc w:val="center"/>
        </w:trPr>
        <w:tc>
          <w:tcPr>
            <w:tcW w:w="221" w:type="pct"/>
          </w:tcPr>
          <w:p w:rsidR="00AF2413" w:rsidRPr="00546058" w:rsidRDefault="00AF2413" w:rsidP="002D7179">
            <w:pPr>
              <w:spacing w:line="240" w:lineRule="exact"/>
              <w:jc w:val="center"/>
              <w:rPr>
                <w:sz w:val="23"/>
                <w:szCs w:val="23"/>
              </w:rPr>
            </w:pPr>
            <w:r>
              <w:rPr>
                <w:sz w:val="23"/>
                <w:szCs w:val="23"/>
              </w:rPr>
              <w:t>10</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127"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646"/>
          <w:jc w:val="center"/>
        </w:trPr>
        <w:tc>
          <w:tcPr>
            <w:tcW w:w="221" w:type="pct"/>
          </w:tcPr>
          <w:p w:rsidR="00AF2413" w:rsidRDefault="00AF2413" w:rsidP="002D7179">
            <w:pPr>
              <w:spacing w:line="240" w:lineRule="exact"/>
              <w:jc w:val="center"/>
              <w:rPr>
                <w:sz w:val="23"/>
                <w:szCs w:val="23"/>
              </w:rPr>
            </w:pPr>
            <w:r>
              <w:rPr>
                <w:sz w:val="23"/>
                <w:szCs w:val="23"/>
              </w:rPr>
              <w:lastRenderedPageBreak/>
              <w:t>11.</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127"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279"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Pr="00546058" w:rsidRDefault="00AF2413" w:rsidP="002D7179">
            <w:pPr>
              <w:spacing w:line="240" w:lineRule="exact"/>
              <w:jc w:val="center"/>
              <w:rPr>
                <w:sz w:val="23"/>
                <w:szCs w:val="23"/>
              </w:rPr>
            </w:pPr>
            <w:r>
              <w:rPr>
                <w:sz w:val="23"/>
                <w:szCs w:val="23"/>
              </w:rPr>
              <w:t>12</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127"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C12E23">
            <w:pPr>
              <w:spacing w:line="240" w:lineRule="exact"/>
              <w:jc w:val="center"/>
              <w:rPr>
                <w:sz w:val="23"/>
                <w:szCs w:val="23"/>
              </w:rPr>
            </w:pPr>
            <w:r w:rsidRPr="00C12E23">
              <w:rPr>
                <w:sz w:val="23"/>
                <w:szCs w:val="23"/>
              </w:rPr>
              <w:t>Изменение объема и (или) стоимости планируемых к приобретению товаров, работ, услуг, выявленное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br/>
            </w:r>
            <w:r w:rsidRPr="00C12E23">
              <w:rPr>
                <w:sz w:val="23"/>
                <w:szCs w:val="23"/>
              </w:rPr>
              <w:t xml:space="preserve">Изменение закупки </w:t>
            </w:r>
            <w:r w:rsidRPr="00C12E23">
              <w:rPr>
                <w:sz w:val="23"/>
                <w:szCs w:val="23"/>
              </w:rPr>
              <w:br/>
              <w:t>Изменение начальной (максимальной) ценыконтракта</w:t>
            </w: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Default="00AF2413" w:rsidP="002D7179">
            <w:pPr>
              <w:spacing w:line="240" w:lineRule="exact"/>
              <w:jc w:val="center"/>
              <w:rPr>
                <w:sz w:val="23"/>
                <w:szCs w:val="23"/>
              </w:rPr>
            </w:pPr>
            <w:r>
              <w:rPr>
                <w:sz w:val="23"/>
                <w:szCs w:val="23"/>
              </w:rPr>
              <w:lastRenderedPageBreak/>
              <w:t>13.</w:t>
            </w:r>
          </w:p>
        </w:tc>
        <w:tc>
          <w:tcPr>
            <w:tcW w:w="809" w:type="pct"/>
            <w:gridSpan w:val="2"/>
            <w:tcMar>
              <w:top w:w="0" w:type="dxa"/>
              <w:left w:w="0" w:type="dxa"/>
              <w:bottom w:w="0" w:type="dxa"/>
              <w:right w:w="0" w:type="dxa"/>
            </w:tcMar>
            <w:hideMark/>
          </w:tcPr>
          <w:p w:rsidR="00AF2413" w:rsidRDefault="00AF2413" w:rsidP="00AF2413">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AF2413">
            <w:pPr>
              <w:spacing w:line="240" w:lineRule="exact"/>
              <w:rPr>
                <w:sz w:val="23"/>
                <w:szCs w:val="23"/>
              </w:rPr>
            </w:pPr>
          </w:p>
          <w:p w:rsidR="00AF2413" w:rsidRDefault="00AF2413" w:rsidP="00AF2413">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127"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Default="00AF2413" w:rsidP="002D7179">
            <w:pPr>
              <w:spacing w:line="240" w:lineRule="exact"/>
              <w:jc w:val="center"/>
              <w:rPr>
                <w:sz w:val="23"/>
                <w:szCs w:val="23"/>
              </w:rPr>
            </w:pPr>
            <w:r>
              <w:rPr>
                <w:sz w:val="23"/>
                <w:szCs w:val="23"/>
              </w:rPr>
              <w:t>14.</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22124A"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7C18FC" w:rsidRDefault="00AF2413" w:rsidP="00EC17D8">
            <w:pPr>
              <w:spacing w:line="240" w:lineRule="exact"/>
              <w:jc w:val="center"/>
              <w:rPr>
                <w:sz w:val="23"/>
                <w:szCs w:val="23"/>
              </w:rPr>
            </w:pPr>
          </w:p>
        </w:tc>
        <w:tc>
          <w:tcPr>
            <w:tcW w:w="127" w:type="pct"/>
            <w:tcMar>
              <w:top w:w="0" w:type="dxa"/>
              <w:left w:w="0" w:type="dxa"/>
              <w:bottom w:w="0" w:type="dxa"/>
              <w:right w:w="0" w:type="dxa"/>
            </w:tcMar>
          </w:tcPr>
          <w:p w:rsidR="00AF2413" w:rsidRPr="007C18FC" w:rsidRDefault="00AF2413" w:rsidP="00AF2413">
            <w:pPr>
              <w:spacing w:line="240" w:lineRule="exact"/>
              <w:jc w:val="center"/>
              <w:rPr>
                <w:sz w:val="23"/>
                <w:szCs w:val="23"/>
              </w:rPr>
            </w:pPr>
          </w:p>
        </w:tc>
        <w:tc>
          <w:tcPr>
            <w:tcW w:w="279"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31"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591" w:type="pct"/>
            <w:gridSpan w:val="4"/>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60"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66"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57"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22124A" w:rsidRDefault="00C12E23" w:rsidP="00EC17D8">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809" w:type="pct"/>
            <w:gridSpan w:val="2"/>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22124A"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127"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279"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31"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591" w:type="pct"/>
            <w:gridSpan w:val="4"/>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60"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66"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57"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81"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3"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52"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595" w:type="pct"/>
            <w:gridSpan w:val="3"/>
            <w:tcMar>
              <w:top w:w="0" w:type="dxa"/>
              <w:left w:w="0" w:type="dxa"/>
              <w:bottom w:w="0" w:type="dxa"/>
              <w:right w:w="0" w:type="dxa"/>
            </w:tcMar>
          </w:tcPr>
          <w:p w:rsidR="00AF2413" w:rsidRPr="0022124A" w:rsidRDefault="00C12E23" w:rsidP="00F068B6">
            <w:pPr>
              <w:spacing w:line="240" w:lineRule="exact"/>
              <w:jc w:val="center"/>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r>
            <w:r w:rsidRPr="00C12E23">
              <w:rPr>
                <w:sz w:val="23"/>
                <w:szCs w:val="23"/>
              </w:rPr>
              <w:br/>
              <w:t>Изменение закупки</w:t>
            </w:r>
          </w:p>
        </w:tc>
        <w:tc>
          <w:tcPr>
            <w:tcW w:w="82"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3"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DF7C07" w:rsidRPr="007171E9" w:rsidTr="00DF7C07">
        <w:trPr>
          <w:gridAfter w:val="2"/>
          <w:wAfter w:w="72" w:type="pct"/>
          <w:cantSplit/>
          <w:trHeight w:val="543"/>
          <w:jc w:val="center"/>
        </w:trPr>
        <w:tc>
          <w:tcPr>
            <w:tcW w:w="221" w:type="pct"/>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809" w:type="pct"/>
            <w:gridSpan w:val="2"/>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7171E9" w:rsidRDefault="00AF2413" w:rsidP="007C18FC">
            <w:pPr>
              <w:spacing w:line="240" w:lineRule="exact"/>
              <w:jc w:val="center"/>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127"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279"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31"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591" w:type="pct"/>
            <w:gridSpan w:val="4"/>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60"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66"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57"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81"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52" w:type="pct"/>
            <w:tcMar>
              <w:top w:w="0" w:type="dxa"/>
              <w:left w:w="0" w:type="dxa"/>
              <w:bottom w:w="0" w:type="dxa"/>
              <w:right w:w="0" w:type="dxa"/>
            </w:tcMar>
            <w:textDirection w:val="btLr"/>
          </w:tcPr>
          <w:p w:rsidR="00AF2413" w:rsidRPr="007C18FC" w:rsidRDefault="00D001B9" w:rsidP="00F068B6">
            <w:pPr>
              <w:spacing w:line="240" w:lineRule="exact"/>
              <w:ind w:right="113"/>
              <w:jc w:val="center"/>
              <w:rPr>
                <w:sz w:val="23"/>
                <w:szCs w:val="23"/>
              </w:rPr>
            </w:pPr>
            <w:r w:rsidRPr="007B5CAB">
              <w:rPr>
                <w:sz w:val="23"/>
                <w:szCs w:val="23"/>
              </w:rPr>
              <w:t>нет</w:t>
            </w:r>
          </w:p>
        </w:tc>
        <w:tc>
          <w:tcPr>
            <w:tcW w:w="595" w:type="pct"/>
            <w:gridSpan w:val="3"/>
            <w:tcMar>
              <w:top w:w="0" w:type="dxa"/>
              <w:left w:w="0" w:type="dxa"/>
              <w:bottom w:w="0" w:type="dxa"/>
              <w:right w:w="0" w:type="dxa"/>
            </w:tcMar>
          </w:tcPr>
          <w:p w:rsidR="00AF2413" w:rsidRPr="007C18FC" w:rsidRDefault="00AF2413" w:rsidP="00F068B6">
            <w:pPr>
              <w:spacing w:line="240" w:lineRule="exact"/>
              <w:jc w:val="center"/>
              <w:rPr>
                <w:sz w:val="24"/>
                <w:szCs w:val="24"/>
              </w:rPr>
            </w:pPr>
          </w:p>
        </w:tc>
        <w:tc>
          <w:tcPr>
            <w:tcW w:w="82"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3"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DF7C07" w:rsidRPr="00546058" w:rsidTr="00DF7C07">
        <w:trPr>
          <w:gridAfter w:val="2"/>
          <w:wAfter w:w="72" w:type="pct"/>
          <w:cantSplit/>
          <w:trHeight w:val="419"/>
          <w:jc w:val="center"/>
        </w:trPr>
        <w:tc>
          <w:tcPr>
            <w:tcW w:w="221" w:type="pct"/>
          </w:tcPr>
          <w:p w:rsidR="00AF2413" w:rsidRPr="00546058" w:rsidRDefault="00AF2413" w:rsidP="00F068B6">
            <w:pPr>
              <w:spacing w:line="240" w:lineRule="exact"/>
              <w:jc w:val="center"/>
              <w:rPr>
                <w:sz w:val="23"/>
                <w:szCs w:val="23"/>
              </w:rPr>
            </w:pPr>
          </w:p>
        </w:tc>
        <w:tc>
          <w:tcPr>
            <w:tcW w:w="80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73"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27"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7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hideMark/>
          </w:tcPr>
          <w:p w:rsidR="00AF2413" w:rsidRPr="00546058" w:rsidRDefault="00AF2413" w:rsidP="00EE130B">
            <w:pPr>
              <w:spacing w:line="240" w:lineRule="exact"/>
              <w:jc w:val="center"/>
              <w:rPr>
                <w:sz w:val="23"/>
                <w:szCs w:val="23"/>
              </w:rPr>
            </w:pPr>
            <w:r w:rsidRPr="00E72D35">
              <w:rPr>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E72D35">
              <w:rPr>
                <w:sz w:val="24"/>
                <w:szCs w:val="24"/>
              </w:rPr>
              <w:br/>
            </w:r>
            <w:r w:rsidRPr="00E72D35">
              <w:rPr>
                <w:sz w:val="24"/>
                <w:szCs w:val="24"/>
              </w:rPr>
              <w:br/>
              <w:t xml:space="preserve">Изменение закупки </w:t>
            </w:r>
            <w:r w:rsidRPr="00E72D35">
              <w:rPr>
                <w:sz w:val="24"/>
                <w:szCs w:val="24"/>
              </w:rPr>
              <w:br/>
            </w:r>
            <w:r w:rsidRPr="00E72D35">
              <w:rPr>
                <w:sz w:val="24"/>
                <w:szCs w:val="24"/>
              </w:rPr>
              <w:br/>
              <w:t>Добавление лимитов в соответствии со справками-уведомлениями комитета финансов Администрации Батецкого</w:t>
            </w:r>
            <w:r w:rsidR="00D04BE6">
              <w:rPr>
                <w:sz w:val="24"/>
                <w:szCs w:val="24"/>
              </w:rPr>
              <w:t xml:space="preserve"> </w:t>
            </w:r>
            <w:r w:rsidRPr="00EE130B">
              <w:rPr>
                <w:sz w:val="24"/>
                <w:szCs w:val="24"/>
              </w:rPr>
              <w:t>муниципального района</w:t>
            </w:r>
          </w:p>
        </w:tc>
        <w:tc>
          <w:tcPr>
            <w:tcW w:w="82"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411"/>
          <w:jc w:val="center"/>
        </w:trPr>
        <w:tc>
          <w:tcPr>
            <w:tcW w:w="221" w:type="pct"/>
          </w:tcPr>
          <w:p w:rsidR="00AF2413" w:rsidRPr="00546058" w:rsidRDefault="00AF2413" w:rsidP="00F068B6">
            <w:pPr>
              <w:spacing w:line="240" w:lineRule="exact"/>
              <w:jc w:val="center"/>
              <w:rPr>
                <w:sz w:val="23"/>
                <w:szCs w:val="23"/>
              </w:rPr>
            </w:pPr>
          </w:p>
        </w:tc>
        <w:tc>
          <w:tcPr>
            <w:tcW w:w="80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416"/>
          <w:jc w:val="center"/>
        </w:trPr>
        <w:tc>
          <w:tcPr>
            <w:tcW w:w="221" w:type="pct"/>
          </w:tcPr>
          <w:p w:rsidR="00AF2413" w:rsidRPr="00546058" w:rsidRDefault="00AF2413" w:rsidP="00F068B6">
            <w:pPr>
              <w:spacing w:line="240" w:lineRule="exact"/>
              <w:jc w:val="center"/>
              <w:rPr>
                <w:sz w:val="23"/>
                <w:szCs w:val="23"/>
              </w:rPr>
            </w:pPr>
          </w:p>
        </w:tc>
        <w:tc>
          <w:tcPr>
            <w:tcW w:w="80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394"/>
          <w:jc w:val="center"/>
        </w:trPr>
        <w:tc>
          <w:tcPr>
            <w:tcW w:w="1429" w:type="pct"/>
            <w:gridSpan w:val="5"/>
          </w:tcPr>
          <w:p w:rsidR="00AF2413" w:rsidRPr="00546058" w:rsidRDefault="00D001B9" w:rsidP="00F068B6">
            <w:pPr>
              <w:spacing w:line="240" w:lineRule="exact"/>
              <w:jc w:val="center"/>
              <w:rPr>
                <w:sz w:val="23"/>
                <w:szCs w:val="23"/>
              </w:rPr>
            </w:pPr>
            <w:r w:rsidRPr="002D5401">
              <w:rPr>
                <w:color w:val="000000" w:themeColor="text1"/>
                <w:sz w:val="23"/>
                <w:szCs w:val="23"/>
              </w:rPr>
              <w:t>П</w:t>
            </w:r>
            <w:r w:rsidR="00AF2413" w:rsidRPr="002D5401">
              <w:rPr>
                <w:color w:val="000000" w:themeColor="text1"/>
                <w:sz w:val="23"/>
                <w:szCs w:val="23"/>
              </w:rPr>
              <w:t>редусмотрено</w:t>
            </w:r>
            <w:r w:rsidR="00AF2413" w:rsidRPr="00546058">
              <w:rPr>
                <w:sz w:val="23"/>
                <w:szCs w:val="23"/>
              </w:rPr>
              <w:t xml:space="preserve"> на осуществление закупок - всего</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429"/>
          <w:jc w:val="center"/>
        </w:trPr>
        <w:tc>
          <w:tcPr>
            <w:tcW w:w="1429" w:type="pct"/>
            <w:gridSpan w:val="5"/>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275" w:type="pct"/>
          <w:tblCellSpacing w:w="0" w:type="dxa"/>
          <w:jc w:val="center"/>
        </w:trPr>
        <w:tc>
          <w:tcPr>
            <w:tcW w:w="4725" w:type="pct"/>
            <w:gridSpan w:val="25"/>
            <w:vAlign w:val="center"/>
            <w:hideMark/>
          </w:tcPr>
          <w:p w:rsidR="00AF2413" w:rsidRDefault="00AF2413" w:rsidP="002D7179">
            <w:pPr>
              <w:spacing w:line="240" w:lineRule="exact"/>
              <w:jc w:val="center"/>
            </w:pPr>
          </w:p>
          <w:p w:rsidR="00AF2413" w:rsidRDefault="00AF2413" w:rsidP="002D7179">
            <w:pPr>
              <w:spacing w:line="240" w:lineRule="exact"/>
              <w:jc w:val="center"/>
            </w:pPr>
          </w:p>
          <w:p w:rsidR="00683683" w:rsidRDefault="00683683" w:rsidP="002D7179">
            <w:pPr>
              <w:spacing w:line="240" w:lineRule="exact"/>
              <w:jc w:val="center"/>
            </w:pPr>
          </w:p>
          <w:p w:rsidR="00683683" w:rsidRDefault="00683683" w:rsidP="002D7179">
            <w:pPr>
              <w:spacing w:line="240" w:lineRule="exact"/>
              <w:jc w:val="center"/>
            </w:pPr>
          </w:p>
          <w:p w:rsidR="00683683" w:rsidRDefault="00683683" w:rsidP="002D7179">
            <w:pPr>
              <w:spacing w:line="240" w:lineRule="exact"/>
              <w:jc w:val="center"/>
            </w:pPr>
          </w:p>
          <w:p w:rsidR="00AF2413" w:rsidRPr="00546058" w:rsidRDefault="00AF2413" w:rsidP="002D7179">
            <w:pPr>
              <w:spacing w:line="240" w:lineRule="exact"/>
              <w:jc w:val="center"/>
            </w:pPr>
            <w:r w:rsidRPr="00546058">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413" w:type="pct"/>
            <w:gridSpan w:val="9"/>
            <w:tcBorders>
              <w:bottom w:val="single" w:sz="6" w:space="0" w:color="000000"/>
            </w:tcBorders>
            <w:vAlign w:val="center"/>
            <w:hideMark/>
          </w:tcPr>
          <w:p w:rsidR="00D04BE6" w:rsidRDefault="00AF2413" w:rsidP="002D7179">
            <w:pPr>
              <w:spacing w:line="240" w:lineRule="exact"/>
              <w:rPr>
                <w:sz w:val="23"/>
                <w:szCs w:val="23"/>
              </w:rPr>
            </w:pPr>
            <w:r w:rsidRPr="00546058">
              <w:rPr>
                <w:sz w:val="23"/>
                <w:szCs w:val="23"/>
              </w:rPr>
              <w:lastRenderedPageBreak/>
              <w:t xml:space="preserve">Вид документа </w:t>
            </w:r>
          </w:p>
          <w:p w:rsidR="00AF2413" w:rsidRPr="00546058" w:rsidRDefault="00C12E23" w:rsidP="002D7179">
            <w:pPr>
              <w:spacing w:line="240" w:lineRule="exact"/>
              <w:rPr>
                <w:sz w:val="23"/>
                <w:szCs w:val="23"/>
              </w:rPr>
            </w:pPr>
            <w:r>
              <w:rPr>
                <w:sz w:val="23"/>
                <w:szCs w:val="23"/>
              </w:rPr>
              <w:t xml:space="preserve"> измененный</w:t>
            </w:r>
          </w:p>
        </w:tc>
        <w:tc>
          <w:tcPr>
            <w:tcW w:w="1209" w:type="pct"/>
            <w:gridSpan w:val="8"/>
            <w:vAlign w:val="center"/>
            <w:hideMark/>
          </w:tcPr>
          <w:p w:rsidR="00AF2413" w:rsidRPr="00546058" w:rsidRDefault="00AF2413" w:rsidP="002D7179">
            <w:pPr>
              <w:spacing w:line="240" w:lineRule="exact"/>
              <w:rPr>
                <w:sz w:val="23"/>
                <w:szCs w:val="23"/>
              </w:rPr>
            </w:pPr>
          </w:p>
        </w:tc>
        <w:tc>
          <w:tcPr>
            <w:tcW w:w="1358" w:type="pct"/>
            <w:gridSpan w:val="10"/>
            <w:vAlign w:val="center"/>
            <w:hideMark/>
          </w:tcPr>
          <w:p w:rsidR="00AF2413" w:rsidRPr="00546058" w:rsidRDefault="00AF2413" w:rsidP="00DF0590">
            <w:pPr>
              <w:spacing w:line="240" w:lineRule="exact"/>
              <w:rPr>
                <w:sz w:val="23"/>
                <w:szCs w:val="23"/>
              </w:rPr>
            </w:pPr>
            <w:r w:rsidRPr="00546058">
              <w:rPr>
                <w:sz w:val="23"/>
                <w:szCs w:val="23"/>
              </w:rPr>
              <w:t xml:space="preserve">изменения </w:t>
            </w:r>
            <w:r w:rsidR="00DF0590">
              <w:rPr>
                <w:color w:val="FF0000"/>
                <w:sz w:val="23"/>
                <w:szCs w:val="23"/>
              </w:rPr>
              <w:t>15</w:t>
            </w:r>
          </w:p>
        </w:tc>
        <w:tc>
          <w:tcPr>
            <w:tcW w:w="20"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AF2413" w:rsidRPr="00546058" w:rsidRDefault="00AF2413" w:rsidP="002D7179">
            <w:pPr>
              <w:spacing w:line="240" w:lineRule="exact"/>
              <w:jc w:val="center"/>
              <w:rPr>
                <w:bCs/>
                <w:sz w:val="23"/>
                <w:szCs w:val="23"/>
              </w:rPr>
            </w:pPr>
            <w:r w:rsidRPr="00546058">
              <w:rPr>
                <w:bCs/>
                <w:sz w:val="23"/>
                <w:szCs w:val="23"/>
              </w:rPr>
              <w:t xml:space="preserve">№ п/п </w:t>
            </w:r>
          </w:p>
        </w:tc>
        <w:tc>
          <w:tcPr>
            <w:tcW w:w="473" w:type="pct"/>
            <w:hideMark/>
          </w:tcPr>
          <w:p w:rsidR="00AF2413" w:rsidRPr="00546058" w:rsidRDefault="00AF2413" w:rsidP="002D7179">
            <w:pPr>
              <w:spacing w:line="240" w:lineRule="exact"/>
              <w:jc w:val="center"/>
              <w:rPr>
                <w:bCs/>
                <w:sz w:val="23"/>
                <w:szCs w:val="23"/>
              </w:rPr>
            </w:pPr>
            <w:r w:rsidRPr="00546058">
              <w:rPr>
                <w:bCs/>
                <w:sz w:val="23"/>
                <w:szCs w:val="23"/>
              </w:rPr>
              <w:t xml:space="preserve">Идентификационный код закупки </w:t>
            </w:r>
          </w:p>
        </w:tc>
        <w:tc>
          <w:tcPr>
            <w:tcW w:w="735"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объекта закупки </w:t>
            </w:r>
          </w:p>
        </w:tc>
        <w:tc>
          <w:tcPr>
            <w:tcW w:w="470"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514"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503" w:type="pct"/>
            <w:gridSpan w:val="4"/>
            <w:hideMark/>
          </w:tcPr>
          <w:p w:rsidR="00AF2413" w:rsidRPr="00546058" w:rsidRDefault="00AF2413" w:rsidP="00DF7C07">
            <w:pPr>
              <w:spacing w:line="240" w:lineRule="exact"/>
              <w:jc w:val="center"/>
              <w:rPr>
                <w:bCs/>
                <w:sz w:val="23"/>
                <w:szCs w:val="23"/>
              </w:rPr>
            </w:pPr>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 xml:space="preserve">да определения и обоснования </w:t>
            </w:r>
            <w:r>
              <w:rPr>
                <w:bCs/>
                <w:sz w:val="23"/>
                <w:szCs w:val="23"/>
              </w:rPr>
              <w:lastRenderedPageBreak/>
              <w:t>начальной (макси</w:t>
            </w:r>
            <w:r w:rsidRPr="00546058">
              <w:rPr>
                <w:bCs/>
                <w:sz w:val="23"/>
                <w:szCs w:val="23"/>
              </w:rPr>
              <w:t>мальной</w:t>
            </w:r>
            <w:r w:rsidR="00DF7C07">
              <w:rPr>
                <w:bCs/>
                <w:sz w:val="23"/>
                <w:szCs w:val="23"/>
              </w:rPr>
              <w:t>)</w:t>
            </w:r>
            <w:r w:rsidRPr="00546058">
              <w:rPr>
                <w:bCs/>
                <w:sz w:val="23"/>
                <w:szCs w:val="23"/>
              </w:rPr>
              <w:t xml:space="preserve"> цены контракта, цены контракта, 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706" w:type="pct"/>
            <w:gridSpan w:val="4"/>
            <w:hideMark/>
          </w:tcPr>
          <w:p w:rsidR="00AF2413" w:rsidRPr="00546058" w:rsidRDefault="00AF241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74" w:type="pct"/>
            <w:gridSpan w:val="5"/>
            <w:hideMark/>
          </w:tcPr>
          <w:p w:rsidR="00AF2413" w:rsidRPr="00546058" w:rsidRDefault="00AF2413" w:rsidP="00C12E23">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629"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255"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DF7C07" w:rsidRPr="00546058" w:rsidTr="00DF7C07">
        <w:trPr>
          <w:gridAfter w:val="1"/>
          <w:wAfter w:w="20" w:type="pct"/>
          <w:jc w:val="center"/>
        </w:trPr>
        <w:tc>
          <w:tcPr>
            <w:tcW w:w="221"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473" w:type="pct"/>
            <w:vAlign w:val="center"/>
            <w:hideMark/>
          </w:tcPr>
          <w:p w:rsidR="00AF2413" w:rsidRPr="00546058" w:rsidRDefault="00AF2413" w:rsidP="002D7179">
            <w:pPr>
              <w:spacing w:line="240" w:lineRule="exact"/>
              <w:jc w:val="center"/>
              <w:rPr>
                <w:sz w:val="23"/>
                <w:szCs w:val="23"/>
              </w:rPr>
            </w:pPr>
            <w:r w:rsidRPr="00546058">
              <w:rPr>
                <w:sz w:val="23"/>
                <w:szCs w:val="23"/>
              </w:rPr>
              <w:t>2</w:t>
            </w:r>
          </w:p>
        </w:tc>
        <w:tc>
          <w:tcPr>
            <w:tcW w:w="735"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3</w:t>
            </w:r>
          </w:p>
        </w:tc>
        <w:tc>
          <w:tcPr>
            <w:tcW w:w="470"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4</w:t>
            </w:r>
          </w:p>
        </w:tc>
        <w:tc>
          <w:tcPr>
            <w:tcW w:w="514"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5</w:t>
            </w:r>
          </w:p>
        </w:tc>
        <w:tc>
          <w:tcPr>
            <w:tcW w:w="503"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6</w:t>
            </w:r>
          </w:p>
        </w:tc>
        <w:tc>
          <w:tcPr>
            <w:tcW w:w="706"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7</w:t>
            </w:r>
          </w:p>
        </w:tc>
        <w:tc>
          <w:tcPr>
            <w:tcW w:w="474" w:type="pct"/>
            <w:gridSpan w:val="5"/>
            <w:vAlign w:val="center"/>
            <w:hideMark/>
          </w:tcPr>
          <w:p w:rsidR="00AF2413" w:rsidRPr="00546058" w:rsidRDefault="00AF2413" w:rsidP="002D7179">
            <w:pPr>
              <w:spacing w:line="240" w:lineRule="exact"/>
              <w:jc w:val="center"/>
              <w:rPr>
                <w:sz w:val="23"/>
                <w:szCs w:val="23"/>
              </w:rPr>
            </w:pPr>
            <w:r w:rsidRPr="00546058">
              <w:rPr>
                <w:sz w:val="23"/>
                <w:szCs w:val="23"/>
              </w:rPr>
              <w:t>8</w:t>
            </w:r>
          </w:p>
        </w:tc>
        <w:tc>
          <w:tcPr>
            <w:tcW w:w="629"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9</w:t>
            </w:r>
          </w:p>
        </w:tc>
        <w:tc>
          <w:tcPr>
            <w:tcW w:w="255"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DF7C07" w:rsidRPr="00546058" w:rsidTr="00DF7C07">
        <w:trPr>
          <w:gridAfter w:val="1"/>
          <w:wAfter w:w="20" w:type="pct"/>
          <w:jc w:val="center"/>
        </w:trPr>
        <w:tc>
          <w:tcPr>
            <w:tcW w:w="221" w:type="pct"/>
            <w:hideMark/>
          </w:tcPr>
          <w:p w:rsidR="00C12E23" w:rsidRPr="00546058" w:rsidRDefault="00C12E23" w:rsidP="007E2DAE">
            <w:pPr>
              <w:spacing w:line="240" w:lineRule="exact"/>
              <w:jc w:val="center"/>
              <w:rPr>
                <w:sz w:val="23"/>
                <w:szCs w:val="23"/>
              </w:rPr>
            </w:pPr>
            <w:r>
              <w:rPr>
                <w:sz w:val="23"/>
                <w:szCs w:val="23"/>
              </w:rPr>
              <w:t>1.</w:t>
            </w:r>
          </w:p>
        </w:tc>
        <w:tc>
          <w:tcPr>
            <w:tcW w:w="473" w:type="pct"/>
            <w:hideMark/>
          </w:tcPr>
          <w:p w:rsidR="00C12E23" w:rsidRPr="00546058" w:rsidRDefault="00C12E23" w:rsidP="007E2DAE">
            <w:pPr>
              <w:spacing w:line="240" w:lineRule="exact"/>
              <w:jc w:val="center"/>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7E2DAE">
            <w:pPr>
              <w:spacing w:line="240" w:lineRule="exact"/>
              <w:jc w:val="center"/>
              <w:rPr>
                <w:sz w:val="23"/>
                <w:szCs w:val="23"/>
              </w:rPr>
            </w:pPr>
          </w:p>
        </w:tc>
        <w:tc>
          <w:tcPr>
            <w:tcW w:w="735" w:type="pct"/>
            <w:gridSpan w:val="3"/>
            <w:hideMark/>
          </w:tcPr>
          <w:p w:rsidR="00C12E23" w:rsidRPr="00546058" w:rsidRDefault="00C12E23" w:rsidP="00EC17D8">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470" w:type="pct"/>
            <w:gridSpan w:val="2"/>
            <w:hideMark/>
          </w:tcPr>
          <w:p w:rsidR="00C12E23" w:rsidRPr="007E2DAE" w:rsidRDefault="00C12E23" w:rsidP="00EC17D8">
            <w:pPr>
              <w:spacing w:line="240" w:lineRule="exact"/>
              <w:jc w:val="center"/>
              <w:rPr>
                <w:sz w:val="23"/>
                <w:szCs w:val="23"/>
              </w:rPr>
            </w:pPr>
            <w:r w:rsidRPr="007E2DAE">
              <w:rPr>
                <w:sz w:val="23"/>
                <w:szCs w:val="23"/>
              </w:rPr>
              <w:t>19074.00</w:t>
            </w:r>
          </w:p>
        </w:tc>
        <w:tc>
          <w:tcPr>
            <w:tcW w:w="514" w:type="pct"/>
            <w:gridSpan w:val="2"/>
            <w:hideMark/>
          </w:tcPr>
          <w:p w:rsidR="00C12E23" w:rsidRPr="00546058" w:rsidRDefault="00C12E23" w:rsidP="00EC17D8">
            <w:pPr>
              <w:spacing w:line="240" w:lineRule="exact"/>
              <w:jc w:val="center"/>
              <w:rPr>
                <w:sz w:val="23"/>
                <w:szCs w:val="23"/>
              </w:rPr>
            </w:pPr>
            <w:r w:rsidRPr="00546058">
              <w:rPr>
                <w:sz w:val="23"/>
                <w:szCs w:val="23"/>
              </w:rPr>
              <w:t>Тарифный метод</w:t>
            </w:r>
          </w:p>
        </w:tc>
        <w:tc>
          <w:tcPr>
            <w:tcW w:w="503" w:type="pct"/>
            <w:gridSpan w:val="4"/>
            <w:hideMark/>
          </w:tcPr>
          <w:p w:rsidR="00C12E23" w:rsidRPr="00546058" w:rsidRDefault="00C12E23" w:rsidP="00EC17D8">
            <w:pPr>
              <w:spacing w:line="240" w:lineRule="exact"/>
              <w:jc w:val="center"/>
              <w:rPr>
                <w:sz w:val="23"/>
                <w:szCs w:val="23"/>
              </w:rPr>
            </w:pPr>
          </w:p>
        </w:tc>
        <w:tc>
          <w:tcPr>
            <w:tcW w:w="706" w:type="pct"/>
            <w:gridSpan w:val="4"/>
            <w:hideMark/>
          </w:tcPr>
          <w:p w:rsidR="00C12E23" w:rsidRPr="00546058" w:rsidRDefault="00C12E23" w:rsidP="00EC17D8">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74"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C12E23" w:rsidRPr="00546058" w:rsidRDefault="00C12E23" w:rsidP="00EC17D8">
            <w:pPr>
              <w:spacing w:line="240" w:lineRule="exact"/>
              <w:jc w:val="center"/>
              <w:rPr>
                <w:sz w:val="23"/>
                <w:szCs w:val="23"/>
              </w:rPr>
            </w:pPr>
            <w:r w:rsidRPr="00546058">
              <w:rPr>
                <w:sz w:val="23"/>
                <w:szCs w:val="23"/>
              </w:rPr>
              <w:t>В соответствии с п.6 ч. 1 ст. 93 ФЗ №44</w:t>
            </w:r>
          </w:p>
        </w:tc>
        <w:tc>
          <w:tcPr>
            <w:tcW w:w="255" w:type="pct"/>
            <w:gridSpan w:val="2"/>
            <w:hideMark/>
          </w:tcPr>
          <w:p w:rsidR="00C12E23" w:rsidRPr="00546058" w:rsidRDefault="00C12E23"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C12E23" w:rsidRPr="00546058" w:rsidRDefault="00C12E23" w:rsidP="00C12E23">
            <w:pPr>
              <w:spacing w:line="240" w:lineRule="exact"/>
              <w:jc w:val="center"/>
              <w:rPr>
                <w:sz w:val="23"/>
                <w:szCs w:val="23"/>
              </w:rPr>
            </w:pPr>
            <w:r>
              <w:rPr>
                <w:sz w:val="23"/>
                <w:szCs w:val="23"/>
              </w:rPr>
              <w:t>2.</w:t>
            </w:r>
          </w:p>
        </w:tc>
        <w:tc>
          <w:tcPr>
            <w:tcW w:w="473" w:type="pct"/>
            <w:hideMark/>
          </w:tcPr>
          <w:p w:rsidR="00C12E23" w:rsidRPr="00546058" w:rsidRDefault="00C12E2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D7179">
            <w:pPr>
              <w:spacing w:line="240" w:lineRule="exact"/>
              <w:jc w:val="center"/>
              <w:rPr>
                <w:sz w:val="23"/>
                <w:szCs w:val="23"/>
              </w:rPr>
            </w:pPr>
          </w:p>
          <w:p w:rsidR="00C12E23" w:rsidRPr="00546058" w:rsidRDefault="00C12E23" w:rsidP="002D7179">
            <w:pPr>
              <w:spacing w:line="240" w:lineRule="exact"/>
              <w:jc w:val="center"/>
              <w:rPr>
                <w:sz w:val="23"/>
                <w:szCs w:val="23"/>
              </w:rPr>
            </w:pPr>
          </w:p>
        </w:tc>
        <w:tc>
          <w:tcPr>
            <w:tcW w:w="735" w:type="pct"/>
            <w:gridSpan w:val="3"/>
            <w:hideMark/>
          </w:tcPr>
          <w:p w:rsidR="00C12E23" w:rsidRPr="00546058" w:rsidRDefault="00C12E2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470" w:type="pct"/>
            <w:gridSpan w:val="2"/>
            <w:hideMark/>
          </w:tcPr>
          <w:p w:rsidR="00C12E23" w:rsidRPr="007E2DAE" w:rsidRDefault="00C12E23" w:rsidP="002D7179">
            <w:pPr>
              <w:spacing w:line="240" w:lineRule="exact"/>
              <w:jc w:val="center"/>
              <w:rPr>
                <w:sz w:val="23"/>
                <w:szCs w:val="23"/>
              </w:rPr>
            </w:pPr>
            <w:r w:rsidRPr="007E2DAE">
              <w:rPr>
                <w:sz w:val="23"/>
                <w:szCs w:val="23"/>
              </w:rPr>
              <w:t>19074.00</w:t>
            </w:r>
          </w:p>
        </w:tc>
        <w:tc>
          <w:tcPr>
            <w:tcW w:w="514" w:type="pct"/>
            <w:gridSpan w:val="2"/>
            <w:hideMark/>
          </w:tcPr>
          <w:p w:rsidR="00C12E23" w:rsidRPr="00546058" w:rsidRDefault="00C12E23" w:rsidP="002D7179">
            <w:pPr>
              <w:spacing w:line="240" w:lineRule="exact"/>
              <w:jc w:val="center"/>
              <w:rPr>
                <w:sz w:val="23"/>
                <w:szCs w:val="23"/>
              </w:rPr>
            </w:pPr>
            <w:r w:rsidRPr="00546058">
              <w:rPr>
                <w:sz w:val="23"/>
                <w:szCs w:val="23"/>
              </w:rPr>
              <w:t>Тарифный метод</w:t>
            </w:r>
          </w:p>
        </w:tc>
        <w:tc>
          <w:tcPr>
            <w:tcW w:w="503" w:type="pct"/>
            <w:gridSpan w:val="4"/>
            <w:hideMark/>
          </w:tcPr>
          <w:p w:rsidR="00C12E23" w:rsidRPr="00546058" w:rsidRDefault="00C12E23" w:rsidP="002D7179">
            <w:pPr>
              <w:spacing w:line="240" w:lineRule="exact"/>
              <w:jc w:val="center"/>
              <w:rPr>
                <w:sz w:val="23"/>
                <w:szCs w:val="23"/>
              </w:rPr>
            </w:pPr>
          </w:p>
        </w:tc>
        <w:tc>
          <w:tcPr>
            <w:tcW w:w="706" w:type="pct"/>
            <w:gridSpan w:val="4"/>
            <w:hideMark/>
          </w:tcPr>
          <w:p w:rsidR="00796AEC" w:rsidRPr="00546058" w:rsidRDefault="00C12E23" w:rsidP="00796AEC">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74"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C12E23" w:rsidRPr="00546058" w:rsidRDefault="00C12E23" w:rsidP="002D7179">
            <w:pPr>
              <w:spacing w:line="240" w:lineRule="exact"/>
              <w:jc w:val="center"/>
              <w:rPr>
                <w:sz w:val="23"/>
                <w:szCs w:val="23"/>
              </w:rPr>
            </w:pPr>
            <w:r w:rsidRPr="00546058">
              <w:rPr>
                <w:sz w:val="23"/>
                <w:szCs w:val="23"/>
              </w:rPr>
              <w:t>В соответствии с п.6 ч. 1 ст. 93 ФЗ №44</w:t>
            </w:r>
          </w:p>
        </w:tc>
        <w:tc>
          <w:tcPr>
            <w:tcW w:w="255" w:type="pct"/>
            <w:gridSpan w:val="2"/>
            <w:hideMark/>
          </w:tcPr>
          <w:p w:rsidR="00C12E23" w:rsidRPr="00546058" w:rsidRDefault="00C12E23"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C12E23">
            <w:pPr>
              <w:spacing w:line="240" w:lineRule="exact"/>
              <w:jc w:val="center"/>
              <w:rPr>
                <w:sz w:val="23"/>
                <w:szCs w:val="23"/>
              </w:rPr>
            </w:pPr>
            <w:r>
              <w:rPr>
                <w:sz w:val="23"/>
                <w:szCs w:val="23"/>
              </w:rPr>
              <w:t>3.</w:t>
            </w:r>
          </w:p>
        </w:tc>
        <w:tc>
          <w:tcPr>
            <w:tcW w:w="473" w:type="pct"/>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lastRenderedPageBreak/>
              <w:t>0</w:t>
            </w:r>
            <w:r>
              <w:rPr>
                <w:sz w:val="23"/>
                <w:szCs w:val="23"/>
              </w:rPr>
              <w:t>02</w:t>
            </w:r>
            <w:r w:rsidRPr="00546058">
              <w:rPr>
                <w:sz w:val="23"/>
                <w:szCs w:val="23"/>
              </w:rPr>
              <w:t>3530244</w:t>
            </w: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lastRenderedPageBreak/>
              <w:t xml:space="preserve">Оказание услуг по поставке тепловой </w:t>
            </w:r>
            <w:r w:rsidRPr="00546058">
              <w:rPr>
                <w:sz w:val="23"/>
                <w:szCs w:val="23"/>
              </w:rPr>
              <w:lastRenderedPageBreak/>
              <w:t>энергии для нужд Администрации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lastRenderedPageBreak/>
              <w:t>129900.00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EC17D8">
            <w:pPr>
              <w:spacing w:line="240" w:lineRule="exact"/>
              <w:jc w:val="center"/>
              <w:rPr>
                <w:sz w:val="23"/>
                <w:szCs w:val="23"/>
              </w:rPr>
            </w:pPr>
            <w:r w:rsidRPr="00546058">
              <w:rPr>
                <w:sz w:val="23"/>
                <w:szCs w:val="23"/>
              </w:rPr>
              <w:t xml:space="preserve">Постановление комитета по ценовой и </w:t>
            </w:r>
            <w:r w:rsidRPr="00546058">
              <w:rPr>
                <w:sz w:val="23"/>
                <w:szCs w:val="23"/>
              </w:rPr>
              <w:lastRenderedPageBreak/>
              <w:t>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 xml:space="preserve">Закупка у единственного </w:t>
            </w:r>
            <w:r w:rsidRPr="00546058">
              <w:rPr>
                <w:sz w:val="23"/>
                <w:szCs w:val="23"/>
              </w:rPr>
              <w:lastRenderedPageBreak/>
              <w:t>поставщика (подрядчика, исполнителя)</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lastRenderedPageBreak/>
              <w:t>В соответствии с п. 8 ч. 1 ст. 93 ФЗ №44</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Pr="00546058" w:rsidRDefault="007E2DAE" w:rsidP="002D7179">
            <w:pPr>
              <w:spacing w:line="240" w:lineRule="exact"/>
              <w:jc w:val="center"/>
              <w:rPr>
                <w:sz w:val="23"/>
                <w:szCs w:val="23"/>
              </w:rPr>
            </w:pPr>
            <w:r>
              <w:rPr>
                <w:sz w:val="23"/>
                <w:szCs w:val="23"/>
              </w:rPr>
              <w:lastRenderedPageBreak/>
              <w:t>4</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B5CAB">
              <w:rPr>
                <w:color w:val="FF0000"/>
                <w:sz w:val="23"/>
                <w:szCs w:val="23"/>
              </w:rPr>
              <w:t>1</w:t>
            </w:r>
            <w:r w:rsidR="007B5CAB" w:rsidRPr="007B5CAB">
              <w:rPr>
                <w:color w:val="FF0000"/>
                <w:sz w:val="23"/>
                <w:szCs w:val="23"/>
              </w:rPr>
              <w:t>11030</w:t>
            </w:r>
            <w:r w:rsidRPr="007B5CAB">
              <w:rPr>
                <w:color w:val="FF0000"/>
                <w:sz w:val="23"/>
                <w:szCs w:val="23"/>
              </w:rPr>
              <w:t>.00</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2D7179">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 8 ч. 1 ст. 93 ФЗ №44</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2D7179">
            <w:pPr>
              <w:spacing w:line="240" w:lineRule="exact"/>
              <w:jc w:val="center"/>
              <w:rPr>
                <w:sz w:val="23"/>
                <w:szCs w:val="23"/>
              </w:rPr>
            </w:pPr>
            <w:r>
              <w:rPr>
                <w:sz w:val="23"/>
                <w:szCs w:val="23"/>
              </w:rPr>
              <w:t>5.</w:t>
            </w:r>
          </w:p>
        </w:tc>
        <w:tc>
          <w:tcPr>
            <w:tcW w:w="473" w:type="pct"/>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7E2DAE" w:rsidRPr="00546058" w:rsidRDefault="007E2DAE" w:rsidP="00EC17D8">
            <w:pPr>
              <w:spacing w:line="240" w:lineRule="exact"/>
              <w:jc w:val="center"/>
              <w:rPr>
                <w:sz w:val="23"/>
                <w:szCs w:val="23"/>
              </w:rPr>
            </w:pPr>
          </w:p>
          <w:p w:rsidR="007E2DAE" w:rsidRPr="00546058" w:rsidRDefault="007E2DAE" w:rsidP="00EC17D8">
            <w:pPr>
              <w:spacing w:line="240" w:lineRule="exact"/>
              <w:jc w:val="center"/>
              <w:rPr>
                <w:sz w:val="23"/>
                <w:szCs w:val="23"/>
              </w:rPr>
            </w:pP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12000.00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EC17D8">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 02/01/1299-16</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В соответствии с п.1 ч. 1 ст. 93 ФЗ№ 44</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trHeight w:val="841"/>
          <w:jc w:val="center"/>
        </w:trPr>
        <w:tc>
          <w:tcPr>
            <w:tcW w:w="221" w:type="pct"/>
            <w:hideMark/>
          </w:tcPr>
          <w:p w:rsidR="007E2DAE" w:rsidRPr="00546058" w:rsidRDefault="007E2DAE" w:rsidP="002D7179">
            <w:pPr>
              <w:spacing w:line="240" w:lineRule="exact"/>
              <w:jc w:val="center"/>
              <w:rPr>
                <w:sz w:val="23"/>
                <w:szCs w:val="23"/>
              </w:rPr>
            </w:pPr>
            <w:r>
              <w:rPr>
                <w:sz w:val="23"/>
                <w:szCs w:val="23"/>
              </w:rPr>
              <w:t>6</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D7179">
            <w:pPr>
              <w:spacing w:line="240" w:lineRule="exact"/>
              <w:jc w:val="center"/>
              <w:rPr>
                <w:sz w:val="23"/>
                <w:szCs w:val="23"/>
              </w:rPr>
            </w:pPr>
          </w:p>
          <w:p w:rsidR="007E2DAE" w:rsidRPr="00546058" w:rsidRDefault="007E2DAE" w:rsidP="002D7179">
            <w:pPr>
              <w:spacing w:line="240" w:lineRule="exact"/>
              <w:jc w:val="center"/>
              <w:rPr>
                <w:sz w:val="23"/>
                <w:szCs w:val="23"/>
              </w:rPr>
            </w:pP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lastRenderedPageBreak/>
              <w:t xml:space="preserve">Оказание услуг междугородной и международной электрической связи </w:t>
            </w:r>
            <w:r w:rsidRPr="00546058">
              <w:rPr>
                <w:sz w:val="23"/>
                <w:szCs w:val="23"/>
              </w:rPr>
              <w:lastRenderedPageBreak/>
              <w:t>для нужд Администрации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lastRenderedPageBreak/>
              <w:t>12000.00</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2D7179">
            <w:pPr>
              <w:spacing w:line="240" w:lineRule="exact"/>
              <w:jc w:val="center"/>
              <w:rPr>
                <w:sz w:val="23"/>
                <w:szCs w:val="23"/>
              </w:rPr>
            </w:pPr>
            <w:r w:rsidRPr="00546058">
              <w:rPr>
                <w:sz w:val="23"/>
                <w:szCs w:val="23"/>
              </w:rPr>
              <w:t xml:space="preserve">Приказ макрорегионального филиала "Северо-Западного ПАО </w:t>
            </w:r>
            <w:r w:rsidRPr="00546058">
              <w:rPr>
                <w:sz w:val="23"/>
                <w:szCs w:val="23"/>
              </w:rPr>
              <w:lastRenderedPageBreak/>
              <w:t>"Ростелеком" от 21.12.2016 № 02/01/1299-16</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 xml:space="preserve">Закупка у единственного поставщика (подрядчика, </w:t>
            </w:r>
            <w:r w:rsidRPr="00546058">
              <w:rPr>
                <w:sz w:val="23"/>
                <w:szCs w:val="23"/>
              </w:rPr>
              <w:lastRenderedPageBreak/>
              <w:t>исполнителя)</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lastRenderedPageBreak/>
              <w:t>В соответствии с п.1 ч. 1 ст. 93 ФЗ№ 44</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trHeight w:val="841"/>
          <w:jc w:val="center"/>
        </w:trPr>
        <w:tc>
          <w:tcPr>
            <w:tcW w:w="221" w:type="pct"/>
            <w:hideMark/>
          </w:tcPr>
          <w:p w:rsidR="007E2DAE" w:rsidRDefault="007E2DAE" w:rsidP="002D7179">
            <w:pPr>
              <w:spacing w:line="240" w:lineRule="exact"/>
              <w:jc w:val="center"/>
              <w:rPr>
                <w:sz w:val="23"/>
                <w:szCs w:val="23"/>
              </w:rPr>
            </w:pPr>
            <w:r>
              <w:rPr>
                <w:sz w:val="23"/>
                <w:szCs w:val="23"/>
              </w:rPr>
              <w:lastRenderedPageBreak/>
              <w:t>7.</w:t>
            </w:r>
          </w:p>
        </w:tc>
        <w:tc>
          <w:tcPr>
            <w:tcW w:w="473" w:type="pct"/>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235000.00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796AEC">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74" w:type="pct"/>
            <w:gridSpan w:val="5"/>
            <w:hideMark/>
          </w:tcPr>
          <w:p w:rsidR="007E2DAE" w:rsidRPr="00546058" w:rsidRDefault="007E2DAE"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На основании п. 1 ч.1 ст. 93 ФЗ №44</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t>235000.00</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796AEC">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74" w:type="pct"/>
            <w:gridSpan w:val="5"/>
            <w:hideMark/>
          </w:tcPr>
          <w:p w:rsidR="007E2DAE" w:rsidRPr="00546058" w:rsidRDefault="007E2DAE"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На основании п. 1 ч.1 ст. 93 ФЗ №44</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2D7179">
            <w:pPr>
              <w:spacing w:line="240" w:lineRule="exact"/>
              <w:jc w:val="center"/>
              <w:rPr>
                <w:sz w:val="23"/>
                <w:szCs w:val="23"/>
              </w:rPr>
            </w:pPr>
            <w:r>
              <w:rPr>
                <w:sz w:val="23"/>
                <w:szCs w:val="23"/>
              </w:rPr>
              <w:t>9.</w:t>
            </w:r>
          </w:p>
        </w:tc>
        <w:tc>
          <w:tcPr>
            <w:tcW w:w="473" w:type="pct"/>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 xml:space="preserve">Выполнение работ </w:t>
            </w:r>
            <w:r w:rsidRPr="00F068B6">
              <w:rPr>
                <w:sz w:val="23"/>
                <w:szCs w:val="23"/>
              </w:rPr>
              <w:t xml:space="preserve">по </w:t>
            </w:r>
            <w:r w:rsidR="00D001B9" w:rsidRPr="002D5401">
              <w:rPr>
                <w:sz w:val="23"/>
                <w:szCs w:val="23"/>
              </w:rPr>
              <w:t>ремонту</w:t>
            </w:r>
            <w:r w:rsidR="00796AEC">
              <w:rPr>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249095.00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Проектно-сметный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EC17D8">
            <w:pPr>
              <w:spacing w:line="240" w:lineRule="exact"/>
              <w:jc w:val="center"/>
              <w:rPr>
                <w:sz w:val="23"/>
                <w:szCs w:val="23"/>
              </w:rPr>
            </w:pPr>
            <w:r w:rsidRPr="00546058">
              <w:rPr>
                <w:sz w:val="23"/>
                <w:szCs w:val="23"/>
              </w:rPr>
              <w:t>Сметный расчет</w:t>
            </w:r>
          </w:p>
        </w:tc>
        <w:tc>
          <w:tcPr>
            <w:tcW w:w="474"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Pr="00546058" w:rsidRDefault="007E2DAE" w:rsidP="002D7179">
            <w:pPr>
              <w:spacing w:line="240" w:lineRule="exact"/>
              <w:jc w:val="center"/>
              <w:rPr>
                <w:sz w:val="23"/>
                <w:szCs w:val="23"/>
              </w:rPr>
            </w:pPr>
            <w:r>
              <w:rPr>
                <w:sz w:val="23"/>
                <w:szCs w:val="23"/>
              </w:rPr>
              <w:t>10</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00796AEC">
              <w:rPr>
                <w:sz w:val="23"/>
                <w:szCs w:val="23"/>
              </w:rPr>
              <w:t xml:space="preserve"> </w:t>
            </w:r>
            <w:r w:rsidRPr="00546058">
              <w:rPr>
                <w:sz w:val="23"/>
                <w:szCs w:val="23"/>
              </w:rPr>
              <w:t xml:space="preserve">участка автомобильной дороги Обколи </w:t>
            </w:r>
            <w:r>
              <w:rPr>
                <w:sz w:val="23"/>
                <w:szCs w:val="23"/>
              </w:rPr>
              <w:t>–</w:t>
            </w:r>
            <w:r w:rsidRPr="00546058">
              <w:rPr>
                <w:sz w:val="23"/>
                <w:szCs w:val="23"/>
              </w:rPr>
              <w:t xml:space="preserve"> Хочуни для нужд Батецкого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t>248774.17</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Проектно-сметный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2D7179">
            <w:pPr>
              <w:spacing w:line="240" w:lineRule="exact"/>
              <w:jc w:val="center"/>
              <w:rPr>
                <w:sz w:val="23"/>
                <w:szCs w:val="23"/>
              </w:rPr>
            </w:pPr>
            <w:r w:rsidRPr="00546058">
              <w:rPr>
                <w:sz w:val="23"/>
                <w:szCs w:val="23"/>
              </w:rPr>
              <w:t>Сметный расчет</w:t>
            </w:r>
          </w:p>
        </w:tc>
        <w:tc>
          <w:tcPr>
            <w:tcW w:w="474"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w:t>
            </w:r>
            <w:r>
              <w:rPr>
                <w:sz w:val="23"/>
                <w:szCs w:val="23"/>
              </w:rPr>
              <w:t>«</w:t>
            </w:r>
            <w:r w:rsidRPr="00546058">
              <w:rPr>
                <w:sz w:val="23"/>
                <w:szCs w:val="23"/>
              </w:rPr>
              <w:t xml:space="preserve">Перечень товаров, работ, услуг, в случае </w:t>
            </w:r>
            <w:r w:rsidRPr="00546058">
              <w:rPr>
                <w:sz w:val="23"/>
                <w:szCs w:val="23"/>
              </w:rPr>
              <w:lastRenderedPageBreak/>
              <w:t>осуществления закупок которых заказчик обязан проводить аукцион в электронной форме (электронный аукцион)</w:t>
            </w:r>
            <w:r>
              <w:rPr>
                <w:sz w:val="23"/>
                <w:szCs w:val="23"/>
              </w:rPr>
              <w:t>»</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2D7179">
            <w:pPr>
              <w:spacing w:line="240" w:lineRule="exact"/>
              <w:jc w:val="center"/>
              <w:rPr>
                <w:sz w:val="23"/>
                <w:szCs w:val="23"/>
              </w:rPr>
            </w:pPr>
            <w:r>
              <w:rPr>
                <w:sz w:val="23"/>
                <w:szCs w:val="23"/>
              </w:rPr>
              <w:lastRenderedPageBreak/>
              <w:t>11.</w:t>
            </w:r>
          </w:p>
        </w:tc>
        <w:tc>
          <w:tcPr>
            <w:tcW w:w="473" w:type="pct"/>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EC17D8">
            <w:pPr>
              <w:spacing w:line="240" w:lineRule="exact"/>
              <w:jc w:val="center"/>
              <w:rPr>
                <w:sz w:val="23"/>
                <w:szCs w:val="23"/>
              </w:rPr>
            </w:pP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1131537.00</w:t>
            </w:r>
          </w:p>
        </w:tc>
        <w:tc>
          <w:tcPr>
            <w:tcW w:w="514" w:type="pct"/>
            <w:gridSpan w:val="2"/>
            <w:hideMark/>
          </w:tcPr>
          <w:p w:rsidR="007E2DAE" w:rsidRPr="00546058" w:rsidRDefault="007E2DAE" w:rsidP="00EC17D8">
            <w:pPr>
              <w:spacing w:line="240" w:lineRule="exact"/>
              <w:jc w:val="center"/>
              <w:rPr>
                <w:sz w:val="23"/>
                <w:szCs w:val="23"/>
              </w:rPr>
            </w:pPr>
            <w:r>
              <w:rPr>
                <w:sz w:val="23"/>
                <w:szCs w:val="23"/>
              </w:rPr>
              <w:t xml:space="preserve">Нормативный метод </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22124A" w:rsidRDefault="007E2DAE" w:rsidP="00EC17D8">
            <w:pPr>
              <w:spacing w:line="240" w:lineRule="exact"/>
              <w:jc w:val="center"/>
              <w:rPr>
                <w:sz w:val="23"/>
                <w:szCs w:val="23"/>
              </w:rPr>
            </w:pPr>
            <w:r>
              <w:rPr>
                <w:sz w:val="23"/>
                <w:szCs w:val="23"/>
              </w:rPr>
              <w:t>Областной закон №431-ОЗ от 24.12.2013 года и приказ министерства строительства и жилищно-коммунального хозяйства РФ от 16.06.2016 №419/пр</w:t>
            </w:r>
          </w:p>
        </w:tc>
        <w:tc>
          <w:tcPr>
            <w:tcW w:w="474"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trHeight w:val="4105"/>
          <w:jc w:val="center"/>
        </w:trPr>
        <w:tc>
          <w:tcPr>
            <w:tcW w:w="221" w:type="pct"/>
            <w:hideMark/>
          </w:tcPr>
          <w:p w:rsidR="007E2DAE" w:rsidRPr="00546058" w:rsidRDefault="007E2DAE" w:rsidP="002D7179">
            <w:pPr>
              <w:spacing w:line="240" w:lineRule="exact"/>
              <w:jc w:val="center"/>
              <w:rPr>
                <w:sz w:val="23"/>
                <w:szCs w:val="23"/>
              </w:rPr>
            </w:pPr>
            <w:r>
              <w:rPr>
                <w:sz w:val="23"/>
                <w:szCs w:val="23"/>
              </w:rPr>
              <w:t>12</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D7179">
            <w:pPr>
              <w:spacing w:line="240" w:lineRule="exact"/>
              <w:jc w:val="center"/>
              <w:rPr>
                <w:sz w:val="23"/>
                <w:szCs w:val="23"/>
              </w:rPr>
            </w:pP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t>801900.00</w:t>
            </w:r>
          </w:p>
        </w:tc>
        <w:tc>
          <w:tcPr>
            <w:tcW w:w="514" w:type="pct"/>
            <w:gridSpan w:val="2"/>
            <w:hideMark/>
          </w:tcPr>
          <w:p w:rsidR="007E2DAE" w:rsidRDefault="007E2DAE" w:rsidP="002D7179">
            <w:pPr>
              <w:spacing w:line="240" w:lineRule="exact"/>
              <w:jc w:val="center"/>
              <w:rPr>
                <w:sz w:val="23"/>
                <w:szCs w:val="23"/>
              </w:rPr>
            </w:pPr>
            <w:r>
              <w:rPr>
                <w:sz w:val="23"/>
                <w:szCs w:val="23"/>
              </w:rPr>
              <w:t xml:space="preserve">Метод сопоставления рыночных цен </w:t>
            </w:r>
          </w:p>
          <w:p w:rsidR="007E2DAE" w:rsidRPr="00546058" w:rsidRDefault="007E2DAE" w:rsidP="002D7179">
            <w:pPr>
              <w:spacing w:line="240" w:lineRule="exact"/>
              <w:jc w:val="center"/>
              <w:rPr>
                <w:sz w:val="23"/>
                <w:szCs w:val="23"/>
              </w:rPr>
            </w:pPr>
            <w:r>
              <w:rPr>
                <w:sz w:val="23"/>
                <w:szCs w:val="23"/>
              </w:rPr>
              <w:t xml:space="preserve">(анализ рынка) </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22124A" w:rsidRDefault="007E2DAE"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4"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trHeight w:val="707"/>
          <w:jc w:val="center"/>
        </w:trPr>
        <w:tc>
          <w:tcPr>
            <w:tcW w:w="221" w:type="pct"/>
            <w:hideMark/>
          </w:tcPr>
          <w:p w:rsidR="00EC17D8" w:rsidRDefault="00EC17D8" w:rsidP="002D7179">
            <w:pPr>
              <w:spacing w:line="240" w:lineRule="exact"/>
              <w:jc w:val="center"/>
              <w:rPr>
                <w:sz w:val="23"/>
                <w:szCs w:val="23"/>
              </w:rPr>
            </w:pPr>
            <w:r>
              <w:rPr>
                <w:sz w:val="23"/>
                <w:szCs w:val="23"/>
              </w:rPr>
              <w:lastRenderedPageBreak/>
              <w:t>13.</w:t>
            </w:r>
          </w:p>
        </w:tc>
        <w:tc>
          <w:tcPr>
            <w:tcW w:w="473" w:type="pct"/>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D7179">
            <w:pPr>
              <w:spacing w:line="240" w:lineRule="exact"/>
              <w:jc w:val="center"/>
              <w:rPr>
                <w:sz w:val="23"/>
                <w:szCs w:val="23"/>
              </w:rPr>
            </w:pPr>
          </w:p>
        </w:tc>
        <w:tc>
          <w:tcPr>
            <w:tcW w:w="735" w:type="pct"/>
            <w:gridSpan w:val="3"/>
            <w:hideMark/>
          </w:tcPr>
          <w:p w:rsidR="00EC17D8" w:rsidRPr="00546058" w:rsidRDefault="00EC17D8" w:rsidP="002D7179">
            <w:pPr>
              <w:spacing w:line="240" w:lineRule="exact"/>
              <w:jc w:val="center"/>
              <w:rPr>
                <w:sz w:val="23"/>
                <w:szCs w:val="23"/>
              </w:rPr>
            </w:pPr>
            <w:r>
              <w:rPr>
                <w:sz w:val="23"/>
                <w:szCs w:val="23"/>
              </w:rPr>
              <w:t>Поставка бумаги для офисной техники и изделий из картона</w:t>
            </w:r>
          </w:p>
        </w:tc>
        <w:tc>
          <w:tcPr>
            <w:tcW w:w="470" w:type="pct"/>
            <w:gridSpan w:val="2"/>
            <w:hideMark/>
          </w:tcPr>
          <w:p w:rsidR="00EC17D8" w:rsidRPr="007E2DAE" w:rsidRDefault="00EC17D8" w:rsidP="002D7179">
            <w:pPr>
              <w:spacing w:line="240" w:lineRule="exact"/>
              <w:jc w:val="center"/>
              <w:rPr>
                <w:sz w:val="23"/>
                <w:szCs w:val="23"/>
              </w:rPr>
            </w:pPr>
            <w:r>
              <w:rPr>
                <w:sz w:val="23"/>
                <w:szCs w:val="23"/>
              </w:rPr>
              <w:t>90000.00</w:t>
            </w:r>
          </w:p>
        </w:tc>
        <w:tc>
          <w:tcPr>
            <w:tcW w:w="514"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03" w:type="pct"/>
            <w:gridSpan w:val="4"/>
            <w:hideMark/>
          </w:tcPr>
          <w:p w:rsidR="00EC17D8" w:rsidRPr="00546058" w:rsidRDefault="00EC17D8" w:rsidP="002D7179">
            <w:pPr>
              <w:spacing w:line="240" w:lineRule="exact"/>
              <w:jc w:val="center"/>
              <w:rPr>
                <w:sz w:val="23"/>
                <w:szCs w:val="23"/>
              </w:rPr>
            </w:pPr>
          </w:p>
        </w:tc>
        <w:tc>
          <w:tcPr>
            <w:tcW w:w="706" w:type="pct"/>
            <w:gridSpan w:val="4"/>
            <w:hideMark/>
          </w:tcPr>
          <w:p w:rsidR="00EC17D8" w:rsidRPr="0022124A" w:rsidRDefault="00EC17D8" w:rsidP="002D7179">
            <w:pPr>
              <w:spacing w:line="240" w:lineRule="exact"/>
              <w:jc w:val="center"/>
              <w:rPr>
                <w:sz w:val="23"/>
                <w:szCs w:val="23"/>
              </w:rPr>
            </w:pPr>
            <w:r>
              <w:rPr>
                <w:sz w:val="23"/>
                <w:szCs w:val="23"/>
              </w:rPr>
              <w:t>Информация, полученная с информационно-коммуникационной сети «Интернет»</w:t>
            </w:r>
          </w:p>
        </w:tc>
        <w:tc>
          <w:tcPr>
            <w:tcW w:w="474" w:type="pct"/>
            <w:gridSpan w:val="5"/>
            <w:hideMark/>
          </w:tcPr>
          <w:p w:rsidR="00EC17D8" w:rsidRPr="00546058" w:rsidRDefault="00EC17D8" w:rsidP="00E97F7F">
            <w:pPr>
              <w:spacing w:line="240" w:lineRule="exact"/>
              <w:jc w:val="center"/>
              <w:rPr>
                <w:sz w:val="23"/>
                <w:szCs w:val="23"/>
              </w:rPr>
            </w:pPr>
            <w:r>
              <w:rPr>
                <w:sz w:val="23"/>
                <w:szCs w:val="23"/>
              </w:rPr>
              <w:t>Электронный аукцион</w:t>
            </w:r>
          </w:p>
        </w:tc>
        <w:tc>
          <w:tcPr>
            <w:tcW w:w="629" w:type="pct"/>
            <w:gridSpan w:val="3"/>
            <w:hideMark/>
          </w:tcPr>
          <w:p w:rsidR="00EC17D8" w:rsidRPr="00546058" w:rsidRDefault="00EC17D8" w:rsidP="002D7179">
            <w:pPr>
              <w:spacing w:line="240" w:lineRule="exact"/>
              <w:jc w:val="center"/>
              <w:rPr>
                <w:sz w:val="23"/>
                <w:szCs w:val="23"/>
              </w:rPr>
            </w:pPr>
            <w:r>
              <w:rPr>
                <w:sz w:val="23"/>
                <w:szCs w:val="23"/>
              </w:rPr>
              <w:t>Статья 59 Федерального закона от 5 апреля 2013 года №44</w:t>
            </w:r>
          </w:p>
        </w:tc>
        <w:tc>
          <w:tcPr>
            <w:tcW w:w="255" w:type="pct"/>
            <w:gridSpan w:val="2"/>
            <w:vAlign w:val="center"/>
            <w:hideMark/>
          </w:tcPr>
          <w:p w:rsidR="00EC17D8" w:rsidRPr="00546058" w:rsidRDefault="00EC17D8" w:rsidP="002D7179">
            <w:pPr>
              <w:spacing w:line="240" w:lineRule="exact"/>
              <w:jc w:val="center"/>
              <w:rPr>
                <w:sz w:val="23"/>
                <w:szCs w:val="23"/>
              </w:rPr>
            </w:pPr>
          </w:p>
        </w:tc>
      </w:tr>
      <w:tr w:rsidR="00DF7C07" w:rsidRPr="00546058" w:rsidTr="00DF7C07">
        <w:trPr>
          <w:gridAfter w:val="1"/>
          <w:wAfter w:w="20" w:type="pct"/>
          <w:trHeight w:val="707"/>
          <w:jc w:val="center"/>
        </w:trPr>
        <w:tc>
          <w:tcPr>
            <w:tcW w:w="221" w:type="pct"/>
            <w:hideMark/>
          </w:tcPr>
          <w:p w:rsidR="00EC17D8" w:rsidRDefault="00EC17D8" w:rsidP="002D7179">
            <w:pPr>
              <w:spacing w:line="240" w:lineRule="exact"/>
              <w:jc w:val="center"/>
              <w:rPr>
                <w:sz w:val="23"/>
                <w:szCs w:val="23"/>
              </w:rPr>
            </w:pPr>
            <w:r>
              <w:rPr>
                <w:sz w:val="23"/>
                <w:szCs w:val="23"/>
              </w:rPr>
              <w:t>14.</w:t>
            </w:r>
          </w:p>
        </w:tc>
        <w:tc>
          <w:tcPr>
            <w:tcW w:w="473" w:type="pct"/>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EC17D8">
            <w:pPr>
              <w:spacing w:line="240" w:lineRule="exact"/>
              <w:jc w:val="center"/>
              <w:rPr>
                <w:sz w:val="23"/>
                <w:szCs w:val="23"/>
              </w:rPr>
            </w:pPr>
          </w:p>
        </w:tc>
        <w:tc>
          <w:tcPr>
            <w:tcW w:w="735" w:type="pct"/>
            <w:gridSpan w:val="3"/>
            <w:hideMark/>
          </w:tcPr>
          <w:p w:rsidR="00EC17D8" w:rsidRPr="00546058" w:rsidRDefault="00EC17D8"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hideMark/>
          </w:tcPr>
          <w:p w:rsidR="00EC17D8" w:rsidRPr="007E2DAE" w:rsidRDefault="00EC17D8" w:rsidP="00EC17D8">
            <w:pPr>
              <w:spacing w:line="240" w:lineRule="exact"/>
              <w:jc w:val="center"/>
              <w:rPr>
                <w:sz w:val="23"/>
                <w:szCs w:val="23"/>
              </w:rPr>
            </w:pPr>
            <w:r>
              <w:rPr>
                <w:sz w:val="23"/>
                <w:szCs w:val="23"/>
              </w:rPr>
              <w:t>0</w:t>
            </w:r>
            <w:r w:rsidRPr="007E2DAE">
              <w:rPr>
                <w:sz w:val="23"/>
                <w:szCs w:val="23"/>
              </w:rPr>
              <w:t>.00</w:t>
            </w:r>
          </w:p>
        </w:tc>
        <w:tc>
          <w:tcPr>
            <w:tcW w:w="514"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Pr="002C631A"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03" w:type="pct"/>
            <w:gridSpan w:val="4"/>
            <w:hideMark/>
          </w:tcPr>
          <w:p w:rsidR="00EC17D8" w:rsidRPr="002C631A" w:rsidRDefault="00EC17D8" w:rsidP="00EC17D8">
            <w:pPr>
              <w:spacing w:line="240" w:lineRule="exact"/>
              <w:jc w:val="center"/>
              <w:rPr>
                <w:sz w:val="23"/>
                <w:szCs w:val="23"/>
              </w:rPr>
            </w:pPr>
          </w:p>
        </w:tc>
        <w:tc>
          <w:tcPr>
            <w:tcW w:w="706" w:type="pct"/>
            <w:gridSpan w:val="4"/>
            <w:hideMark/>
          </w:tcPr>
          <w:p w:rsidR="00EC17D8" w:rsidRPr="0022124A" w:rsidRDefault="00EC17D8" w:rsidP="00EC17D8">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4" w:type="pct"/>
            <w:gridSpan w:val="5"/>
            <w:hideMark/>
          </w:tcPr>
          <w:p w:rsidR="00EC17D8" w:rsidRPr="002C631A" w:rsidRDefault="00EC17D8" w:rsidP="00EC17D8">
            <w:pPr>
              <w:spacing w:line="240" w:lineRule="exact"/>
              <w:jc w:val="center"/>
              <w:rPr>
                <w:sz w:val="23"/>
                <w:szCs w:val="23"/>
              </w:rPr>
            </w:pPr>
            <w:r w:rsidRPr="002C631A">
              <w:rPr>
                <w:sz w:val="23"/>
                <w:szCs w:val="23"/>
              </w:rPr>
              <w:t>Электронный аукцион</w:t>
            </w:r>
          </w:p>
        </w:tc>
        <w:tc>
          <w:tcPr>
            <w:tcW w:w="629" w:type="pct"/>
            <w:gridSpan w:val="3"/>
            <w:hideMark/>
          </w:tcPr>
          <w:p w:rsidR="00EC17D8" w:rsidRPr="002C631A" w:rsidRDefault="00EC17D8" w:rsidP="00EC17D8">
            <w:pPr>
              <w:spacing w:line="240" w:lineRule="exact"/>
              <w:jc w:val="center"/>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255" w:type="pct"/>
            <w:gridSpan w:val="2"/>
            <w:vAlign w:val="center"/>
            <w:hideMark/>
          </w:tcPr>
          <w:p w:rsidR="00EC17D8" w:rsidRPr="00546058" w:rsidRDefault="00EC17D8" w:rsidP="002D7179">
            <w:pPr>
              <w:spacing w:line="240" w:lineRule="exact"/>
              <w:jc w:val="center"/>
              <w:rPr>
                <w:sz w:val="23"/>
                <w:szCs w:val="23"/>
              </w:rPr>
            </w:pPr>
          </w:p>
        </w:tc>
      </w:tr>
      <w:tr w:rsidR="00DF7C07" w:rsidRPr="00490BC4" w:rsidTr="00DF7C07">
        <w:trPr>
          <w:gridAfter w:val="1"/>
          <w:wAfter w:w="20" w:type="pct"/>
          <w:jc w:val="center"/>
        </w:trPr>
        <w:tc>
          <w:tcPr>
            <w:tcW w:w="221" w:type="pct"/>
          </w:tcPr>
          <w:p w:rsidR="00EC17D8" w:rsidRPr="0022124A" w:rsidRDefault="00EC17D8" w:rsidP="00F068B6">
            <w:pPr>
              <w:spacing w:line="240" w:lineRule="exact"/>
              <w:jc w:val="center"/>
              <w:rPr>
                <w:sz w:val="23"/>
                <w:szCs w:val="23"/>
              </w:rPr>
            </w:pPr>
            <w:r>
              <w:rPr>
                <w:sz w:val="23"/>
                <w:szCs w:val="23"/>
              </w:rPr>
              <w:t>15</w:t>
            </w:r>
            <w:r w:rsidRPr="0022124A">
              <w:rPr>
                <w:sz w:val="23"/>
                <w:szCs w:val="23"/>
              </w:rPr>
              <w:t>.</w:t>
            </w:r>
          </w:p>
        </w:tc>
        <w:tc>
          <w:tcPr>
            <w:tcW w:w="473" w:type="pct"/>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173530100114153010100100110176810412</w:t>
            </w:r>
          </w:p>
          <w:p w:rsidR="00EC17D8" w:rsidRPr="0022124A" w:rsidRDefault="00EC17D8" w:rsidP="00F068B6">
            <w:pPr>
              <w:spacing w:line="240" w:lineRule="exact"/>
              <w:jc w:val="center"/>
              <w:rPr>
                <w:sz w:val="23"/>
                <w:szCs w:val="23"/>
              </w:rPr>
            </w:pPr>
          </w:p>
        </w:tc>
        <w:tc>
          <w:tcPr>
            <w:tcW w:w="735" w:type="pct"/>
            <w:gridSpan w:val="3"/>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tcPr>
          <w:p w:rsidR="00EC17D8" w:rsidRPr="00EC17D8" w:rsidRDefault="00EC17D8" w:rsidP="00F068B6">
            <w:pPr>
              <w:spacing w:line="240" w:lineRule="exact"/>
              <w:jc w:val="center"/>
              <w:rPr>
                <w:sz w:val="23"/>
                <w:szCs w:val="23"/>
              </w:rPr>
            </w:pPr>
            <w:r w:rsidRPr="00EC17D8">
              <w:rPr>
                <w:sz w:val="23"/>
                <w:szCs w:val="23"/>
              </w:rPr>
              <w:t>801900.00</w:t>
            </w:r>
          </w:p>
        </w:tc>
        <w:tc>
          <w:tcPr>
            <w:tcW w:w="514" w:type="pct"/>
            <w:gridSpan w:val="2"/>
          </w:tcPr>
          <w:p w:rsidR="00EC17D8" w:rsidRPr="0022124A" w:rsidRDefault="00EC17D8" w:rsidP="00F068B6">
            <w:pPr>
              <w:spacing w:line="240" w:lineRule="exact"/>
              <w:jc w:val="center"/>
              <w:rPr>
                <w:sz w:val="23"/>
                <w:szCs w:val="23"/>
              </w:rPr>
            </w:pPr>
            <w:r w:rsidRPr="0022124A">
              <w:rPr>
                <w:sz w:val="23"/>
                <w:szCs w:val="23"/>
              </w:rPr>
              <w:t xml:space="preserve">Метод сопоставления рыночных цен </w:t>
            </w:r>
          </w:p>
          <w:p w:rsidR="00EC17D8" w:rsidRPr="0022124A" w:rsidRDefault="00EC17D8" w:rsidP="00F068B6">
            <w:pPr>
              <w:spacing w:line="240" w:lineRule="exact"/>
              <w:jc w:val="center"/>
              <w:rPr>
                <w:sz w:val="23"/>
                <w:szCs w:val="23"/>
              </w:rPr>
            </w:pPr>
            <w:r w:rsidRPr="0022124A">
              <w:rPr>
                <w:sz w:val="23"/>
                <w:szCs w:val="23"/>
              </w:rPr>
              <w:t>(анализ рынка</w:t>
            </w:r>
            <w:r>
              <w:rPr>
                <w:sz w:val="23"/>
                <w:szCs w:val="23"/>
              </w:rPr>
              <w:t>)</w:t>
            </w:r>
          </w:p>
        </w:tc>
        <w:tc>
          <w:tcPr>
            <w:tcW w:w="503" w:type="pct"/>
            <w:gridSpan w:val="4"/>
          </w:tcPr>
          <w:p w:rsidR="00EC17D8" w:rsidRPr="0022124A" w:rsidRDefault="00EC17D8" w:rsidP="00F068B6">
            <w:pPr>
              <w:spacing w:line="240" w:lineRule="exact"/>
              <w:jc w:val="center"/>
              <w:rPr>
                <w:sz w:val="23"/>
                <w:szCs w:val="23"/>
              </w:rPr>
            </w:pPr>
          </w:p>
        </w:tc>
        <w:tc>
          <w:tcPr>
            <w:tcW w:w="706" w:type="pct"/>
            <w:gridSpan w:val="4"/>
          </w:tcPr>
          <w:p w:rsidR="00EC17D8" w:rsidRPr="0022124A" w:rsidRDefault="00EC17D8" w:rsidP="00F068B6">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4" w:type="pct"/>
            <w:gridSpan w:val="5"/>
          </w:tcPr>
          <w:p w:rsidR="00EC17D8" w:rsidRPr="0022124A" w:rsidRDefault="00EC17D8" w:rsidP="00F068B6">
            <w:pPr>
              <w:spacing w:line="240" w:lineRule="exact"/>
              <w:jc w:val="center"/>
              <w:rPr>
                <w:sz w:val="23"/>
                <w:szCs w:val="23"/>
              </w:rPr>
            </w:pPr>
            <w:r w:rsidRPr="0022124A">
              <w:rPr>
                <w:sz w:val="23"/>
                <w:szCs w:val="23"/>
              </w:rPr>
              <w:t>Электронный аукцион</w:t>
            </w:r>
          </w:p>
        </w:tc>
        <w:tc>
          <w:tcPr>
            <w:tcW w:w="629" w:type="pct"/>
            <w:gridSpan w:val="3"/>
          </w:tcPr>
          <w:p w:rsidR="00EC17D8" w:rsidRPr="0022124A" w:rsidRDefault="00EC17D8" w:rsidP="00F068B6">
            <w:pPr>
              <w:spacing w:line="240" w:lineRule="exact"/>
              <w:jc w:val="center"/>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255" w:type="pct"/>
            <w:gridSpan w:val="2"/>
          </w:tcPr>
          <w:p w:rsidR="00EC17D8" w:rsidRPr="0022124A" w:rsidRDefault="00EC17D8" w:rsidP="00F068B6">
            <w:pPr>
              <w:spacing w:line="240" w:lineRule="exact"/>
              <w:jc w:val="center"/>
              <w:rPr>
                <w:sz w:val="23"/>
                <w:szCs w:val="23"/>
              </w:rPr>
            </w:pPr>
          </w:p>
        </w:tc>
      </w:tr>
      <w:tr w:rsidR="00DF7C07" w:rsidRPr="00490BC4" w:rsidTr="00DF7C07">
        <w:trPr>
          <w:gridAfter w:val="1"/>
          <w:wAfter w:w="20" w:type="pct"/>
          <w:jc w:val="center"/>
        </w:trPr>
        <w:tc>
          <w:tcPr>
            <w:tcW w:w="221"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473" w:type="pct"/>
            <w:tcBorders>
              <w:bottom w:val="single" w:sz="4" w:space="0" w:color="auto"/>
            </w:tcBorders>
          </w:tcPr>
          <w:p w:rsidR="00EC17D8" w:rsidRPr="00EC17D8" w:rsidRDefault="00EC17D8" w:rsidP="00F068B6">
            <w:pPr>
              <w:spacing w:line="240" w:lineRule="exact"/>
              <w:jc w:val="center"/>
              <w:rPr>
                <w:sz w:val="23"/>
                <w:szCs w:val="23"/>
              </w:rPr>
            </w:pPr>
            <w:r w:rsidRPr="00EC17D8">
              <w:rPr>
                <w:sz w:val="24"/>
                <w:szCs w:val="24"/>
                <w:lang w:val="en-US"/>
              </w:rPr>
              <w:t>173530100114153010100100120182829244</w:t>
            </w:r>
          </w:p>
        </w:tc>
        <w:tc>
          <w:tcPr>
            <w:tcW w:w="735" w:type="pct"/>
            <w:gridSpan w:val="3"/>
            <w:tcBorders>
              <w:bottom w:val="single" w:sz="4" w:space="0" w:color="auto"/>
            </w:tcBorders>
          </w:tcPr>
          <w:p w:rsidR="00EC17D8" w:rsidRPr="00EC17D8" w:rsidRDefault="00EC17D8" w:rsidP="00EC17D8">
            <w:pPr>
              <w:spacing w:line="240" w:lineRule="exact"/>
              <w:jc w:val="center"/>
              <w:rPr>
                <w:sz w:val="23"/>
                <w:szCs w:val="23"/>
              </w:rPr>
            </w:pPr>
            <w:r w:rsidRPr="00EC17D8">
              <w:rPr>
                <w:sz w:val="24"/>
                <w:szCs w:val="24"/>
              </w:rPr>
              <w:t xml:space="preserve">Поставка </w:t>
            </w:r>
            <w:r w:rsidRPr="00EC17D8">
              <w:rPr>
                <w:rFonts w:eastAsia="Times New Roman CYR" w:cs="Times New Roman CYR"/>
                <w:sz w:val="24"/>
                <w:szCs w:val="24"/>
                <w:lang w:bidi="ru-RU"/>
              </w:rPr>
              <w:t xml:space="preserve">оборудования с монтажом и наладкой  систем </w:t>
            </w:r>
            <w:r w:rsidRPr="002D5401">
              <w:rPr>
                <w:rFonts w:eastAsia="Times New Roman CYR" w:cs="Times New Roman CYR"/>
                <w:sz w:val="24"/>
                <w:szCs w:val="24"/>
                <w:lang w:bidi="ru-RU"/>
              </w:rPr>
              <w:t>водоподготовки питьевой воды в Батецком</w:t>
            </w:r>
            <w:r w:rsidR="00390E17" w:rsidRPr="002D5401">
              <w:rPr>
                <w:rFonts w:eastAsia="Times New Roman CYR" w:cs="Times New Roman CYR"/>
                <w:sz w:val="24"/>
                <w:szCs w:val="24"/>
                <w:lang w:bidi="ru-RU"/>
              </w:rPr>
              <w:t xml:space="preserve"> муниципальном </w:t>
            </w:r>
            <w:r w:rsidRPr="002D5401">
              <w:rPr>
                <w:rFonts w:eastAsia="Times New Roman CYR" w:cs="Times New Roman CYR"/>
                <w:sz w:val="24"/>
                <w:szCs w:val="24"/>
                <w:lang w:bidi="ru-RU"/>
              </w:rPr>
              <w:t xml:space="preserve"> районе </w:t>
            </w:r>
            <w:r w:rsidRPr="00EC17D8">
              <w:rPr>
                <w:rFonts w:eastAsia="Times New Roman CYR" w:cs="Times New Roman CYR"/>
                <w:sz w:val="24"/>
                <w:szCs w:val="24"/>
                <w:lang w:bidi="ru-RU"/>
              </w:rPr>
              <w:t xml:space="preserve">Новгородской </w:t>
            </w:r>
            <w:r w:rsidRPr="00EC17D8">
              <w:rPr>
                <w:rFonts w:eastAsia="Times New Roman CYR" w:cs="Times New Roman CYR"/>
                <w:sz w:val="24"/>
                <w:szCs w:val="24"/>
                <w:lang w:bidi="ru-RU"/>
              </w:rPr>
              <w:lastRenderedPageBreak/>
              <w:t>области</w:t>
            </w:r>
          </w:p>
        </w:tc>
        <w:tc>
          <w:tcPr>
            <w:tcW w:w="470" w:type="pct"/>
            <w:gridSpan w:val="2"/>
          </w:tcPr>
          <w:p w:rsidR="00EC17D8" w:rsidRPr="00EC17D8" w:rsidRDefault="00EC17D8" w:rsidP="00F068B6">
            <w:pPr>
              <w:spacing w:line="240" w:lineRule="exact"/>
              <w:jc w:val="center"/>
              <w:rPr>
                <w:sz w:val="23"/>
                <w:szCs w:val="23"/>
              </w:rPr>
            </w:pPr>
            <w:r w:rsidRPr="00EC17D8">
              <w:rPr>
                <w:sz w:val="23"/>
                <w:szCs w:val="23"/>
              </w:rPr>
              <w:lastRenderedPageBreak/>
              <w:t>1400000,00</w:t>
            </w:r>
          </w:p>
        </w:tc>
        <w:tc>
          <w:tcPr>
            <w:tcW w:w="514" w:type="pct"/>
            <w:gridSpan w:val="2"/>
          </w:tcPr>
          <w:p w:rsidR="00EC17D8" w:rsidRPr="00EC17D8" w:rsidRDefault="00EC17D8" w:rsidP="007171E9">
            <w:pPr>
              <w:spacing w:line="240" w:lineRule="exact"/>
              <w:jc w:val="center"/>
              <w:rPr>
                <w:sz w:val="23"/>
                <w:szCs w:val="23"/>
              </w:rPr>
            </w:pPr>
            <w:r w:rsidRPr="00EC17D8">
              <w:rPr>
                <w:sz w:val="23"/>
                <w:szCs w:val="23"/>
              </w:rPr>
              <w:t xml:space="preserve">Метод сопоставления рыночных цен </w:t>
            </w:r>
          </w:p>
          <w:p w:rsidR="00EC17D8" w:rsidRPr="00EC17D8" w:rsidRDefault="00EC17D8" w:rsidP="007171E9">
            <w:pPr>
              <w:spacing w:line="240" w:lineRule="exact"/>
              <w:jc w:val="center"/>
              <w:rPr>
                <w:sz w:val="23"/>
                <w:szCs w:val="23"/>
              </w:rPr>
            </w:pPr>
            <w:r w:rsidRPr="00EC17D8">
              <w:rPr>
                <w:sz w:val="23"/>
                <w:szCs w:val="23"/>
              </w:rPr>
              <w:t>(анализ рынка)</w:t>
            </w:r>
          </w:p>
        </w:tc>
        <w:tc>
          <w:tcPr>
            <w:tcW w:w="503" w:type="pct"/>
            <w:gridSpan w:val="4"/>
          </w:tcPr>
          <w:p w:rsidR="00EC17D8" w:rsidRPr="00EC17D8" w:rsidRDefault="00EC17D8" w:rsidP="00F068B6">
            <w:pPr>
              <w:spacing w:line="240" w:lineRule="exact"/>
              <w:jc w:val="center"/>
              <w:rPr>
                <w:sz w:val="23"/>
                <w:szCs w:val="23"/>
              </w:rPr>
            </w:pPr>
          </w:p>
        </w:tc>
        <w:tc>
          <w:tcPr>
            <w:tcW w:w="706" w:type="pct"/>
            <w:gridSpan w:val="4"/>
          </w:tcPr>
          <w:p w:rsidR="00EC17D8" w:rsidRPr="00EC17D8" w:rsidRDefault="00EC17D8" w:rsidP="00F068B6">
            <w:pPr>
              <w:spacing w:line="240" w:lineRule="exact"/>
              <w:jc w:val="center"/>
              <w:rPr>
                <w:sz w:val="23"/>
                <w:szCs w:val="23"/>
              </w:rPr>
            </w:pPr>
            <w:r w:rsidRPr="00EC17D8">
              <w:rPr>
                <w:sz w:val="23"/>
                <w:szCs w:val="23"/>
              </w:rPr>
              <w:t xml:space="preserve">Коммерческие предложения </w:t>
            </w:r>
          </w:p>
        </w:tc>
        <w:tc>
          <w:tcPr>
            <w:tcW w:w="474" w:type="pct"/>
            <w:gridSpan w:val="5"/>
          </w:tcPr>
          <w:p w:rsidR="00EC17D8" w:rsidRPr="00EC17D8" w:rsidRDefault="00EC17D8" w:rsidP="00F068B6">
            <w:pPr>
              <w:spacing w:line="240" w:lineRule="exact"/>
              <w:jc w:val="center"/>
              <w:rPr>
                <w:sz w:val="23"/>
                <w:szCs w:val="23"/>
              </w:rPr>
            </w:pPr>
            <w:r w:rsidRPr="00EC17D8">
              <w:rPr>
                <w:sz w:val="23"/>
                <w:szCs w:val="23"/>
              </w:rPr>
              <w:t xml:space="preserve">Электронный аукцион </w:t>
            </w:r>
          </w:p>
        </w:tc>
        <w:tc>
          <w:tcPr>
            <w:tcW w:w="629" w:type="pct"/>
            <w:gridSpan w:val="3"/>
          </w:tcPr>
          <w:p w:rsidR="00EC17D8" w:rsidRPr="00EC17D8" w:rsidRDefault="00EC17D8" w:rsidP="00EC17D8">
            <w:pPr>
              <w:spacing w:line="240" w:lineRule="exact"/>
              <w:jc w:val="center"/>
              <w:rPr>
                <w:sz w:val="23"/>
                <w:szCs w:val="23"/>
              </w:rPr>
            </w:pPr>
            <w:r w:rsidRPr="00EC17D8">
              <w:rPr>
                <w:sz w:val="23"/>
                <w:szCs w:val="23"/>
              </w:rPr>
              <w:t xml:space="preserve">Распоряжение Правительства РФ от 21.03.2016 №471-р (ред. от 10.08.2016) «О перечне товаров, работ, услуг в случае осуществления </w:t>
            </w:r>
            <w:r w:rsidRPr="00EC17D8">
              <w:rPr>
                <w:sz w:val="23"/>
                <w:szCs w:val="23"/>
              </w:rPr>
              <w:lastRenderedPageBreak/>
              <w:t>закупок которых заказчик обязан проводить аукцион в электронной форме (электронный аукцион)»</w:t>
            </w:r>
          </w:p>
        </w:tc>
        <w:tc>
          <w:tcPr>
            <w:tcW w:w="255" w:type="pct"/>
            <w:gridSpan w:val="2"/>
          </w:tcPr>
          <w:p w:rsidR="00EC17D8" w:rsidRPr="00EC17D8" w:rsidRDefault="00EC17D8" w:rsidP="00F068B6">
            <w:pPr>
              <w:spacing w:line="240" w:lineRule="exact"/>
              <w:jc w:val="center"/>
              <w:rPr>
                <w:sz w:val="23"/>
                <w:szCs w:val="23"/>
              </w:rPr>
            </w:pPr>
          </w:p>
        </w:tc>
      </w:tr>
      <w:tr w:rsidR="00DF7C07" w:rsidRPr="00546058" w:rsidTr="00DF7C07">
        <w:trPr>
          <w:gridAfter w:val="1"/>
          <w:wAfter w:w="20" w:type="pct"/>
          <w:trHeight w:val="1918"/>
          <w:jc w:val="center"/>
        </w:trPr>
        <w:tc>
          <w:tcPr>
            <w:tcW w:w="221" w:type="pct"/>
            <w:hideMark/>
          </w:tcPr>
          <w:p w:rsidR="00EC17D8" w:rsidRPr="00EC17D8" w:rsidRDefault="00EC17D8" w:rsidP="00EC17D8">
            <w:pPr>
              <w:spacing w:line="240" w:lineRule="exact"/>
              <w:jc w:val="center"/>
              <w:rPr>
                <w:sz w:val="23"/>
                <w:szCs w:val="23"/>
              </w:rPr>
            </w:pPr>
            <w:r w:rsidRPr="00EC17D8">
              <w:rPr>
                <w:sz w:val="23"/>
                <w:szCs w:val="23"/>
              </w:rPr>
              <w:lastRenderedPageBreak/>
              <w:t>17 .</w:t>
            </w:r>
          </w:p>
        </w:tc>
        <w:tc>
          <w:tcPr>
            <w:tcW w:w="473" w:type="pct"/>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173530100114153010100100070070000244</w:t>
            </w:r>
            <w:r w:rsidRPr="00EC17D8">
              <w:rPr>
                <w:sz w:val="23"/>
                <w:szCs w:val="23"/>
              </w:rPr>
              <w:br/>
            </w:r>
          </w:p>
          <w:p w:rsidR="00EC17D8" w:rsidRPr="00EC17D8" w:rsidRDefault="00EC17D8" w:rsidP="00F068B6">
            <w:pPr>
              <w:spacing w:line="240" w:lineRule="exact"/>
              <w:jc w:val="center"/>
              <w:rPr>
                <w:sz w:val="23"/>
                <w:szCs w:val="23"/>
              </w:rPr>
            </w:pPr>
            <w:r w:rsidRPr="00EC17D8">
              <w:rPr>
                <w:sz w:val="23"/>
                <w:szCs w:val="23"/>
              </w:rPr>
              <w:br/>
              <w:t>173530100114153010100100080080000245</w:t>
            </w:r>
          </w:p>
        </w:tc>
        <w:tc>
          <w:tcPr>
            <w:tcW w:w="735" w:type="pct"/>
            <w:gridSpan w:val="3"/>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470" w:type="pct"/>
            <w:gridSpan w:val="2"/>
            <w:hideMark/>
          </w:tcPr>
          <w:p w:rsidR="00EC17D8" w:rsidRPr="00E91F64" w:rsidRDefault="003455BD" w:rsidP="00F068B6">
            <w:pPr>
              <w:spacing w:line="240" w:lineRule="exact"/>
              <w:jc w:val="center"/>
              <w:rPr>
                <w:color w:val="FF0000"/>
                <w:sz w:val="23"/>
                <w:szCs w:val="23"/>
              </w:rPr>
            </w:pPr>
            <w:r>
              <w:rPr>
                <w:color w:val="FF0000"/>
                <w:sz w:val="23"/>
                <w:szCs w:val="23"/>
              </w:rPr>
              <w:t>1482606.67</w:t>
            </w: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6B08BB" w:rsidRDefault="00E91F64" w:rsidP="00F068B6">
            <w:pPr>
              <w:spacing w:line="240" w:lineRule="exact"/>
              <w:jc w:val="center"/>
              <w:rPr>
                <w:sz w:val="23"/>
                <w:szCs w:val="23"/>
              </w:rPr>
            </w:pPr>
            <w:r w:rsidRPr="006B08BB">
              <w:rPr>
                <w:sz w:val="23"/>
                <w:szCs w:val="23"/>
              </w:rPr>
              <w:t>79</w:t>
            </w:r>
            <w:r w:rsidR="00EC17D8" w:rsidRPr="006B08BB">
              <w:rPr>
                <w:sz w:val="23"/>
                <w:szCs w:val="23"/>
              </w:rPr>
              <w:t>200.00</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tc>
        <w:tc>
          <w:tcPr>
            <w:tcW w:w="514" w:type="pct"/>
            <w:gridSpan w:val="2"/>
            <w:hideMark/>
          </w:tcPr>
          <w:p w:rsidR="00EC17D8" w:rsidRPr="00EC17D8" w:rsidRDefault="00EC17D8" w:rsidP="00F068B6">
            <w:pPr>
              <w:spacing w:line="240" w:lineRule="exact"/>
              <w:jc w:val="center"/>
              <w:rPr>
                <w:sz w:val="23"/>
                <w:szCs w:val="23"/>
              </w:rPr>
            </w:pPr>
          </w:p>
        </w:tc>
        <w:tc>
          <w:tcPr>
            <w:tcW w:w="503" w:type="pct"/>
            <w:gridSpan w:val="4"/>
            <w:hideMark/>
          </w:tcPr>
          <w:p w:rsidR="00EC17D8" w:rsidRPr="00EC17D8" w:rsidRDefault="00EC17D8" w:rsidP="00F068B6">
            <w:pPr>
              <w:spacing w:line="240" w:lineRule="exact"/>
              <w:jc w:val="center"/>
              <w:rPr>
                <w:sz w:val="23"/>
                <w:szCs w:val="23"/>
              </w:rPr>
            </w:pPr>
          </w:p>
        </w:tc>
        <w:tc>
          <w:tcPr>
            <w:tcW w:w="706" w:type="pct"/>
            <w:gridSpan w:val="4"/>
            <w:hideMark/>
          </w:tcPr>
          <w:p w:rsidR="00EC17D8" w:rsidRPr="00EC17D8" w:rsidRDefault="00EC17D8" w:rsidP="00F068B6">
            <w:pPr>
              <w:spacing w:line="240" w:lineRule="exact"/>
              <w:jc w:val="center"/>
              <w:rPr>
                <w:sz w:val="23"/>
                <w:szCs w:val="23"/>
              </w:rPr>
            </w:pPr>
          </w:p>
        </w:tc>
        <w:tc>
          <w:tcPr>
            <w:tcW w:w="474" w:type="pct"/>
            <w:gridSpan w:val="5"/>
            <w:hideMark/>
          </w:tcPr>
          <w:p w:rsidR="00EC17D8" w:rsidRPr="00EC17D8" w:rsidRDefault="00EC17D8" w:rsidP="00F068B6">
            <w:pPr>
              <w:spacing w:line="240" w:lineRule="exact"/>
              <w:jc w:val="center"/>
              <w:rPr>
                <w:sz w:val="23"/>
                <w:szCs w:val="23"/>
              </w:rPr>
            </w:pPr>
          </w:p>
        </w:tc>
        <w:tc>
          <w:tcPr>
            <w:tcW w:w="629" w:type="pct"/>
            <w:gridSpan w:val="3"/>
            <w:hideMark/>
          </w:tcPr>
          <w:p w:rsidR="00EC17D8" w:rsidRPr="00EC17D8" w:rsidRDefault="00EC17D8" w:rsidP="00F068B6">
            <w:pPr>
              <w:spacing w:line="240" w:lineRule="exact"/>
              <w:jc w:val="center"/>
              <w:rPr>
                <w:sz w:val="23"/>
                <w:szCs w:val="23"/>
              </w:rPr>
            </w:pPr>
          </w:p>
        </w:tc>
        <w:tc>
          <w:tcPr>
            <w:tcW w:w="255" w:type="pct"/>
            <w:gridSpan w:val="2"/>
            <w:hideMark/>
          </w:tcPr>
          <w:p w:rsidR="00EC17D8" w:rsidRPr="00EC17D8" w:rsidRDefault="00EC17D8" w:rsidP="00F068B6">
            <w:pPr>
              <w:spacing w:line="240" w:lineRule="exact"/>
              <w:jc w:val="center"/>
              <w:rPr>
                <w:sz w:val="23"/>
                <w:szCs w:val="23"/>
              </w:rPr>
            </w:pPr>
          </w:p>
        </w:tc>
      </w:tr>
      <w:tr w:rsidR="00DF7C07" w:rsidRPr="00371AF3"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3"/>
          <w:wAfter w:w="275" w:type="pct"/>
          <w:tblCellSpacing w:w="15" w:type="dxa"/>
          <w:jc w:val="center"/>
        </w:trPr>
        <w:tc>
          <w:tcPr>
            <w:tcW w:w="2459" w:type="pct"/>
            <w:gridSpan w:val="10"/>
            <w:tcBorders>
              <w:top w:val="single" w:sz="4" w:space="0" w:color="auto"/>
              <w:bottom w:val="single" w:sz="6" w:space="0" w:color="000000"/>
            </w:tcBorders>
            <w:vAlign w:val="center"/>
            <w:hideMark/>
          </w:tcPr>
          <w:p w:rsidR="00EC17D8" w:rsidRPr="00EC17D8" w:rsidRDefault="007B5CAB" w:rsidP="00F068B6">
            <w:pPr>
              <w:spacing w:line="240" w:lineRule="exact"/>
              <w:jc w:val="center"/>
              <w:rPr>
                <w:sz w:val="23"/>
                <w:szCs w:val="23"/>
              </w:rPr>
            </w:pPr>
            <w:r w:rsidRPr="007B5CAB">
              <w:rPr>
                <w:color w:val="FF0000"/>
                <w:sz w:val="23"/>
                <w:szCs w:val="23"/>
              </w:rPr>
              <w:t>Иванов Владимир Николаевич</w:t>
            </w:r>
            <w:r w:rsidR="006B08BB" w:rsidRPr="007B5CAB">
              <w:rPr>
                <w:color w:val="FF0000"/>
                <w:sz w:val="23"/>
                <w:szCs w:val="23"/>
              </w:rPr>
              <w:t>,  Глав</w:t>
            </w:r>
            <w:r w:rsidRPr="007B5CAB">
              <w:rPr>
                <w:color w:val="FF0000"/>
                <w:sz w:val="23"/>
                <w:szCs w:val="23"/>
              </w:rPr>
              <w:t>а района</w:t>
            </w:r>
          </w:p>
        </w:tc>
        <w:tc>
          <w:tcPr>
            <w:tcW w:w="152" w:type="pct"/>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407"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69" w:type="pct"/>
            <w:gridSpan w:val="2"/>
            <w:tcBorders>
              <w:top w:val="single" w:sz="4" w:space="0" w:color="auto"/>
              <w:bottom w:val="single" w:sz="6" w:space="0" w:color="000000"/>
            </w:tcBorders>
            <w:vAlign w:val="center"/>
            <w:hideMark/>
          </w:tcPr>
          <w:p w:rsidR="00EC17D8" w:rsidRPr="00EC17D8" w:rsidRDefault="00DF0590" w:rsidP="00EC17D8">
            <w:pPr>
              <w:spacing w:line="240" w:lineRule="exact"/>
              <w:jc w:val="center"/>
              <w:rPr>
                <w:sz w:val="23"/>
                <w:szCs w:val="23"/>
              </w:rPr>
            </w:pPr>
            <w:r>
              <w:rPr>
                <w:color w:val="FF0000"/>
                <w:sz w:val="23"/>
                <w:szCs w:val="23"/>
              </w:rPr>
              <w:t>04.12.</w:t>
            </w:r>
            <w:r w:rsidR="00EC17D8" w:rsidRPr="00EC17D8">
              <w:rPr>
                <w:sz w:val="23"/>
                <w:szCs w:val="23"/>
              </w:rPr>
              <w:t>2017</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3"/>
          <w:wAfter w:w="275" w:type="pct"/>
          <w:tblCellSpacing w:w="15" w:type="dxa"/>
          <w:jc w:val="center"/>
        </w:trPr>
        <w:tc>
          <w:tcPr>
            <w:tcW w:w="2459" w:type="pct"/>
            <w:gridSpan w:val="10"/>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2"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407"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69"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3"/>
          <w:wAfter w:w="275" w:type="pct"/>
          <w:tblCellSpacing w:w="15" w:type="dxa"/>
          <w:jc w:val="center"/>
        </w:trPr>
        <w:tc>
          <w:tcPr>
            <w:tcW w:w="2459" w:type="pct"/>
            <w:gridSpan w:val="10"/>
            <w:tcBorders>
              <w:bottom w:val="single" w:sz="6" w:space="0" w:color="000000"/>
            </w:tcBorders>
            <w:vAlign w:val="center"/>
            <w:hideMark/>
          </w:tcPr>
          <w:p w:rsidR="00EC17D8" w:rsidRPr="006B08BB" w:rsidRDefault="002D5401" w:rsidP="00F068B6">
            <w:pPr>
              <w:spacing w:line="240" w:lineRule="exact"/>
              <w:jc w:val="center"/>
              <w:rPr>
                <w:sz w:val="23"/>
                <w:szCs w:val="23"/>
              </w:rPr>
            </w:pPr>
            <w:r w:rsidRPr="006B08BB">
              <w:rPr>
                <w:sz w:val="23"/>
                <w:szCs w:val="23"/>
              </w:rPr>
              <w:t xml:space="preserve">Самосват Жанна Иосифовна </w:t>
            </w:r>
          </w:p>
        </w:tc>
        <w:tc>
          <w:tcPr>
            <w:tcW w:w="152"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tcBorders>
              <w:bottom w:val="single" w:sz="6" w:space="0" w:color="000000"/>
            </w:tcBorders>
            <w:vAlign w:val="center"/>
            <w:hideMark/>
          </w:tcPr>
          <w:p w:rsidR="00EC17D8" w:rsidRPr="00EC17D8" w:rsidRDefault="00EC17D8" w:rsidP="00F068B6">
            <w:pPr>
              <w:spacing w:line="240" w:lineRule="exact"/>
              <w:rPr>
                <w:sz w:val="23"/>
                <w:szCs w:val="23"/>
              </w:rPr>
            </w:pPr>
          </w:p>
        </w:tc>
        <w:tc>
          <w:tcPr>
            <w:tcW w:w="407"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69"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0" w:type="pct"/>
          <w:tblCellSpacing w:w="15" w:type="dxa"/>
          <w:jc w:val="center"/>
        </w:trPr>
        <w:tc>
          <w:tcPr>
            <w:tcW w:w="2459" w:type="pct"/>
            <w:gridSpan w:val="10"/>
            <w:vAlign w:val="center"/>
            <w:hideMark/>
          </w:tcPr>
          <w:p w:rsidR="00EC17D8" w:rsidRPr="006B08BB" w:rsidRDefault="00EC17D8" w:rsidP="00F068B6">
            <w:pPr>
              <w:spacing w:line="240" w:lineRule="exact"/>
              <w:jc w:val="center"/>
              <w:rPr>
                <w:sz w:val="23"/>
                <w:szCs w:val="23"/>
              </w:rPr>
            </w:pPr>
            <w:r w:rsidRPr="006B08BB">
              <w:rPr>
                <w:sz w:val="23"/>
                <w:szCs w:val="23"/>
              </w:rPr>
              <w:t xml:space="preserve">(ф.и.о. ответственного исполнителя) </w:t>
            </w:r>
          </w:p>
        </w:tc>
        <w:tc>
          <w:tcPr>
            <w:tcW w:w="152"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407"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69" w:type="pct"/>
            <w:gridSpan w:val="2"/>
            <w:vAlign w:val="center"/>
            <w:hideMark/>
          </w:tcPr>
          <w:p w:rsidR="00EC17D8" w:rsidRPr="00EC17D8" w:rsidRDefault="00EC17D8" w:rsidP="00F068B6">
            <w:pPr>
              <w:spacing w:line="240" w:lineRule="exact"/>
              <w:rPr>
                <w:sz w:val="23"/>
                <w:szCs w:val="23"/>
              </w:rPr>
            </w:pPr>
          </w:p>
        </w:tc>
        <w:tc>
          <w:tcPr>
            <w:tcW w:w="255" w:type="pct"/>
            <w:gridSpan w:val="2"/>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p>
    <w:sectPr w:rsidR="009461D3" w:rsidSect="00683683">
      <w:pgSz w:w="16838" w:h="11905" w:orient="landscape"/>
      <w:pgMar w:top="709"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0F5C" w:rsidRDefault="00CC0F5C">
      <w:r>
        <w:separator/>
      </w:r>
    </w:p>
  </w:endnote>
  <w:endnote w:type="continuationSeparator" w:id="0">
    <w:p w:rsidR="00CC0F5C" w:rsidRDefault="00CC0F5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panose1 w:val="020B0604020202020204"/>
    <w:charset w:val="00"/>
    <w:family w:val="auto"/>
    <w:pitch w:val="variable"/>
    <w:sig w:usb0="00000003" w:usb1="00000000" w:usb2="00000000" w:usb3="00000000" w:csb0="00000001" w:csb1="00000000"/>
  </w:font>
  <w:font w:name="Microsoft YaHei">
    <w:charset w:val="86"/>
    <w:family w:val="swiss"/>
    <w:pitch w:val="variable"/>
    <w:sig w:usb0="80000287" w:usb1="28CF3C50"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0F5C" w:rsidRDefault="00CC0F5C">
      <w:r>
        <w:separator/>
      </w:r>
    </w:p>
  </w:footnote>
  <w:footnote w:type="continuationSeparator" w:id="0">
    <w:p w:rsidR="00CC0F5C" w:rsidRDefault="00CC0F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7FE7"/>
    <w:rsid w:val="0006099E"/>
    <w:rsid w:val="0006110C"/>
    <w:rsid w:val="00061619"/>
    <w:rsid w:val="00071FE5"/>
    <w:rsid w:val="00072CE7"/>
    <w:rsid w:val="00072E7B"/>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F1528"/>
    <w:rsid w:val="000F7308"/>
    <w:rsid w:val="0010258D"/>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71272"/>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0920"/>
    <w:rsid w:val="001D1CAA"/>
    <w:rsid w:val="001D1D89"/>
    <w:rsid w:val="001D28A3"/>
    <w:rsid w:val="001D4333"/>
    <w:rsid w:val="001E090E"/>
    <w:rsid w:val="001E0D4C"/>
    <w:rsid w:val="001F00D8"/>
    <w:rsid w:val="001F5ED1"/>
    <w:rsid w:val="001F67C5"/>
    <w:rsid w:val="00201701"/>
    <w:rsid w:val="00203B5B"/>
    <w:rsid w:val="002129B6"/>
    <w:rsid w:val="00220013"/>
    <w:rsid w:val="00220BB7"/>
    <w:rsid w:val="0022124A"/>
    <w:rsid w:val="00233F52"/>
    <w:rsid w:val="0023450B"/>
    <w:rsid w:val="00240608"/>
    <w:rsid w:val="002455A9"/>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87A41"/>
    <w:rsid w:val="002914AA"/>
    <w:rsid w:val="002A442D"/>
    <w:rsid w:val="002A59F4"/>
    <w:rsid w:val="002B351A"/>
    <w:rsid w:val="002B43E5"/>
    <w:rsid w:val="002B57FE"/>
    <w:rsid w:val="002B5BB8"/>
    <w:rsid w:val="002B6275"/>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5EC"/>
    <w:rsid w:val="0032499B"/>
    <w:rsid w:val="00324A2B"/>
    <w:rsid w:val="00324B9F"/>
    <w:rsid w:val="0034344F"/>
    <w:rsid w:val="003455BD"/>
    <w:rsid w:val="003455EF"/>
    <w:rsid w:val="003463F1"/>
    <w:rsid w:val="00346821"/>
    <w:rsid w:val="00353D66"/>
    <w:rsid w:val="0036146F"/>
    <w:rsid w:val="003623C7"/>
    <w:rsid w:val="00362425"/>
    <w:rsid w:val="003655E4"/>
    <w:rsid w:val="0036612E"/>
    <w:rsid w:val="00371AF3"/>
    <w:rsid w:val="00371F03"/>
    <w:rsid w:val="00374F47"/>
    <w:rsid w:val="0038056C"/>
    <w:rsid w:val="00382515"/>
    <w:rsid w:val="003836BD"/>
    <w:rsid w:val="003844A5"/>
    <w:rsid w:val="00386DF2"/>
    <w:rsid w:val="00390E17"/>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93F06"/>
    <w:rsid w:val="00497A1C"/>
    <w:rsid w:val="004B4072"/>
    <w:rsid w:val="004B4A45"/>
    <w:rsid w:val="004B7103"/>
    <w:rsid w:val="004C20CB"/>
    <w:rsid w:val="004C3D6B"/>
    <w:rsid w:val="004D2AD3"/>
    <w:rsid w:val="004D36BD"/>
    <w:rsid w:val="004D3EC8"/>
    <w:rsid w:val="004E412A"/>
    <w:rsid w:val="004E4C26"/>
    <w:rsid w:val="004E74EB"/>
    <w:rsid w:val="004F0127"/>
    <w:rsid w:val="004F0B16"/>
    <w:rsid w:val="004F0CCA"/>
    <w:rsid w:val="004F2169"/>
    <w:rsid w:val="004F53DC"/>
    <w:rsid w:val="00507FC6"/>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6959"/>
    <w:rsid w:val="006703CA"/>
    <w:rsid w:val="00670528"/>
    <w:rsid w:val="00680CC5"/>
    <w:rsid w:val="00681587"/>
    <w:rsid w:val="00682591"/>
    <w:rsid w:val="00683683"/>
    <w:rsid w:val="006870EA"/>
    <w:rsid w:val="00687A90"/>
    <w:rsid w:val="00692CE2"/>
    <w:rsid w:val="006954C7"/>
    <w:rsid w:val="00696652"/>
    <w:rsid w:val="006A4653"/>
    <w:rsid w:val="006A59DC"/>
    <w:rsid w:val="006B08BB"/>
    <w:rsid w:val="006B1168"/>
    <w:rsid w:val="006B1EFF"/>
    <w:rsid w:val="006B22C0"/>
    <w:rsid w:val="006B35D1"/>
    <w:rsid w:val="006B7130"/>
    <w:rsid w:val="006B7463"/>
    <w:rsid w:val="006C37F2"/>
    <w:rsid w:val="006C56D4"/>
    <w:rsid w:val="006D0C49"/>
    <w:rsid w:val="006D7AE7"/>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331D7"/>
    <w:rsid w:val="00733E3F"/>
    <w:rsid w:val="00734801"/>
    <w:rsid w:val="00734C54"/>
    <w:rsid w:val="00740F4F"/>
    <w:rsid w:val="00743B66"/>
    <w:rsid w:val="00744420"/>
    <w:rsid w:val="00747D61"/>
    <w:rsid w:val="0075259D"/>
    <w:rsid w:val="00752608"/>
    <w:rsid w:val="00752AC3"/>
    <w:rsid w:val="007600EA"/>
    <w:rsid w:val="00763602"/>
    <w:rsid w:val="00765D74"/>
    <w:rsid w:val="007665F8"/>
    <w:rsid w:val="00770E3A"/>
    <w:rsid w:val="00773B3D"/>
    <w:rsid w:val="00780FA8"/>
    <w:rsid w:val="00781BDD"/>
    <w:rsid w:val="00782401"/>
    <w:rsid w:val="007833A0"/>
    <w:rsid w:val="00785712"/>
    <w:rsid w:val="00786CAB"/>
    <w:rsid w:val="00791283"/>
    <w:rsid w:val="0079248F"/>
    <w:rsid w:val="00792EE5"/>
    <w:rsid w:val="00796AEC"/>
    <w:rsid w:val="007A3576"/>
    <w:rsid w:val="007A6586"/>
    <w:rsid w:val="007A77A8"/>
    <w:rsid w:val="007B4258"/>
    <w:rsid w:val="007B5CAB"/>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72F"/>
    <w:rsid w:val="00803823"/>
    <w:rsid w:val="00806149"/>
    <w:rsid w:val="00810CFD"/>
    <w:rsid w:val="00810DB3"/>
    <w:rsid w:val="00811689"/>
    <w:rsid w:val="008148DE"/>
    <w:rsid w:val="008228D5"/>
    <w:rsid w:val="008237EA"/>
    <w:rsid w:val="00830F81"/>
    <w:rsid w:val="00834A64"/>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4C05"/>
    <w:rsid w:val="00885DDB"/>
    <w:rsid w:val="00885F00"/>
    <w:rsid w:val="00892D5D"/>
    <w:rsid w:val="00893B1E"/>
    <w:rsid w:val="00895FA2"/>
    <w:rsid w:val="0089631F"/>
    <w:rsid w:val="008A3258"/>
    <w:rsid w:val="008A3DC1"/>
    <w:rsid w:val="008A6AE8"/>
    <w:rsid w:val="008B3355"/>
    <w:rsid w:val="008B471B"/>
    <w:rsid w:val="008C3755"/>
    <w:rsid w:val="008C621D"/>
    <w:rsid w:val="008D6F26"/>
    <w:rsid w:val="008E031B"/>
    <w:rsid w:val="008E1F02"/>
    <w:rsid w:val="008E2C9F"/>
    <w:rsid w:val="008E3BF7"/>
    <w:rsid w:val="008E7BCE"/>
    <w:rsid w:val="008F0084"/>
    <w:rsid w:val="008F0498"/>
    <w:rsid w:val="008F3D8D"/>
    <w:rsid w:val="008F6C6B"/>
    <w:rsid w:val="00902B12"/>
    <w:rsid w:val="0090313B"/>
    <w:rsid w:val="00903389"/>
    <w:rsid w:val="00905B18"/>
    <w:rsid w:val="00905D72"/>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42C4"/>
    <w:rsid w:val="00976044"/>
    <w:rsid w:val="00976664"/>
    <w:rsid w:val="00976DBE"/>
    <w:rsid w:val="00977540"/>
    <w:rsid w:val="00980898"/>
    <w:rsid w:val="00980CA3"/>
    <w:rsid w:val="009860B1"/>
    <w:rsid w:val="00992D8D"/>
    <w:rsid w:val="00994753"/>
    <w:rsid w:val="00997FB3"/>
    <w:rsid w:val="009A3E84"/>
    <w:rsid w:val="009A5230"/>
    <w:rsid w:val="009A7387"/>
    <w:rsid w:val="009A7A58"/>
    <w:rsid w:val="009B5AF1"/>
    <w:rsid w:val="009B5FAB"/>
    <w:rsid w:val="009B7F5E"/>
    <w:rsid w:val="009C0454"/>
    <w:rsid w:val="009C584C"/>
    <w:rsid w:val="009C6ECE"/>
    <w:rsid w:val="009D0DCD"/>
    <w:rsid w:val="009D0F52"/>
    <w:rsid w:val="009D26C8"/>
    <w:rsid w:val="009D4336"/>
    <w:rsid w:val="009D5444"/>
    <w:rsid w:val="009D5610"/>
    <w:rsid w:val="009E0C5B"/>
    <w:rsid w:val="009E7E4A"/>
    <w:rsid w:val="009F15CA"/>
    <w:rsid w:val="009F2834"/>
    <w:rsid w:val="00A002B1"/>
    <w:rsid w:val="00A019DF"/>
    <w:rsid w:val="00A0327E"/>
    <w:rsid w:val="00A06985"/>
    <w:rsid w:val="00A06B6A"/>
    <w:rsid w:val="00A11A9A"/>
    <w:rsid w:val="00A127B6"/>
    <w:rsid w:val="00A13AAA"/>
    <w:rsid w:val="00A20FEE"/>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2AE4"/>
    <w:rsid w:val="00AF30CE"/>
    <w:rsid w:val="00AF7797"/>
    <w:rsid w:val="00B02A17"/>
    <w:rsid w:val="00B04FC2"/>
    <w:rsid w:val="00B05B4B"/>
    <w:rsid w:val="00B100F2"/>
    <w:rsid w:val="00B116C5"/>
    <w:rsid w:val="00B11A3A"/>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E31B7"/>
    <w:rsid w:val="00BE7417"/>
    <w:rsid w:val="00BF0C48"/>
    <w:rsid w:val="00BF31AD"/>
    <w:rsid w:val="00BF4E12"/>
    <w:rsid w:val="00C00EBE"/>
    <w:rsid w:val="00C018D6"/>
    <w:rsid w:val="00C026C5"/>
    <w:rsid w:val="00C11208"/>
    <w:rsid w:val="00C12E23"/>
    <w:rsid w:val="00C13E49"/>
    <w:rsid w:val="00C21587"/>
    <w:rsid w:val="00C21F01"/>
    <w:rsid w:val="00C221E0"/>
    <w:rsid w:val="00C229FA"/>
    <w:rsid w:val="00C23B4E"/>
    <w:rsid w:val="00C25EC2"/>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84861"/>
    <w:rsid w:val="00C92861"/>
    <w:rsid w:val="00C97CCE"/>
    <w:rsid w:val="00CA1900"/>
    <w:rsid w:val="00CA1D90"/>
    <w:rsid w:val="00CA2A65"/>
    <w:rsid w:val="00CA643B"/>
    <w:rsid w:val="00CB1CAF"/>
    <w:rsid w:val="00CB4FAF"/>
    <w:rsid w:val="00CB7146"/>
    <w:rsid w:val="00CC0F5C"/>
    <w:rsid w:val="00CC3F8D"/>
    <w:rsid w:val="00CC6487"/>
    <w:rsid w:val="00CC6EB2"/>
    <w:rsid w:val="00CC7453"/>
    <w:rsid w:val="00CD4573"/>
    <w:rsid w:val="00CD5A0C"/>
    <w:rsid w:val="00CD763C"/>
    <w:rsid w:val="00CE1B12"/>
    <w:rsid w:val="00CE216F"/>
    <w:rsid w:val="00CE4803"/>
    <w:rsid w:val="00CE7505"/>
    <w:rsid w:val="00CF5CC2"/>
    <w:rsid w:val="00D001B9"/>
    <w:rsid w:val="00D022D6"/>
    <w:rsid w:val="00D02567"/>
    <w:rsid w:val="00D044C1"/>
    <w:rsid w:val="00D04BE6"/>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3AB3"/>
    <w:rsid w:val="00DB7A45"/>
    <w:rsid w:val="00DC5451"/>
    <w:rsid w:val="00DC6F6A"/>
    <w:rsid w:val="00DE0032"/>
    <w:rsid w:val="00DF0590"/>
    <w:rsid w:val="00DF2F07"/>
    <w:rsid w:val="00DF3818"/>
    <w:rsid w:val="00DF44EC"/>
    <w:rsid w:val="00DF547F"/>
    <w:rsid w:val="00DF6DCF"/>
    <w:rsid w:val="00DF7C07"/>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7F7F"/>
    <w:rsid w:val="00EA01CA"/>
    <w:rsid w:val="00EA3C80"/>
    <w:rsid w:val="00EA45E9"/>
    <w:rsid w:val="00EB0750"/>
    <w:rsid w:val="00EB290F"/>
    <w:rsid w:val="00EB4952"/>
    <w:rsid w:val="00EB6DF7"/>
    <w:rsid w:val="00EC17D8"/>
    <w:rsid w:val="00EC3387"/>
    <w:rsid w:val="00EC67BA"/>
    <w:rsid w:val="00ED01E4"/>
    <w:rsid w:val="00ED3A4B"/>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30E8"/>
    <w:rsid w:val="00F172C1"/>
    <w:rsid w:val="00F22BE6"/>
    <w:rsid w:val="00F23882"/>
    <w:rsid w:val="00F23C7F"/>
    <w:rsid w:val="00F25D14"/>
    <w:rsid w:val="00F3230A"/>
    <w:rsid w:val="00F361C1"/>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871B5"/>
    <w:rsid w:val="00F9742B"/>
    <w:rsid w:val="00FA088E"/>
    <w:rsid w:val="00FA345F"/>
    <w:rsid w:val="00FB03D5"/>
    <w:rsid w:val="00FB2AFB"/>
    <w:rsid w:val="00FC02B7"/>
    <w:rsid w:val="00FC13E5"/>
    <w:rsid w:val="00FC1975"/>
    <w:rsid w:val="00FC206C"/>
    <w:rsid w:val="00FC2B17"/>
    <w:rsid w:val="00FC6F46"/>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17EB4-ECD3-4B4D-B6D6-A40781ECE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25</Pages>
  <Words>4894</Words>
  <Characters>27898</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3</cp:revision>
  <cp:lastPrinted>2017-12-06T09:20:00Z</cp:lastPrinted>
  <dcterms:created xsi:type="dcterms:W3CDTF">2017-12-05T14:38:00Z</dcterms:created>
  <dcterms:modified xsi:type="dcterms:W3CDTF">2017-12-06T09:21:00Z</dcterms:modified>
</cp:coreProperties>
</file>