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1D3" w:rsidRPr="00924722" w:rsidRDefault="009461D3" w:rsidP="0006110C">
      <w:pPr>
        <w:spacing w:line="240" w:lineRule="exact"/>
        <w:ind w:left="10206"/>
        <w:jc w:val="center"/>
        <w:rPr>
          <w:rFonts w:eastAsia="Calibri"/>
          <w:sz w:val="24"/>
          <w:szCs w:val="24"/>
          <w:lang w:eastAsia="en-US"/>
        </w:rPr>
      </w:pPr>
      <w:r w:rsidRPr="00924722">
        <w:rPr>
          <w:rFonts w:eastAsia="Calibri"/>
          <w:sz w:val="24"/>
          <w:szCs w:val="24"/>
          <w:lang w:eastAsia="en-US"/>
        </w:rPr>
        <w:t xml:space="preserve">УТВЕРЖДЕН </w:t>
      </w:r>
    </w:p>
    <w:p w:rsidR="009461D3" w:rsidRPr="00924722" w:rsidRDefault="009461D3" w:rsidP="00044445">
      <w:pPr>
        <w:spacing w:line="240" w:lineRule="exact"/>
        <w:ind w:left="10206"/>
        <w:rPr>
          <w:rFonts w:eastAsia="Calibri"/>
          <w:sz w:val="24"/>
          <w:szCs w:val="24"/>
          <w:lang w:eastAsia="en-US"/>
        </w:rPr>
      </w:pPr>
      <w:r w:rsidRPr="00924722">
        <w:rPr>
          <w:rFonts w:eastAsia="Calibri"/>
          <w:sz w:val="24"/>
          <w:szCs w:val="24"/>
          <w:lang w:eastAsia="en-US"/>
        </w:rPr>
        <w:t xml:space="preserve"> постановлением Администрации Батецкого муниципального района от 23.03.2017 №186</w:t>
      </w:r>
    </w:p>
    <w:p w:rsidR="009461D3" w:rsidRPr="00924722" w:rsidRDefault="009461D3" w:rsidP="00044445">
      <w:pPr>
        <w:spacing w:line="240" w:lineRule="exact"/>
        <w:ind w:left="10206"/>
        <w:rPr>
          <w:rFonts w:eastAsia="Calibri"/>
          <w:sz w:val="24"/>
          <w:szCs w:val="24"/>
          <w:lang w:eastAsia="en-US"/>
        </w:rPr>
      </w:pPr>
      <w:r w:rsidRPr="00924722">
        <w:rPr>
          <w:rFonts w:eastAsia="Calibri"/>
          <w:sz w:val="24"/>
          <w:szCs w:val="24"/>
          <w:lang w:eastAsia="en-US"/>
        </w:rPr>
        <w:t xml:space="preserve">в новой редакции (от </w:t>
      </w:r>
      <w:r w:rsidR="00B47439" w:rsidRPr="00924722">
        <w:rPr>
          <w:rFonts w:eastAsia="Calibri"/>
          <w:sz w:val="24"/>
          <w:szCs w:val="24"/>
          <w:lang w:eastAsia="en-US"/>
        </w:rPr>
        <w:t>03</w:t>
      </w:r>
      <w:r w:rsidR="00044445" w:rsidRPr="00924722">
        <w:rPr>
          <w:rFonts w:eastAsia="Calibri"/>
          <w:sz w:val="24"/>
          <w:szCs w:val="24"/>
          <w:lang w:eastAsia="en-US"/>
        </w:rPr>
        <w:t>.0</w:t>
      </w:r>
      <w:r w:rsidR="00B47439" w:rsidRPr="00924722">
        <w:rPr>
          <w:rFonts w:eastAsia="Calibri"/>
          <w:sz w:val="24"/>
          <w:szCs w:val="24"/>
          <w:lang w:eastAsia="en-US"/>
        </w:rPr>
        <w:t>8</w:t>
      </w:r>
      <w:r w:rsidR="00044445" w:rsidRPr="00924722">
        <w:rPr>
          <w:rFonts w:eastAsia="Calibri"/>
          <w:sz w:val="24"/>
          <w:szCs w:val="24"/>
          <w:lang w:eastAsia="en-US"/>
        </w:rPr>
        <w:t>.2017 №</w:t>
      </w:r>
      <w:r w:rsidR="00924722">
        <w:rPr>
          <w:rFonts w:eastAsia="Calibri"/>
          <w:sz w:val="24"/>
          <w:szCs w:val="24"/>
          <w:lang w:eastAsia="en-US"/>
        </w:rPr>
        <w:t>549</w:t>
      </w:r>
      <w:r w:rsidR="00044445" w:rsidRPr="00924722">
        <w:rPr>
          <w:rFonts w:eastAsia="Calibri"/>
          <w:sz w:val="24"/>
          <w:szCs w:val="24"/>
          <w:lang w:eastAsia="en-US"/>
        </w:rPr>
        <w:t>)</w:t>
      </w:r>
    </w:p>
    <w:p w:rsidR="009461D3" w:rsidRDefault="009461D3" w:rsidP="009461D3">
      <w:pPr>
        <w:spacing w:line="240" w:lineRule="exact"/>
        <w:jc w:val="right"/>
        <w:rPr>
          <w:rFonts w:eastAsia="Calibri"/>
          <w:szCs w:val="24"/>
          <w:lang w:eastAsia="en-US"/>
        </w:rPr>
      </w:pPr>
    </w:p>
    <w:tbl>
      <w:tblPr>
        <w:tblW w:w="14757" w:type="dxa"/>
        <w:tblInd w:w="-75" w:type="dxa"/>
        <w:tblLayout w:type="fixed"/>
        <w:tblCellMar>
          <w:top w:w="15" w:type="dxa"/>
          <w:left w:w="15" w:type="dxa"/>
          <w:bottom w:w="15" w:type="dxa"/>
          <w:right w:w="15" w:type="dxa"/>
        </w:tblCellMar>
        <w:tblLook w:val="04A0"/>
      </w:tblPr>
      <w:tblGrid>
        <w:gridCol w:w="46"/>
        <w:gridCol w:w="274"/>
        <w:gridCol w:w="2180"/>
        <w:gridCol w:w="1701"/>
        <w:gridCol w:w="59"/>
        <w:gridCol w:w="1760"/>
        <w:gridCol w:w="738"/>
        <w:gridCol w:w="816"/>
        <w:gridCol w:w="313"/>
        <w:gridCol w:w="186"/>
        <w:gridCol w:w="1060"/>
        <w:gridCol w:w="778"/>
        <w:gridCol w:w="391"/>
        <w:gridCol w:w="368"/>
        <w:gridCol w:w="759"/>
        <w:gridCol w:w="90"/>
        <w:gridCol w:w="136"/>
        <w:gridCol w:w="130"/>
        <w:gridCol w:w="1063"/>
        <w:gridCol w:w="256"/>
        <w:gridCol w:w="422"/>
        <w:gridCol w:w="545"/>
        <w:gridCol w:w="372"/>
        <w:gridCol w:w="58"/>
        <w:gridCol w:w="58"/>
        <w:gridCol w:w="86"/>
        <w:gridCol w:w="112"/>
      </w:tblGrid>
      <w:tr w:rsidR="009461D3" w:rsidRPr="00546058" w:rsidTr="002D7179">
        <w:trPr>
          <w:gridBefore w:val="1"/>
          <w:gridAfter w:val="1"/>
          <w:wBefore w:w="46" w:type="dxa"/>
          <w:wAfter w:w="112" w:type="dxa"/>
        </w:trPr>
        <w:tc>
          <w:tcPr>
            <w:tcW w:w="14599" w:type="dxa"/>
            <w:gridSpan w:val="25"/>
            <w:vAlign w:val="center"/>
            <w:hideMark/>
          </w:tcPr>
          <w:p w:rsidR="009461D3" w:rsidRPr="00546058" w:rsidRDefault="009461D3" w:rsidP="002D7179">
            <w:pPr>
              <w:spacing w:line="240" w:lineRule="exact"/>
              <w:jc w:val="center"/>
              <w:rPr>
                <w:sz w:val="23"/>
                <w:szCs w:val="23"/>
              </w:rPr>
            </w:pPr>
            <w:r w:rsidRPr="00546058">
              <w:rPr>
                <w:sz w:val="23"/>
                <w:szCs w:val="23"/>
              </w:rPr>
              <w:t xml:space="preserve">ПЛАН-ГРАФИК </w:t>
            </w:r>
            <w:r w:rsidRPr="00546058">
              <w:rPr>
                <w:sz w:val="23"/>
                <w:szCs w:val="23"/>
              </w:rPr>
              <w:br/>
              <w:t xml:space="preserve">закупок товаров, работ, услуг для обеспечения нужд субъекта Российской Федерации и муниципальных нужд </w:t>
            </w:r>
            <w:r w:rsidRPr="00546058">
              <w:rPr>
                <w:sz w:val="23"/>
                <w:szCs w:val="23"/>
              </w:rPr>
              <w:br/>
              <w:t xml:space="preserve">на </w:t>
            </w:r>
            <w:r w:rsidRPr="00546058">
              <w:rPr>
                <w:sz w:val="23"/>
                <w:szCs w:val="23"/>
                <w:u w:val="single"/>
              </w:rPr>
              <w:t>2017</w:t>
            </w:r>
            <w:r w:rsidRPr="00546058">
              <w:rPr>
                <w:sz w:val="23"/>
                <w:szCs w:val="23"/>
              </w:rPr>
              <w:t xml:space="preserve"> финансовый год</w:t>
            </w:r>
          </w:p>
        </w:tc>
      </w:tr>
      <w:tr w:rsidR="009461D3" w:rsidRPr="00546058" w:rsidTr="002D7179">
        <w:trPr>
          <w:gridBefore w:val="1"/>
          <w:gridAfter w:val="4"/>
          <w:wBefore w:w="46" w:type="dxa"/>
          <w:wAfter w:w="314" w:type="dxa"/>
        </w:trPr>
        <w:tc>
          <w:tcPr>
            <w:tcW w:w="10256" w:type="dxa"/>
            <w:gridSpan w:val="12"/>
            <w:vAlign w:val="center"/>
            <w:hideMark/>
          </w:tcPr>
          <w:p w:rsidR="009461D3" w:rsidRPr="00546058" w:rsidRDefault="009461D3" w:rsidP="002D7179">
            <w:pPr>
              <w:spacing w:line="240" w:lineRule="exact"/>
              <w:rPr>
                <w:sz w:val="23"/>
                <w:szCs w:val="23"/>
              </w:rPr>
            </w:pPr>
          </w:p>
        </w:tc>
        <w:tc>
          <w:tcPr>
            <w:tcW w:w="1353" w:type="dxa"/>
            <w:gridSpan w:val="4"/>
            <w:vMerge w:val="restart"/>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p>
        </w:tc>
        <w:tc>
          <w:tcPr>
            <w:tcW w:w="1595" w:type="dxa"/>
            <w:gridSpan w:val="4"/>
            <w:vAlign w:val="center"/>
            <w:hideMark/>
          </w:tcPr>
          <w:p w:rsidR="009461D3" w:rsidRPr="00546058" w:rsidRDefault="009461D3" w:rsidP="002D7179">
            <w:pPr>
              <w:spacing w:line="240" w:lineRule="exact"/>
              <w:rPr>
                <w:sz w:val="23"/>
                <w:szCs w:val="23"/>
              </w:rPr>
            </w:pPr>
            <w:r w:rsidRPr="00546058">
              <w:rPr>
                <w:sz w:val="23"/>
                <w:szCs w:val="23"/>
              </w:rPr>
              <w:t xml:space="preserve">Коды </w:t>
            </w:r>
          </w:p>
        </w:tc>
      </w:tr>
      <w:tr w:rsidR="009461D3" w:rsidRPr="00546058" w:rsidTr="002D7179">
        <w:trPr>
          <w:gridBefore w:val="1"/>
          <w:gridAfter w:val="4"/>
          <w:wBefore w:w="46" w:type="dxa"/>
          <w:wAfter w:w="314" w:type="dxa"/>
        </w:trPr>
        <w:tc>
          <w:tcPr>
            <w:tcW w:w="10256" w:type="dxa"/>
            <w:gridSpan w:val="12"/>
            <w:vMerge w:val="restart"/>
            <w:vAlign w:val="center"/>
            <w:hideMark/>
          </w:tcPr>
          <w:p w:rsidR="009461D3" w:rsidRPr="00546058" w:rsidRDefault="009461D3" w:rsidP="002D7179">
            <w:pPr>
              <w:spacing w:line="240" w:lineRule="exact"/>
              <w:rPr>
                <w:sz w:val="23"/>
                <w:szCs w:val="23"/>
              </w:rPr>
            </w:pPr>
            <w:r w:rsidRPr="00546058">
              <w:rPr>
                <w:sz w:val="23"/>
                <w:szCs w:val="23"/>
              </w:rPr>
              <w:t xml:space="preserve">Наименование государственного заказчика, федерального государственного бюджетного учреждения, федерального государственного автономного учреждения или государственного унитарного предприятия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по ОКПО </w:t>
            </w:r>
          </w:p>
        </w:tc>
        <w:tc>
          <w:tcPr>
            <w:tcW w:w="1595" w:type="dxa"/>
            <w:gridSpan w:val="4"/>
            <w:vAlign w:val="center"/>
            <w:hideMark/>
          </w:tcPr>
          <w:p w:rsidR="009461D3" w:rsidRPr="00546058" w:rsidRDefault="009461D3" w:rsidP="002D7179">
            <w:pPr>
              <w:spacing w:line="240" w:lineRule="exact"/>
              <w:rPr>
                <w:sz w:val="23"/>
                <w:szCs w:val="23"/>
              </w:rPr>
            </w:pPr>
            <w:r w:rsidRPr="00546058">
              <w:rPr>
                <w:sz w:val="23"/>
                <w:szCs w:val="23"/>
              </w:rPr>
              <w:t>02290338</w:t>
            </w:r>
          </w:p>
        </w:tc>
      </w:tr>
      <w:tr w:rsidR="009461D3" w:rsidRPr="00546058" w:rsidTr="002D7179">
        <w:trPr>
          <w:gridBefore w:val="1"/>
          <w:gridAfter w:val="4"/>
          <w:wBefore w:w="46" w:type="dxa"/>
          <w:wAfter w:w="314" w:type="dxa"/>
        </w:trPr>
        <w:tc>
          <w:tcPr>
            <w:tcW w:w="10256" w:type="dxa"/>
            <w:gridSpan w:val="12"/>
            <w:vMerge/>
            <w:vAlign w:val="center"/>
            <w:hideMark/>
          </w:tcPr>
          <w:p w:rsidR="009461D3" w:rsidRPr="00546058" w:rsidRDefault="009461D3" w:rsidP="002D7179">
            <w:pPr>
              <w:spacing w:line="240" w:lineRule="exact"/>
              <w:rPr>
                <w:sz w:val="23"/>
                <w:szCs w:val="23"/>
              </w:rPr>
            </w:pP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hideMark/>
          </w:tcPr>
          <w:p w:rsidR="009461D3" w:rsidRPr="00546058" w:rsidRDefault="009461D3" w:rsidP="002D7179">
            <w:pPr>
              <w:spacing w:line="240" w:lineRule="exact"/>
              <w:rPr>
                <w:sz w:val="23"/>
                <w:szCs w:val="23"/>
              </w:rPr>
            </w:pPr>
            <w:r w:rsidRPr="00546058">
              <w:rPr>
                <w:sz w:val="23"/>
                <w:szCs w:val="23"/>
              </w:rPr>
              <w:t xml:space="preserve">ИНН </w:t>
            </w:r>
          </w:p>
        </w:tc>
        <w:tc>
          <w:tcPr>
            <w:tcW w:w="1595" w:type="dxa"/>
            <w:gridSpan w:val="4"/>
            <w:vAlign w:val="center"/>
            <w:hideMark/>
          </w:tcPr>
          <w:p w:rsidR="009461D3" w:rsidRPr="00546058" w:rsidRDefault="009461D3" w:rsidP="002D7179">
            <w:pPr>
              <w:spacing w:line="240" w:lineRule="exact"/>
              <w:rPr>
                <w:sz w:val="23"/>
                <w:szCs w:val="23"/>
              </w:rPr>
            </w:pPr>
            <w:r w:rsidRPr="00546058">
              <w:rPr>
                <w:sz w:val="23"/>
                <w:szCs w:val="23"/>
              </w:rPr>
              <w:t>5301001141</w:t>
            </w:r>
          </w:p>
        </w:tc>
      </w:tr>
      <w:tr w:rsidR="009461D3" w:rsidRPr="00546058" w:rsidTr="002D7179">
        <w:trPr>
          <w:gridBefore w:val="1"/>
          <w:gridAfter w:val="4"/>
          <w:wBefore w:w="46" w:type="dxa"/>
          <w:wAfter w:w="314" w:type="dxa"/>
          <w:trHeight w:val="322"/>
        </w:trPr>
        <w:tc>
          <w:tcPr>
            <w:tcW w:w="10256" w:type="dxa"/>
            <w:gridSpan w:val="12"/>
            <w:vMerge/>
            <w:vAlign w:val="center"/>
            <w:hideMark/>
          </w:tcPr>
          <w:p w:rsidR="009461D3" w:rsidRPr="00546058" w:rsidRDefault="009461D3" w:rsidP="002D7179">
            <w:pPr>
              <w:spacing w:line="240" w:lineRule="exact"/>
              <w:rPr>
                <w:sz w:val="23"/>
                <w:szCs w:val="23"/>
              </w:rPr>
            </w:pP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Merge w:val="restart"/>
            <w:vAlign w:val="center"/>
            <w:hideMark/>
          </w:tcPr>
          <w:p w:rsidR="009461D3" w:rsidRPr="00546058" w:rsidRDefault="009461D3" w:rsidP="002D7179">
            <w:pPr>
              <w:spacing w:line="240" w:lineRule="exact"/>
              <w:rPr>
                <w:sz w:val="23"/>
                <w:szCs w:val="23"/>
              </w:rPr>
            </w:pPr>
            <w:r w:rsidRPr="00546058">
              <w:rPr>
                <w:sz w:val="23"/>
                <w:szCs w:val="23"/>
              </w:rPr>
              <w:t xml:space="preserve">КПП </w:t>
            </w:r>
          </w:p>
        </w:tc>
        <w:tc>
          <w:tcPr>
            <w:tcW w:w="1595" w:type="dxa"/>
            <w:gridSpan w:val="4"/>
            <w:vMerge w:val="restart"/>
            <w:vAlign w:val="center"/>
            <w:hideMark/>
          </w:tcPr>
          <w:p w:rsidR="009461D3" w:rsidRPr="00546058" w:rsidRDefault="009461D3" w:rsidP="002D7179">
            <w:pPr>
              <w:spacing w:line="240" w:lineRule="exact"/>
              <w:rPr>
                <w:sz w:val="23"/>
                <w:szCs w:val="23"/>
              </w:rPr>
            </w:pPr>
            <w:r w:rsidRPr="00546058">
              <w:rPr>
                <w:sz w:val="23"/>
                <w:szCs w:val="23"/>
              </w:rPr>
              <w:t>530101001</w:t>
            </w: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АДМИНИСТРАЦИЯ БАТЕЦКОГО МУНИЦИПАЛЬНОГО РАЙОНА</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Merge/>
            <w:vAlign w:val="center"/>
            <w:hideMark/>
          </w:tcPr>
          <w:p w:rsidR="009461D3" w:rsidRPr="00546058" w:rsidRDefault="009461D3" w:rsidP="002D7179">
            <w:pPr>
              <w:spacing w:line="240" w:lineRule="exact"/>
              <w:rPr>
                <w:sz w:val="23"/>
                <w:szCs w:val="23"/>
              </w:rPr>
            </w:pP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Организационно-правовая форма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по ОКОПФ </w:t>
            </w:r>
          </w:p>
        </w:tc>
        <w:tc>
          <w:tcPr>
            <w:tcW w:w="1595" w:type="dxa"/>
            <w:gridSpan w:val="4"/>
            <w:vMerge w:val="restart"/>
            <w:vAlign w:val="center"/>
            <w:hideMark/>
          </w:tcPr>
          <w:p w:rsidR="009461D3" w:rsidRPr="00546058" w:rsidRDefault="009461D3" w:rsidP="002D7179">
            <w:pPr>
              <w:spacing w:line="240" w:lineRule="exact"/>
              <w:rPr>
                <w:sz w:val="23"/>
                <w:szCs w:val="23"/>
              </w:rPr>
            </w:pPr>
            <w:r w:rsidRPr="00546058">
              <w:rPr>
                <w:sz w:val="23"/>
                <w:szCs w:val="23"/>
              </w:rPr>
              <w:t>75404</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Муниципальное казенное учреждение</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Наименование публично-правового образования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по ОКТМО </w:t>
            </w:r>
          </w:p>
        </w:tc>
        <w:tc>
          <w:tcPr>
            <w:tcW w:w="1595" w:type="dxa"/>
            <w:gridSpan w:val="4"/>
            <w:vMerge w:val="restart"/>
            <w:hideMark/>
          </w:tcPr>
          <w:p w:rsidR="009461D3" w:rsidRPr="00546058" w:rsidRDefault="009461D3" w:rsidP="002D7179">
            <w:pPr>
              <w:spacing w:line="240" w:lineRule="exact"/>
              <w:rPr>
                <w:sz w:val="23"/>
                <w:szCs w:val="23"/>
              </w:rPr>
            </w:pPr>
          </w:p>
          <w:p w:rsidR="009461D3" w:rsidRPr="00546058" w:rsidRDefault="009461D3" w:rsidP="002D7179">
            <w:pPr>
              <w:spacing w:line="240" w:lineRule="exact"/>
              <w:rPr>
                <w:sz w:val="23"/>
                <w:szCs w:val="23"/>
              </w:rPr>
            </w:pPr>
            <w:r w:rsidRPr="00546058">
              <w:rPr>
                <w:sz w:val="23"/>
                <w:szCs w:val="23"/>
              </w:rPr>
              <w:t>49603</w:t>
            </w:r>
            <w:r>
              <w:rPr>
                <w:sz w:val="23"/>
                <w:szCs w:val="23"/>
              </w:rPr>
              <w:t>0</w:t>
            </w:r>
            <w:r w:rsidRPr="00546058">
              <w:rPr>
                <w:sz w:val="23"/>
                <w:szCs w:val="23"/>
              </w:rPr>
              <w:t>00</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Батецкий муниципальный район</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Место нахождения (адрес), телефон, адрес электронной почты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Российская Федерация, 175000, Новгородская обл, Батецкий п, УЛ СОВЕТСКАЯ, 39А, 7-81661-22401, admin@batetsky.ru</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Наименование бюджетного, автономного учреждения или государственного (муниципального) унитарного предприятия, осуществляющих закупки в рамках переданных полномочий государственного (муниципального) заказчика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restart"/>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АДМИНИСТРАЦИЯ БАТЕЦКОГО МУНИЦИПАЛЬНОГО РАЙОНА</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Место нахождения (адрес), телефон, адрес электронной почты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по ОКТМО </w:t>
            </w:r>
          </w:p>
        </w:tc>
        <w:tc>
          <w:tcPr>
            <w:tcW w:w="1595" w:type="dxa"/>
            <w:gridSpan w:val="4"/>
            <w:vMerge w:val="restart"/>
            <w:hideMark/>
          </w:tcPr>
          <w:p w:rsidR="009461D3" w:rsidRPr="00546058" w:rsidRDefault="009461D3" w:rsidP="002D7179">
            <w:pPr>
              <w:spacing w:line="240" w:lineRule="exact"/>
              <w:rPr>
                <w:sz w:val="23"/>
                <w:szCs w:val="23"/>
              </w:rPr>
            </w:pPr>
          </w:p>
          <w:p w:rsidR="009461D3" w:rsidRPr="00546058" w:rsidRDefault="009461D3" w:rsidP="002D7179">
            <w:pPr>
              <w:spacing w:line="240" w:lineRule="exact"/>
              <w:rPr>
                <w:sz w:val="23"/>
                <w:szCs w:val="23"/>
              </w:rPr>
            </w:pPr>
            <w:r w:rsidRPr="00546058">
              <w:rPr>
                <w:sz w:val="23"/>
                <w:szCs w:val="23"/>
              </w:rPr>
              <w:t>49603402</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Российская Федерация, 175000, Новгородская обл, Батецкий п, УЛ СОВЕТСКАЯ, 39А, 7-81661-22401, admi</w:t>
            </w:r>
            <w:r w:rsidRPr="00546058">
              <w:rPr>
                <w:sz w:val="23"/>
                <w:szCs w:val="23"/>
                <w:lang w:val="en-US"/>
              </w:rPr>
              <w:t>n</w:t>
            </w:r>
            <w:r w:rsidRPr="00546058">
              <w:rPr>
                <w:sz w:val="23"/>
                <w:szCs w:val="23"/>
              </w:rPr>
              <w:t>@batetsky.ru</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Вид документа (базовый (0))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изменения </w:t>
            </w:r>
          </w:p>
        </w:tc>
        <w:tc>
          <w:tcPr>
            <w:tcW w:w="1595" w:type="dxa"/>
            <w:gridSpan w:val="4"/>
            <w:vAlign w:val="center"/>
            <w:hideMark/>
          </w:tcPr>
          <w:p w:rsidR="009461D3" w:rsidRPr="00371AF3" w:rsidRDefault="00B47439" w:rsidP="002D7179">
            <w:pPr>
              <w:spacing w:line="240" w:lineRule="exact"/>
              <w:rPr>
                <w:color w:val="FF0000"/>
                <w:sz w:val="23"/>
                <w:szCs w:val="23"/>
              </w:rPr>
            </w:pPr>
            <w:r>
              <w:rPr>
                <w:color w:val="FF0000"/>
                <w:sz w:val="23"/>
                <w:szCs w:val="23"/>
              </w:rPr>
              <w:t>9</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p>
        </w:tc>
        <w:tc>
          <w:tcPr>
            <w:tcW w:w="1595" w:type="dxa"/>
            <w:gridSpan w:val="4"/>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Совокупный годовой объем закупок (справочно) </w:t>
            </w:r>
          </w:p>
          <w:p w:rsidR="009461D3" w:rsidRPr="00546058" w:rsidRDefault="009461D3" w:rsidP="002D7179">
            <w:pPr>
              <w:spacing w:line="240" w:lineRule="exact"/>
              <w:rPr>
                <w:sz w:val="23"/>
                <w:szCs w:val="23"/>
              </w:rPr>
            </w:pP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тыс. руб. </w:t>
            </w:r>
          </w:p>
        </w:tc>
        <w:tc>
          <w:tcPr>
            <w:tcW w:w="1595" w:type="dxa"/>
            <w:gridSpan w:val="4"/>
            <w:vAlign w:val="center"/>
            <w:hideMark/>
          </w:tcPr>
          <w:p w:rsidR="009461D3" w:rsidRPr="00546058" w:rsidRDefault="004121AF" w:rsidP="004121AF">
            <w:pPr>
              <w:spacing w:line="240" w:lineRule="exact"/>
              <w:rPr>
                <w:sz w:val="23"/>
                <w:szCs w:val="23"/>
              </w:rPr>
            </w:pPr>
            <w:r w:rsidRPr="00B47439">
              <w:rPr>
                <w:color w:val="C0504D" w:themeColor="accent2"/>
                <w:sz w:val="23"/>
                <w:szCs w:val="23"/>
              </w:rPr>
              <w:t>3</w:t>
            </w:r>
            <w:r w:rsidR="00B47439" w:rsidRPr="00B47439">
              <w:rPr>
                <w:color w:val="C0504D" w:themeColor="accent2"/>
                <w:sz w:val="23"/>
                <w:szCs w:val="23"/>
              </w:rPr>
              <w:t>656</w:t>
            </w:r>
            <w:r w:rsidR="009461D3" w:rsidRPr="00B47439">
              <w:rPr>
                <w:color w:val="C0504D" w:themeColor="accent2"/>
                <w:sz w:val="23"/>
                <w:szCs w:val="23"/>
              </w:rPr>
              <w:t>.</w:t>
            </w:r>
            <w:r w:rsidR="00B47439" w:rsidRPr="00B47439">
              <w:rPr>
                <w:color w:val="C0504D" w:themeColor="accent2"/>
                <w:sz w:val="23"/>
                <w:szCs w:val="23"/>
              </w:rPr>
              <w:t>47945</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2D7179">
        <w:trPr>
          <w:gridBefore w:val="1"/>
          <w:gridAfter w:val="2"/>
          <w:wBefore w:w="46" w:type="dxa"/>
          <w:wAfter w:w="198" w:type="dxa"/>
        </w:trPr>
        <w:tc>
          <w:tcPr>
            <w:tcW w:w="10256" w:type="dxa"/>
            <w:gridSpan w:val="12"/>
            <w:vAlign w:val="center"/>
            <w:hideMark/>
          </w:tcPr>
          <w:p w:rsidR="009461D3" w:rsidRDefault="009461D3" w:rsidP="002D7179">
            <w:pPr>
              <w:spacing w:line="240" w:lineRule="exact"/>
              <w:rPr>
                <w:sz w:val="23"/>
                <w:szCs w:val="23"/>
              </w:rPr>
            </w:pPr>
          </w:p>
          <w:p w:rsidR="009461D3" w:rsidRDefault="009461D3" w:rsidP="002D7179">
            <w:pPr>
              <w:spacing w:line="240" w:lineRule="exact"/>
              <w:rPr>
                <w:sz w:val="23"/>
                <w:szCs w:val="23"/>
              </w:rPr>
            </w:pPr>
          </w:p>
          <w:p w:rsidR="009461D3" w:rsidRDefault="009461D3" w:rsidP="002D7179">
            <w:pPr>
              <w:spacing w:line="240" w:lineRule="exact"/>
              <w:rPr>
                <w:sz w:val="23"/>
                <w:szCs w:val="23"/>
              </w:rPr>
            </w:pPr>
          </w:p>
          <w:p w:rsidR="00044445" w:rsidRDefault="00044445" w:rsidP="002D7179">
            <w:pPr>
              <w:spacing w:line="240" w:lineRule="exact"/>
              <w:rPr>
                <w:sz w:val="23"/>
                <w:szCs w:val="23"/>
              </w:rPr>
            </w:pPr>
          </w:p>
          <w:p w:rsidR="009461D3" w:rsidRDefault="009461D3" w:rsidP="00A11A9A">
            <w:pPr>
              <w:spacing w:line="240" w:lineRule="exact"/>
              <w:rPr>
                <w:sz w:val="23"/>
                <w:szCs w:val="23"/>
              </w:rPr>
            </w:pPr>
          </w:p>
          <w:p w:rsidR="00EC3387" w:rsidRPr="00546058" w:rsidRDefault="00EC3387" w:rsidP="00A11A9A">
            <w:pPr>
              <w:spacing w:line="240" w:lineRule="exact"/>
              <w:rPr>
                <w:sz w:val="23"/>
                <w:szCs w:val="23"/>
              </w:rPr>
            </w:pPr>
          </w:p>
        </w:tc>
        <w:tc>
          <w:tcPr>
            <w:tcW w:w="1353" w:type="dxa"/>
            <w:gridSpan w:val="4"/>
            <w:vAlign w:val="center"/>
            <w:hideMark/>
          </w:tcPr>
          <w:p w:rsidR="009461D3" w:rsidRDefault="009461D3" w:rsidP="002D7179">
            <w:pPr>
              <w:spacing w:line="240" w:lineRule="exact"/>
              <w:rPr>
                <w:sz w:val="23"/>
                <w:szCs w:val="23"/>
              </w:rPr>
            </w:pPr>
          </w:p>
          <w:p w:rsidR="00924722" w:rsidRDefault="00924722" w:rsidP="002D7179">
            <w:pPr>
              <w:spacing w:line="240" w:lineRule="exact"/>
              <w:rPr>
                <w:sz w:val="23"/>
                <w:szCs w:val="23"/>
              </w:rPr>
            </w:pPr>
          </w:p>
          <w:p w:rsidR="00924722" w:rsidRDefault="00924722" w:rsidP="002D7179">
            <w:pPr>
              <w:spacing w:line="240" w:lineRule="exact"/>
              <w:rPr>
                <w:sz w:val="23"/>
                <w:szCs w:val="23"/>
              </w:rPr>
            </w:pPr>
          </w:p>
          <w:p w:rsidR="00924722" w:rsidRDefault="00924722" w:rsidP="002D7179">
            <w:pPr>
              <w:spacing w:line="240" w:lineRule="exact"/>
              <w:rPr>
                <w:sz w:val="23"/>
                <w:szCs w:val="23"/>
              </w:rPr>
            </w:pPr>
          </w:p>
          <w:p w:rsidR="00924722" w:rsidRDefault="00924722" w:rsidP="002D7179">
            <w:pPr>
              <w:spacing w:line="240" w:lineRule="exact"/>
              <w:rPr>
                <w:sz w:val="23"/>
                <w:szCs w:val="23"/>
              </w:rPr>
            </w:pPr>
          </w:p>
          <w:p w:rsidR="00924722" w:rsidRDefault="00924722" w:rsidP="002D7179">
            <w:pPr>
              <w:spacing w:line="240" w:lineRule="exact"/>
              <w:rPr>
                <w:sz w:val="23"/>
                <w:szCs w:val="23"/>
              </w:rPr>
            </w:pPr>
          </w:p>
          <w:p w:rsidR="00924722" w:rsidRPr="00546058" w:rsidRDefault="00924722"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p>
        </w:tc>
        <w:tc>
          <w:tcPr>
            <w:tcW w:w="1595" w:type="dxa"/>
            <w:gridSpan w:val="4"/>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vMerge w:val="restart"/>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lastRenderedPageBreak/>
              <w:t xml:space="preserve">№ п/п </w:t>
            </w:r>
          </w:p>
        </w:tc>
        <w:tc>
          <w:tcPr>
            <w:tcW w:w="2180" w:type="dxa"/>
            <w:vMerge w:val="restart"/>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Идентификационный код закупки </w:t>
            </w:r>
          </w:p>
        </w:tc>
        <w:tc>
          <w:tcPr>
            <w:tcW w:w="3520"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Объект закупки </w:t>
            </w:r>
          </w:p>
        </w:tc>
        <w:tc>
          <w:tcPr>
            <w:tcW w:w="1554" w:type="dxa"/>
            <w:gridSpan w:val="2"/>
            <w:vMerge w:val="restart"/>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p>
          <w:p w:rsidR="009461D3" w:rsidRPr="00546058" w:rsidRDefault="009461D3" w:rsidP="002D7179">
            <w:pPr>
              <w:spacing w:line="240" w:lineRule="exact"/>
              <w:jc w:val="center"/>
              <w:rPr>
                <w:bCs/>
                <w:sz w:val="23"/>
                <w:szCs w:val="23"/>
              </w:rPr>
            </w:pPr>
          </w:p>
          <w:p w:rsidR="009461D3" w:rsidRPr="00546058" w:rsidRDefault="009461D3" w:rsidP="002D7179">
            <w:pPr>
              <w:spacing w:line="240" w:lineRule="exact"/>
              <w:jc w:val="center"/>
              <w:rPr>
                <w:bCs/>
                <w:sz w:val="23"/>
                <w:szCs w:val="23"/>
              </w:rPr>
            </w:pPr>
          </w:p>
          <w:p w:rsidR="00FA088E" w:rsidRDefault="009461D3" w:rsidP="00FA088E">
            <w:pPr>
              <w:spacing w:line="240" w:lineRule="exact"/>
              <w:jc w:val="center"/>
              <w:rPr>
                <w:bCs/>
                <w:sz w:val="23"/>
                <w:szCs w:val="23"/>
              </w:rPr>
            </w:pPr>
            <w:r w:rsidRPr="00546058">
              <w:rPr>
                <w:bCs/>
                <w:sz w:val="23"/>
                <w:szCs w:val="23"/>
              </w:rPr>
              <w:t>Начальная (максимальная) цена контракта, цена контракта, заключаемого с единственным поставщиком (подрядчиком, исполнителем) (тыс. рублей)</w:t>
            </w:r>
          </w:p>
          <w:p w:rsidR="009461D3" w:rsidRPr="00546058" w:rsidRDefault="00FA088E" w:rsidP="00FA088E">
            <w:pPr>
              <w:spacing w:line="240" w:lineRule="exact"/>
              <w:jc w:val="center"/>
              <w:rPr>
                <w:bCs/>
                <w:sz w:val="23"/>
                <w:szCs w:val="23"/>
              </w:rPr>
            </w:pPr>
            <w:r w:rsidRPr="00546058">
              <w:rPr>
                <w:bCs/>
                <w:sz w:val="23"/>
                <w:szCs w:val="23"/>
              </w:rPr>
              <w:t xml:space="preserve"> </w:t>
            </w:r>
          </w:p>
        </w:tc>
        <w:tc>
          <w:tcPr>
            <w:tcW w:w="313"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3542" w:type="dxa"/>
            <w:gridSpan w:val="6"/>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Планируемые платежи (тыс. рублей) </w:t>
            </w:r>
          </w:p>
        </w:tc>
        <w:tc>
          <w:tcPr>
            <w:tcW w:w="1419" w:type="dxa"/>
            <w:gridSpan w:val="4"/>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Единица измерения </w:t>
            </w:r>
          </w:p>
        </w:tc>
        <w:tc>
          <w:tcPr>
            <w:tcW w:w="1909" w:type="dxa"/>
            <w:gridSpan w:val="8"/>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56"/>
        </w:trPr>
        <w:tc>
          <w:tcPr>
            <w:tcW w:w="320"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180"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701"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наименование </w:t>
            </w:r>
          </w:p>
        </w:tc>
        <w:tc>
          <w:tcPr>
            <w:tcW w:w="1819" w:type="dxa"/>
            <w:gridSpan w:val="2"/>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описание </w:t>
            </w:r>
          </w:p>
        </w:tc>
        <w:tc>
          <w:tcPr>
            <w:tcW w:w="1554"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13"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246" w:type="dxa"/>
            <w:gridSpan w:val="2"/>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1537"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на плановый период </w:t>
            </w:r>
          </w:p>
        </w:tc>
        <w:tc>
          <w:tcPr>
            <w:tcW w:w="759"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последующие годы </w:t>
            </w:r>
          </w:p>
        </w:tc>
        <w:tc>
          <w:tcPr>
            <w:tcW w:w="356" w:type="dxa"/>
            <w:gridSpan w:val="3"/>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код по ОКЕИ </w:t>
            </w:r>
          </w:p>
        </w:tc>
        <w:tc>
          <w:tcPr>
            <w:tcW w:w="1063"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наименование </w:t>
            </w:r>
          </w:p>
        </w:tc>
        <w:tc>
          <w:tcPr>
            <w:tcW w:w="256"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всего </w:t>
            </w:r>
          </w:p>
        </w:tc>
        <w:tc>
          <w:tcPr>
            <w:tcW w:w="1653" w:type="dxa"/>
            <w:gridSpan w:val="7"/>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в том числе </w:t>
            </w: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180"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701"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819"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554"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13"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246"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778"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1-ый год </w:t>
            </w:r>
          </w:p>
        </w:tc>
        <w:tc>
          <w:tcPr>
            <w:tcW w:w="759" w:type="dxa"/>
            <w:gridSpan w:val="2"/>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2-ой год </w:t>
            </w:r>
          </w:p>
        </w:tc>
        <w:tc>
          <w:tcPr>
            <w:tcW w:w="759"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56" w:type="dxa"/>
            <w:gridSpan w:val="3"/>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063"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56"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422"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текущий год </w:t>
            </w:r>
          </w:p>
        </w:tc>
        <w:tc>
          <w:tcPr>
            <w:tcW w:w="975"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на плановый период </w:t>
            </w:r>
          </w:p>
        </w:tc>
        <w:tc>
          <w:tcPr>
            <w:tcW w:w="256" w:type="dxa"/>
            <w:gridSpan w:val="3"/>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последующие годы </w:t>
            </w: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284"/>
        </w:trPr>
        <w:tc>
          <w:tcPr>
            <w:tcW w:w="320"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180"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701"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819"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554"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13"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246"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778"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759"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759"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56" w:type="dxa"/>
            <w:gridSpan w:val="3"/>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063"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56"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422"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545" w:type="dxa"/>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1-ый год </w:t>
            </w:r>
          </w:p>
        </w:tc>
        <w:tc>
          <w:tcPr>
            <w:tcW w:w="430" w:type="dxa"/>
            <w:gridSpan w:val="2"/>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2-ой год </w:t>
            </w:r>
          </w:p>
        </w:tc>
        <w:tc>
          <w:tcPr>
            <w:tcW w:w="256" w:type="dxa"/>
            <w:gridSpan w:val="3"/>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w:t>
            </w:r>
          </w:p>
        </w:tc>
        <w:tc>
          <w:tcPr>
            <w:tcW w:w="2180"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2</w:t>
            </w:r>
          </w:p>
        </w:tc>
        <w:tc>
          <w:tcPr>
            <w:tcW w:w="1701"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3</w:t>
            </w:r>
          </w:p>
        </w:tc>
        <w:tc>
          <w:tcPr>
            <w:tcW w:w="1819"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4</w:t>
            </w:r>
          </w:p>
        </w:tc>
        <w:tc>
          <w:tcPr>
            <w:tcW w:w="1554"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5</w:t>
            </w:r>
          </w:p>
        </w:tc>
        <w:tc>
          <w:tcPr>
            <w:tcW w:w="313"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6</w:t>
            </w:r>
          </w:p>
        </w:tc>
        <w:tc>
          <w:tcPr>
            <w:tcW w:w="1246"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7</w:t>
            </w:r>
          </w:p>
        </w:tc>
        <w:tc>
          <w:tcPr>
            <w:tcW w:w="778"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8</w:t>
            </w:r>
          </w:p>
        </w:tc>
        <w:tc>
          <w:tcPr>
            <w:tcW w:w="759"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9</w:t>
            </w:r>
          </w:p>
        </w:tc>
        <w:tc>
          <w:tcPr>
            <w:tcW w:w="759"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10</w:t>
            </w:r>
          </w:p>
        </w:tc>
        <w:tc>
          <w:tcPr>
            <w:tcW w:w="356"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11</w:t>
            </w:r>
          </w:p>
        </w:tc>
        <w:tc>
          <w:tcPr>
            <w:tcW w:w="1063"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12</w:t>
            </w:r>
          </w:p>
        </w:tc>
        <w:tc>
          <w:tcPr>
            <w:tcW w:w="256"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13</w:t>
            </w:r>
          </w:p>
        </w:tc>
        <w:tc>
          <w:tcPr>
            <w:tcW w:w="422"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14</w:t>
            </w:r>
          </w:p>
        </w:tc>
        <w:tc>
          <w:tcPr>
            <w:tcW w:w="545"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15</w:t>
            </w:r>
          </w:p>
        </w:tc>
        <w:tc>
          <w:tcPr>
            <w:tcW w:w="430"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16</w:t>
            </w:r>
          </w:p>
        </w:tc>
        <w:tc>
          <w:tcPr>
            <w:tcW w:w="256"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17</w:t>
            </w: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9461D3" w:rsidRPr="00546058" w:rsidRDefault="009461D3" w:rsidP="002D7179">
            <w:pPr>
              <w:spacing w:line="240" w:lineRule="exact"/>
              <w:jc w:val="center"/>
              <w:rPr>
                <w:sz w:val="23"/>
                <w:szCs w:val="23"/>
              </w:rPr>
            </w:pPr>
          </w:p>
          <w:p w:rsidR="009461D3" w:rsidRPr="00546058" w:rsidRDefault="009461D3" w:rsidP="002D7179">
            <w:pPr>
              <w:spacing w:line="240" w:lineRule="exact"/>
              <w:jc w:val="center"/>
              <w:rPr>
                <w:sz w:val="23"/>
                <w:szCs w:val="23"/>
              </w:rPr>
            </w:pP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461D3" w:rsidRPr="00546058" w:rsidRDefault="009461D3" w:rsidP="002D7179">
            <w:pPr>
              <w:spacing w:line="240" w:lineRule="exact"/>
              <w:rPr>
                <w:sz w:val="23"/>
                <w:szCs w:val="23"/>
              </w:rPr>
            </w:pPr>
          </w:p>
        </w:tc>
        <w:tc>
          <w:tcPr>
            <w:tcW w:w="1819"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w:t>
            </w:r>
            <w:r>
              <w:rPr>
                <w:sz w:val="23"/>
                <w:szCs w:val="23"/>
              </w:rPr>
              <w:t>-</w:t>
            </w:r>
            <w:r w:rsidRPr="00546058">
              <w:rPr>
                <w:sz w:val="23"/>
                <w:szCs w:val="23"/>
              </w:rPr>
              <w:t>вом Российской Федерации</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19.07400</w:t>
            </w:r>
          </w:p>
        </w:tc>
        <w:tc>
          <w:tcPr>
            <w:tcW w:w="31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19.07400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876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Условная единица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2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lastRenderedPageBreak/>
              <w:t>2.</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9461D3" w:rsidRPr="00546058" w:rsidRDefault="009461D3" w:rsidP="002D7179">
            <w:pPr>
              <w:spacing w:line="240" w:lineRule="exact"/>
              <w:rPr>
                <w:sz w:val="23"/>
                <w:szCs w:val="23"/>
              </w:rPr>
            </w:pPr>
          </w:p>
        </w:tc>
        <w:tc>
          <w:tcPr>
            <w:tcW w:w="1819"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услуг по поставке тепловой энергии Поставка тепловой энергии соответствует требованиям Федерального Закона от 27.07.2010 №190-ФЗ "О теплоснабжении"</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129.90000</w:t>
            </w:r>
          </w:p>
        </w:tc>
        <w:tc>
          <w:tcPr>
            <w:tcW w:w="31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129.90000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876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Условная единица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2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9461D3" w:rsidRPr="00546058" w:rsidRDefault="009461D3" w:rsidP="002D7179">
            <w:pPr>
              <w:spacing w:line="240" w:lineRule="exact"/>
              <w:jc w:val="center"/>
              <w:rPr>
                <w:sz w:val="23"/>
                <w:szCs w:val="23"/>
              </w:rPr>
            </w:pPr>
          </w:p>
          <w:p w:rsidR="009461D3" w:rsidRPr="00546058" w:rsidRDefault="009461D3" w:rsidP="002D7179">
            <w:pPr>
              <w:spacing w:line="240" w:lineRule="exact"/>
              <w:jc w:val="center"/>
              <w:rPr>
                <w:sz w:val="23"/>
                <w:szCs w:val="23"/>
              </w:rPr>
            </w:pP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9461D3" w:rsidRPr="00546058" w:rsidRDefault="009461D3" w:rsidP="002D7179">
            <w:pPr>
              <w:spacing w:line="240" w:lineRule="exact"/>
              <w:rPr>
                <w:sz w:val="23"/>
                <w:szCs w:val="23"/>
              </w:rPr>
            </w:pPr>
          </w:p>
        </w:tc>
        <w:tc>
          <w:tcPr>
            <w:tcW w:w="1819"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 xml:space="preserve">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w:t>
            </w:r>
            <w:r w:rsidRPr="00546058">
              <w:rPr>
                <w:sz w:val="23"/>
                <w:szCs w:val="23"/>
              </w:rPr>
              <w:lastRenderedPageBreak/>
              <w:t>РФ от 09.12.2014 №1342)</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lastRenderedPageBreak/>
              <w:t>12.00000</w:t>
            </w:r>
          </w:p>
        </w:tc>
        <w:tc>
          <w:tcPr>
            <w:tcW w:w="31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12.00000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876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Условная единица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2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lastRenderedPageBreak/>
              <w:t>4.</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1819"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235.00000</w:t>
            </w:r>
          </w:p>
        </w:tc>
        <w:tc>
          <w:tcPr>
            <w:tcW w:w="31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235.00000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876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Условная единица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2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5.</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1701" w:type="dxa"/>
            <w:tcMar>
              <w:top w:w="0" w:type="dxa"/>
              <w:left w:w="0" w:type="dxa"/>
              <w:bottom w:w="0" w:type="dxa"/>
              <w:right w:w="0" w:type="dxa"/>
            </w:tcMar>
            <w:hideMark/>
          </w:tcPr>
          <w:p w:rsidR="009461D3" w:rsidRPr="00F068B6" w:rsidRDefault="009461D3" w:rsidP="002D7179">
            <w:pPr>
              <w:spacing w:line="240" w:lineRule="exact"/>
              <w:rPr>
                <w:sz w:val="23"/>
                <w:szCs w:val="23"/>
              </w:rPr>
            </w:pPr>
            <w:r w:rsidRPr="00F068B6">
              <w:rPr>
                <w:sz w:val="23"/>
                <w:szCs w:val="23"/>
              </w:rPr>
              <w:t xml:space="preserve">Выполнение работ по </w:t>
            </w:r>
            <w:r w:rsidR="002C631A" w:rsidRPr="00F068B6">
              <w:rPr>
                <w:sz w:val="23"/>
                <w:szCs w:val="23"/>
              </w:rPr>
              <w:t>содержанию</w:t>
            </w:r>
            <w:r w:rsidRPr="00F068B6">
              <w:rPr>
                <w:sz w:val="23"/>
                <w:szCs w:val="23"/>
              </w:rPr>
              <w:t xml:space="preserve"> участка автомобильной дороги Обколи - Хочу</w:t>
            </w:r>
            <w:r w:rsidR="00CE7505" w:rsidRPr="00F068B6">
              <w:rPr>
                <w:sz w:val="23"/>
                <w:szCs w:val="23"/>
              </w:rPr>
              <w:t xml:space="preserve">ни </w:t>
            </w:r>
            <w:r w:rsidR="00CE7505" w:rsidRPr="00F068B6">
              <w:rPr>
                <w:sz w:val="23"/>
                <w:szCs w:val="23"/>
              </w:rPr>
              <w:lastRenderedPageBreak/>
              <w:t>Ба</w:t>
            </w:r>
            <w:r w:rsidRPr="00F068B6">
              <w:rPr>
                <w:sz w:val="23"/>
                <w:szCs w:val="23"/>
              </w:rPr>
              <w:t>тецкого  района</w:t>
            </w:r>
            <w:r w:rsidR="00CE7505" w:rsidRPr="00F068B6">
              <w:rPr>
                <w:sz w:val="23"/>
                <w:szCs w:val="23"/>
              </w:rPr>
              <w:t xml:space="preserve"> Новгородской </w:t>
            </w:r>
          </w:p>
          <w:p w:rsidR="009461D3" w:rsidRPr="00F068B6" w:rsidRDefault="009461D3" w:rsidP="002D7179">
            <w:pPr>
              <w:spacing w:line="240" w:lineRule="exact"/>
              <w:rPr>
                <w:sz w:val="23"/>
                <w:szCs w:val="23"/>
              </w:rPr>
            </w:pPr>
          </w:p>
        </w:tc>
        <w:tc>
          <w:tcPr>
            <w:tcW w:w="1819" w:type="dxa"/>
            <w:gridSpan w:val="2"/>
            <w:tcMar>
              <w:top w:w="0" w:type="dxa"/>
              <w:left w:w="0" w:type="dxa"/>
              <w:bottom w:w="0" w:type="dxa"/>
              <w:right w:w="0" w:type="dxa"/>
            </w:tcMar>
            <w:hideMark/>
          </w:tcPr>
          <w:p w:rsidR="00CE7505" w:rsidRPr="00F068B6" w:rsidRDefault="009461D3" w:rsidP="002D7179">
            <w:pPr>
              <w:spacing w:line="240" w:lineRule="exact"/>
              <w:rPr>
                <w:sz w:val="23"/>
                <w:szCs w:val="23"/>
              </w:rPr>
            </w:pPr>
            <w:r w:rsidRPr="00F068B6">
              <w:rPr>
                <w:sz w:val="23"/>
                <w:szCs w:val="23"/>
              </w:rPr>
              <w:lastRenderedPageBreak/>
              <w:t xml:space="preserve">Выполнение работ по </w:t>
            </w:r>
            <w:r w:rsidR="002C631A" w:rsidRPr="00F068B6">
              <w:rPr>
                <w:sz w:val="23"/>
                <w:szCs w:val="23"/>
              </w:rPr>
              <w:t>содержанию</w:t>
            </w:r>
            <w:r w:rsidRPr="00F068B6">
              <w:rPr>
                <w:sz w:val="23"/>
                <w:szCs w:val="23"/>
              </w:rPr>
              <w:t xml:space="preserve"> участка автомобильной дороги Обколи - Хочуни </w:t>
            </w:r>
            <w:r w:rsidR="00CE7505" w:rsidRPr="00F068B6">
              <w:rPr>
                <w:sz w:val="23"/>
                <w:szCs w:val="23"/>
              </w:rPr>
              <w:lastRenderedPageBreak/>
              <w:t>Батецкого района Новгородской области</w:t>
            </w:r>
          </w:p>
          <w:p w:rsidR="009461D3" w:rsidRPr="00F068B6" w:rsidRDefault="0060083C" w:rsidP="002D7179">
            <w:pPr>
              <w:spacing w:line="240" w:lineRule="exact"/>
              <w:rPr>
                <w:sz w:val="23"/>
                <w:szCs w:val="23"/>
              </w:rPr>
            </w:pPr>
            <w:r w:rsidRPr="00F068B6">
              <w:rPr>
                <w:sz w:val="23"/>
                <w:szCs w:val="23"/>
              </w:rPr>
              <w:t>Ремонт</w:t>
            </w:r>
            <w:r w:rsidR="00CE7505" w:rsidRPr="00F068B6">
              <w:rPr>
                <w:sz w:val="23"/>
                <w:szCs w:val="23"/>
              </w:rPr>
              <w:t xml:space="preserve"> </w:t>
            </w:r>
            <w:r w:rsidR="009461D3" w:rsidRPr="00F068B6">
              <w:rPr>
                <w:sz w:val="23"/>
                <w:szCs w:val="23"/>
              </w:rPr>
              <w:t xml:space="preserve"> дороги должн</w:t>
            </w:r>
            <w:r w:rsidR="00CE7505" w:rsidRPr="00F068B6">
              <w:rPr>
                <w:sz w:val="23"/>
                <w:szCs w:val="23"/>
              </w:rPr>
              <w:t>о</w:t>
            </w:r>
            <w:r w:rsidR="009461D3" w:rsidRPr="00F068B6">
              <w:rPr>
                <w:sz w:val="23"/>
                <w:szCs w:val="23"/>
              </w:rPr>
              <w:t xml:space="preserve"> быть выполнен</w:t>
            </w:r>
            <w:r w:rsidR="00CE7505" w:rsidRPr="00F068B6">
              <w:rPr>
                <w:sz w:val="23"/>
                <w:szCs w:val="23"/>
              </w:rPr>
              <w:t>о</w:t>
            </w:r>
            <w:r w:rsidR="009461D3" w:rsidRPr="00F068B6">
              <w:rPr>
                <w:sz w:val="23"/>
                <w:szCs w:val="23"/>
              </w:rPr>
              <w:t xml:space="preserve"> в соответствии с законодательст-вом РФ</w:t>
            </w:r>
          </w:p>
        </w:tc>
        <w:tc>
          <w:tcPr>
            <w:tcW w:w="1554" w:type="dxa"/>
            <w:gridSpan w:val="2"/>
            <w:tcMar>
              <w:top w:w="0" w:type="dxa"/>
              <w:left w:w="0" w:type="dxa"/>
              <w:bottom w:w="0" w:type="dxa"/>
              <w:right w:w="0" w:type="dxa"/>
            </w:tcMar>
            <w:hideMark/>
          </w:tcPr>
          <w:p w:rsidR="009461D3" w:rsidRPr="002C631A" w:rsidRDefault="00C00EBE" w:rsidP="002D7179">
            <w:pPr>
              <w:spacing w:line="240" w:lineRule="exact"/>
              <w:jc w:val="center"/>
              <w:rPr>
                <w:sz w:val="23"/>
                <w:szCs w:val="23"/>
              </w:rPr>
            </w:pPr>
            <w:r w:rsidRPr="002C631A">
              <w:rPr>
                <w:sz w:val="23"/>
                <w:szCs w:val="23"/>
              </w:rPr>
              <w:lastRenderedPageBreak/>
              <w:t>248</w:t>
            </w:r>
            <w:r w:rsidR="009461D3" w:rsidRPr="002C631A">
              <w:rPr>
                <w:sz w:val="23"/>
                <w:szCs w:val="23"/>
              </w:rPr>
              <w:t>.</w:t>
            </w:r>
            <w:r w:rsidRPr="002C631A">
              <w:rPr>
                <w:sz w:val="23"/>
                <w:szCs w:val="23"/>
              </w:rPr>
              <w:t>77417</w:t>
            </w:r>
          </w:p>
        </w:tc>
        <w:tc>
          <w:tcPr>
            <w:tcW w:w="313"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0.0</w:t>
            </w:r>
          </w:p>
        </w:tc>
        <w:tc>
          <w:tcPr>
            <w:tcW w:w="1246" w:type="dxa"/>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24</w:t>
            </w:r>
            <w:r w:rsidR="00C00EBE" w:rsidRPr="002C631A">
              <w:rPr>
                <w:sz w:val="23"/>
                <w:szCs w:val="23"/>
              </w:rPr>
              <w:t>8</w:t>
            </w:r>
            <w:r w:rsidRPr="002C631A">
              <w:rPr>
                <w:sz w:val="23"/>
                <w:szCs w:val="23"/>
              </w:rPr>
              <w:t>.</w:t>
            </w:r>
            <w:r w:rsidR="00C00EBE" w:rsidRPr="002C631A">
              <w:rPr>
                <w:sz w:val="23"/>
                <w:szCs w:val="23"/>
              </w:rPr>
              <w:t>77417</w:t>
            </w:r>
          </w:p>
        </w:tc>
        <w:tc>
          <w:tcPr>
            <w:tcW w:w="778"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0.00000</w:t>
            </w:r>
          </w:p>
        </w:tc>
        <w:tc>
          <w:tcPr>
            <w:tcW w:w="759" w:type="dxa"/>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0.00000</w:t>
            </w:r>
          </w:p>
        </w:tc>
        <w:tc>
          <w:tcPr>
            <w:tcW w:w="759"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0.00000</w:t>
            </w:r>
          </w:p>
        </w:tc>
        <w:tc>
          <w:tcPr>
            <w:tcW w:w="356" w:type="dxa"/>
            <w:gridSpan w:val="3"/>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796</w:t>
            </w:r>
          </w:p>
        </w:tc>
        <w:tc>
          <w:tcPr>
            <w:tcW w:w="1063"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 xml:space="preserve">Условная единица </w:t>
            </w:r>
          </w:p>
        </w:tc>
        <w:tc>
          <w:tcPr>
            <w:tcW w:w="256"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1</w:t>
            </w:r>
          </w:p>
        </w:tc>
        <w:tc>
          <w:tcPr>
            <w:tcW w:w="422"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1</w:t>
            </w:r>
          </w:p>
        </w:tc>
        <w:tc>
          <w:tcPr>
            <w:tcW w:w="545"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w:t>
            </w:r>
          </w:p>
        </w:tc>
        <w:tc>
          <w:tcPr>
            <w:tcW w:w="430" w:type="dxa"/>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w:t>
            </w:r>
          </w:p>
        </w:tc>
        <w:tc>
          <w:tcPr>
            <w:tcW w:w="2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lastRenderedPageBreak/>
              <w:t>6.</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9461D3" w:rsidRPr="00546058" w:rsidRDefault="009461D3" w:rsidP="002D7179">
            <w:pPr>
              <w:spacing w:line="240" w:lineRule="exact"/>
              <w:jc w:val="center"/>
              <w:rPr>
                <w:sz w:val="23"/>
                <w:szCs w:val="23"/>
              </w:rPr>
            </w:pP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819"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Pr>
                <w:sz w:val="23"/>
                <w:szCs w:val="23"/>
              </w:rPr>
              <w:t>801</w:t>
            </w:r>
            <w:r w:rsidRPr="00546058">
              <w:rPr>
                <w:sz w:val="23"/>
                <w:szCs w:val="23"/>
              </w:rPr>
              <w:t>.</w:t>
            </w:r>
            <w:r>
              <w:rPr>
                <w:sz w:val="23"/>
                <w:szCs w:val="23"/>
              </w:rPr>
              <w:t>900</w:t>
            </w:r>
            <w:r w:rsidRPr="00546058">
              <w:rPr>
                <w:sz w:val="23"/>
                <w:szCs w:val="23"/>
              </w:rPr>
              <w:t>00</w:t>
            </w:r>
          </w:p>
        </w:tc>
        <w:tc>
          <w:tcPr>
            <w:tcW w:w="31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490BC4" w:rsidP="002D7179">
            <w:pPr>
              <w:spacing w:line="240" w:lineRule="exact"/>
              <w:jc w:val="center"/>
              <w:rPr>
                <w:sz w:val="23"/>
                <w:szCs w:val="23"/>
              </w:rPr>
            </w:pPr>
            <w:r>
              <w:rPr>
                <w:sz w:val="23"/>
                <w:szCs w:val="23"/>
              </w:rPr>
              <w:t>717</w:t>
            </w:r>
            <w:r w:rsidR="009461D3">
              <w:rPr>
                <w:sz w:val="23"/>
                <w:szCs w:val="23"/>
              </w:rPr>
              <w:t>.</w:t>
            </w:r>
            <w:r>
              <w:rPr>
                <w:sz w:val="23"/>
                <w:szCs w:val="23"/>
              </w:rPr>
              <w:t>7005</w:t>
            </w:r>
            <w:r w:rsidR="009461D3">
              <w:rPr>
                <w:sz w:val="23"/>
                <w:szCs w:val="23"/>
              </w:rPr>
              <w:t>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072CE7" w:rsidP="00072CE7">
            <w:pPr>
              <w:spacing w:line="240" w:lineRule="exact"/>
              <w:rPr>
                <w:sz w:val="23"/>
                <w:szCs w:val="23"/>
              </w:rPr>
            </w:pPr>
            <w:r>
              <w:rPr>
                <w:sz w:val="23"/>
                <w:szCs w:val="23"/>
              </w:rPr>
              <w:t>796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Штука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2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CE7505" w:rsidRPr="002C631A"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tcPr>
          <w:p w:rsidR="00CE7505" w:rsidRPr="00546058" w:rsidRDefault="00C00EBE" w:rsidP="00CE7505">
            <w:pPr>
              <w:spacing w:line="240" w:lineRule="exact"/>
              <w:jc w:val="center"/>
              <w:rPr>
                <w:sz w:val="23"/>
                <w:szCs w:val="23"/>
              </w:rPr>
            </w:pPr>
            <w:r>
              <w:rPr>
                <w:sz w:val="23"/>
                <w:szCs w:val="23"/>
              </w:rPr>
              <w:t>7.</w:t>
            </w:r>
          </w:p>
        </w:tc>
        <w:tc>
          <w:tcPr>
            <w:tcW w:w="2180" w:type="dxa"/>
            <w:tcMar>
              <w:top w:w="0" w:type="dxa"/>
              <w:left w:w="0" w:type="dxa"/>
              <w:bottom w:w="0" w:type="dxa"/>
              <w:right w:w="0" w:type="dxa"/>
            </w:tcMar>
          </w:tcPr>
          <w:p w:rsidR="00490BC4" w:rsidRPr="00546058" w:rsidRDefault="00490BC4" w:rsidP="00490BC4">
            <w:pPr>
              <w:spacing w:line="240" w:lineRule="exact"/>
              <w:jc w:val="center"/>
              <w:rPr>
                <w:sz w:val="23"/>
                <w:szCs w:val="23"/>
              </w:rPr>
            </w:pPr>
            <w:r w:rsidRPr="00546058">
              <w:rPr>
                <w:sz w:val="23"/>
                <w:szCs w:val="23"/>
              </w:rPr>
              <w:t>1735301001141530101001</w:t>
            </w:r>
            <w:r w:rsidR="0060083C">
              <w:rPr>
                <w:sz w:val="23"/>
                <w:szCs w:val="23"/>
              </w:rPr>
              <w:t>00100166810244</w:t>
            </w:r>
          </w:p>
          <w:p w:rsidR="00CE7505" w:rsidRPr="00546058" w:rsidRDefault="00CE7505" w:rsidP="00CE7505">
            <w:pPr>
              <w:spacing w:line="240" w:lineRule="exact"/>
              <w:jc w:val="center"/>
              <w:rPr>
                <w:sz w:val="23"/>
                <w:szCs w:val="23"/>
              </w:rPr>
            </w:pPr>
          </w:p>
        </w:tc>
        <w:tc>
          <w:tcPr>
            <w:tcW w:w="1701" w:type="dxa"/>
            <w:tcMar>
              <w:top w:w="0" w:type="dxa"/>
              <w:left w:w="0" w:type="dxa"/>
              <w:bottom w:w="0" w:type="dxa"/>
              <w:right w:w="0" w:type="dxa"/>
            </w:tcMar>
          </w:tcPr>
          <w:p w:rsidR="00CE7505" w:rsidRPr="002C631A" w:rsidRDefault="00CE7505" w:rsidP="00CE7505">
            <w:pPr>
              <w:spacing w:line="240" w:lineRule="exact"/>
              <w:rPr>
                <w:sz w:val="23"/>
                <w:szCs w:val="23"/>
              </w:rPr>
            </w:pPr>
            <w:r w:rsidRPr="002C631A">
              <w:rPr>
                <w:sz w:val="23"/>
                <w:szCs w:val="23"/>
              </w:rPr>
              <w:t xml:space="preserve">Приобретение в муниципальную собственность жилого помещения для </w:t>
            </w:r>
            <w:r w:rsidRPr="002C631A">
              <w:rPr>
                <w:sz w:val="23"/>
                <w:szCs w:val="23"/>
              </w:rPr>
              <w:lastRenderedPageBreak/>
              <w:t>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819" w:type="dxa"/>
            <w:gridSpan w:val="2"/>
            <w:tcMar>
              <w:top w:w="0" w:type="dxa"/>
              <w:left w:w="0" w:type="dxa"/>
              <w:bottom w:w="0" w:type="dxa"/>
              <w:right w:w="0" w:type="dxa"/>
            </w:tcMar>
          </w:tcPr>
          <w:p w:rsidR="00CE7505" w:rsidRPr="002C631A" w:rsidRDefault="00CE7505" w:rsidP="00CE7505">
            <w:pPr>
              <w:spacing w:line="240" w:lineRule="exact"/>
              <w:rPr>
                <w:sz w:val="23"/>
                <w:szCs w:val="23"/>
              </w:rPr>
            </w:pPr>
            <w:r w:rsidRPr="002C631A">
              <w:rPr>
                <w:sz w:val="23"/>
                <w:szCs w:val="23"/>
              </w:rPr>
              <w:lastRenderedPageBreak/>
              <w:t xml:space="preserve">Приобретение в муниципальную собственность жилого помещения для </w:t>
            </w:r>
            <w:r w:rsidRPr="002C631A">
              <w:rPr>
                <w:sz w:val="23"/>
                <w:szCs w:val="23"/>
              </w:rPr>
              <w:lastRenderedPageBreak/>
              <w:t>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1554" w:type="dxa"/>
            <w:gridSpan w:val="2"/>
            <w:tcMar>
              <w:top w:w="0" w:type="dxa"/>
              <w:left w:w="0" w:type="dxa"/>
              <w:bottom w:w="0" w:type="dxa"/>
              <w:right w:w="0" w:type="dxa"/>
            </w:tcMar>
          </w:tcPr>
          <w:p w:rsidR="00CE7505" w:rsidRPr="0022124A" w:rsidRDefault="00CE7505" w:rsidP="00CE7505">
            <w:pPr>
              <w:spacing w:line="240" w:lineRule="exact"/>
              <w:jc w:val="center"/>
              <w:rPr>
                <w:sz w:val="23"/>
                <w:szCs w:val="23"/>
              </w:rPr>
            </w:pPr>
            <w:r w:rsidRPr="0022124A">
              <w:rPr>
                <w:sz w:val="23"/>
                <w:szCs w:val="23"/>
              </w:rPr>
              <w:lastRenderedPageBreak/>
              <w:t>0.</w:t>
            </w:r>
            <w:r w:rsidR="007E7409" w:rsidRPr="0022124A">
              <w:rPr>
                <w:sz w:val="23"/>
                <w:szCs w:val="23"/>
                <w:lang w:val="en-US"/>
              </w:rPr>
              <w:t>0</w:t>
            </w:r>
            <w:r w:rsidRPr="0022124A">
              <w:rPr>
                <w:sz w:val="23"/>
                <w:szCs w:val="23"/>
              </w:rPr>
              <w:t>0000</w:t>
            </w:r>
          </w:p>
        </w:tc>
        <w:tc>
          <w:tcPr>
            <w:tcW w:w="313" w:type="dxa"/>
            <w:tcMar>
              <w:top w:w="0" w:type="dxa"/>
              <w:left w:w="0" w:type="dxa"/>
              <w:bottom w:w="0" w:type="dxa"/>
              <w:right w:w="0" w:type="dxa"/>
            </w:tcMar>
          </w:tcPr>
          <w:p w:rsidR="00CE7505" w:rsidRPr="0022124A" w:rsidRDefault="00CE7505" w:rsidP="00CE7505">
            <w:pPr>
              <w:spacing w:line="240" w:lineRule="exact"/>
              <w:jc w:val="center"/>
              <w:rPr>
                <w:sz w:val="23"/>
                <w:szCs w:val="23"/>
              </w:rPr>
            </w:pPr>
            <w:r w:rsidRPr="0022124A">
              <w:rPr>
                <w:sz w:val="23"/>
                <w:szCs w:val="23"/>
              </w:rPr>
              <w:t>0.0</w:t>
            </w:r>
          </w:p>
        </w:tc>
        <w:tc>
          <w:tcPr>
            <w:tcW w:w="1246" w:type="dxa"/>
            <w:gridSpan w:val="2"/>
            <w:tcMar>
              <w:top w:w="0" w:type="dxa"/>
              <w:left w:w="0" w:type="dxa"/>
              <w:bottom w:w="0" w:type="dxa"/>
              <w:right w:w="0" w:type="dxa"/>
            </w:tcMar>
          </w:tcPr>
          <w:p w:rsidR="00CE7505" w:rsidRPr="0022124A" w:rsidRDefault="00CE7505" w:rsidP="00CE7505">
            <w:pPr>
              <w:spacing w:line="240" w:lineRule="exact"/>
              <w:jc w:val="center"/>
              <w:rPr>
                <w:sz w:val="23"/>
                <w:szCs w:val="23"/>
              </w:rPr>
            </w:pPr>
            <w:r w:rsidRPr="0022124A">
              <w:rPr>
                <w:sz w:val="23"/>
                <w:szCs w:val="23"/>
              </w:rPr>
              <w:t>0.</w:t>
            </w:r>
            <w:r w:rsidR="007E7409" w:rsidRPr="0022124A">
              <w:rPr>
                <w:sz w:val="23"/>
                <w:szCs w:val="23"/>
                <w:lang w:val="en-US"/>
              </w:rPr>
              <w:t>0</w:t>
            </w:r>
            <w:r w:rsidRPr="0022124A">
              <w:rPr>
                <w:sz w:val="23"/>
                <w:szCs w:val="23"/>
              </w:rPr>
              <w:t>0000</w:t>
            </w:r>
          </w:p>
        </w:tc>
        <w:tc>
          <w:tcPr>
            <w:tcW w:w="778"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0.00000</w:t>
            </w:r>
          </w:p>
        </w:tc>
        <w:tc>
          <w:tcPr>
            <w:tcW w:w="759" w:type="dxa"/>
            <w:gridSpan w:val="2"/>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0.00000</w:t>
            </w:r>
          </w:p>
        </w:tc>
        <w:tc>
          <w:tcPr>
            <w:tcW w:w="759"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0.00000</w:t>
            </w:r>
          </w:p>
        </w:tc>
        <w:tc>
          <w:tcPr>
            <w:tcW w:w="356" w:type="dxa"/>
            <w:gridSpan w:val="3"/>
            <w:tcMar>
              <w:top w:w="0" w:type="dxa"/>
              <w:left w:w="0" w:type="dxa"/>
              <w:bottom w:w="0" w:type="dxa"/>
              <w:right w:w="0" w:type="dxa"/>
            </w:tcMar>
          </w:tcPr>
          <w:p w:rsidR="00CE7505" w:rsidRPr="002C631A" w:rsidRDefault="00CE7505" w:rsidP="00CE7505">
            <w:pPr>
              <w:spacing w:line="240" w:lineRule="exact"/>
              <w:rPr>
                <w:sz w:val="23"/>
                <w:szCs w:val="23"/>
              </w:rPr>
            </w:pPr>
            <w:r w:rsidRPr="002C631A">
              <w:rPr>
                <w:sz w:val="23"/>
                <w:szCs w:val="23"/>
              </w:rPr>
              <w:t>796</w:t>
            </w:r>
          </w:p>
        </w:tc>
        <w:tc>
          <w:tcPr>
            <w:tcW w:w="1063"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Штука</w:t>
            </w:r>
          </w:p>
        </w:tc>
        <w:tc>
          <w:tcPr>
            <w:tcW w:w="256"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1</w:t>
            </w:r>
          </w:p>
        </w:tc>
        <w:tc>
          <w:tcPr>
            <w:tcW w:w="422"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1</w:t>
            </w:r>
          </w:p>
        </w:tc>
        <w:tc>
          <w:tcPr>
            <w:tcW w:w="545"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w:t>
            </w:r>
          </w:p>
        </w:tc>
        <w:tc>
          <w:tcPr>
            <w:tcW w:w="430" w:type="dxa"/>
            <w:gridSpan w:val="2"/>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w:t>
            </w:r>
          </w:p>
        </w:tc>
        <w:tc>
          <w:tcPr>
            <w:tcW w:w="256" w:type="dxa"/>
            <w:gridSpan w:val="3"/>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w:t>
            </w:r>
          </w:p>
        </w:tc>
      </w:tr>
      <w:tr w:rsidR="00F068B6" w:rsidRPr="002C631A"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lastRenderedPageBreak/>
              <w:t>8.</w:t>
            </w:r>
          </w:p>
        </w:tc>
        <w:tc>
          <w:tcPr>
            <w:tcW w:w="2180"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173530100114153010100100110176810412</w:t>
            </w:r>
          </w:p>
          <w:p w:rsidR="00F068B6" w:rsidRPr="0022124A" w:rsidRDefault="00F068B6" w:rsidP="00F068B6">
            <w:pPr>
              <w:spacing w:line="240" w:lineRule="exact"/>
              <w:jc w:val="center"/>
              <w:rPr>
                <w:sz w:val="23"/>
                <w:szCs w:val="23"/>
              </w:rPr>
            </w:pPr>
          </w:p>
        </w:tc>
        <w:tc>
          <w:tcPr>
            <w:tcW w:w="1701" w:type="dxa"/>
            <w:tcMar>
              <w:top w:w="0" w:type="dxa"/>
              <w:left w:w="0" w:type="dxa"/>
              <w:bottom w:w="0" w:type="dxa"/>
              <w:right w:w="0" w:type="dxa"/>
            </w:tcMar>
          </w:tcPr>
          <w:p w:rsidR="00F068B6" w:rsidRPr="0022124A" w:rsidRDefault="00F068B6" w:rsidP="00F068B6">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819" w:type="dxa"/>
            <w:gridSpan w:val="2"/>
            <w:tcMar>
              <w:top w:w="0" w:type="dxa"/>
              <w:left w:w="0" w:type="dxa"/>
              <w:bottom w:w="0" w:type="dxa"/>
              <w:right w:w="0" w:type="dxa"/>
            </w:tcMar>
          </w:tcPr>
          <w:p w:rsidR="00F068B6" w:rsidRPr="0022124A" w:rsidRDefault="00F068B6" w:rsidP="00F068B6">
            <w:pPr>
              <w:spacing w:line="240" w:lineRule="exact"/>
              <w:rPr>
                <w:sz w:val="23"/>
                <w:szCs w:val="23"/>
              </w:rPr>
            </w:pPr>
            <w:r w:rsidRPr="0022124A">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w:t>
            </w:r>
            <w:r w:rsidRPr="0022124A">
              <w:rPr>
                <w:sz w:val="23"/>
                <w:szCs w:val="23"/>
              </w:rPr>
              <w:lastRenderedPageBreak/>
              <w:t>площадь жилого помещения не менее 28 кв. м. со всеми элементами благоустройства</w:t>
            </w:r>
          </w:p>
        </w:tc>
        <w:tc>
          <w:tcPr>
            <w:tcW w:w="1554"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lastRenderedPageBreak/>
              <w:t>801.90000</w:t>
            </w:r>
          </w:p>
        </w:tc>
        <w:tc>
          <w:tcPr>
            <w:tcW w:w="313"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0.0</w:t>
            </w:r>
          </w:p>
        </w:tc>
        <w:tc>
          <w:tcPr>
            <w:tcW w:w="1246"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801.90000</w:t>
            </w:r>
          </w:p>
        </w:tc>
        <w:tc>
          <w:tcPr>
            <w:tcW w:w="778"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0.00000</w:t>
            </w:r>
          </w:p>
        </w:tc>
        <w:tc>
          <w:tcPr>
            <w:tcW w:w="759"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0.00000</w:t>
            </w:r>
          </w:p>
        </w:tc>
        <w:tc>
          <w:tcPr>
            <w:tcW w:w="759"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0.00000</w:t>
            </w:r>
          </w:p>
        </w:tc>
        <w:tc>
          <w:tcPr>
            <w:tcW w:w="356" w:type="dxa"/>
            <w:gridSpan w:val="3"/>
            <w:tcMar>
              <w:top w:w="0" w:type="dxa"/>
              <w:left w:w="0" w:type="dxa"/>
              <w:bottom w:w="0" w:type="dxa"/>
              <w:right w:w="0" w:type="dxa"/>
            </w:tcMar>
          </w:tcPr>
          <w:p w:rsidR="00F068B6" w:rsidRPr="0022124A" w:rsidRDefault="00F068B6" w:rsidP="00F068B6">
            <w:pPr>
              <w:spacing w:line="240" w:lineRule="exact"/>
              <w:rPr>
                <w:sz w:val="23"/>
                <w:szCs w:val="23"/>
              </w:rPr>
            </w:pPr>
            <w:r w:rsidRPr="0022124A">
              <w:rPr>
                <w:sz w:val="23"/>
                <w:szCs w:val="23"/>
              </w:rPr>
              <w:t>796</w:t>
            </w:r>
          </w:p>
        </w:tc>
        <w:tc>
          <w:tcPr>
            <w:tcW w:w="1063"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Штука</w:t>
            </w:r>
          </w:p>
        </w:tc>
        <w:tc>
          <w:tcPr>
            <w:tcW w:w="256"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1</w:t>
            </w:r>
          </w:p>
        </w:tc>
        <w:tc>
          <w:tcPr>
            <w:tcW w:w="422"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1</w:t>
            </w:r>
          </w:p>
        </w:tc>
        <w:tc>
          <w:tcPr>
            <w:tcW w:w="545"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w:t>
            </w:r>
          </w:p>
        </w:tc>
        <w:tc>
          <w:tcPr>
            <w:tcW w:w="430"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w:t>
            </w:r>
          </w:p>
        </w:tc>
        <w:tc>
          <w:tcPr>
            <w:tcW w:w="256" w:type="dxa"/>
            <w:gridSpan w:val="3"/>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w:t>
            </w:r>
          </w:p>
        </w:tc>
      </w:tr>
      <w:tr w:rsidR="00F068B6"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p>
        </w:tc>
        <w:tc>
          <w:tcPr>
            <w:tcW w:w="2180"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p>
        </w:tc>
        <w:tc>
          <w:tcPr>
            <w:tcW w:w="3520" w:type="dxa"/>
            <w:gridSpan w:val="3"/>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1554" w:type="dxa"/>
            <w:gridSpan w:val="2"/>
            <w:tcMar>
              <w:top w:w="0" w:type="dxa"/>
              <w:left w:w="0" w:type="dxa"/>
              <w:bottom w:w="0" w:type="dxa"/>
              <w:right w:w="0" w:type="dxa"/>
            </w:tcMar>
            <w:hideMark/>
          </w:tcPr>
          <w:p w:rsidR="00F068B6" w:rsidRPr="00D044C1" w:rsidRDefault="00F068B6" w:rsidP="00F068B6">
            <w:pPr>
              <w:spacing w:line="240" w:lineRule="exact"/>
              <w:jc w:val="center"/>
              <w:rPr>
                <w:sz w:val="23"/>
                <w:szCs w:val="23"/>
              </w:rPr>
            </w:pPr>
            <w:r>
              <w:rPr>
                <w:sz w:val="23"/>
                <w:szCs w:val="23"/>
              </w:rPr>
              <w:t>Х</w:t>
            </w:r>
          </w:p>
        </w:tc>
        <w:tc>
          <w:tcPr>
            <w:tcW w:w="313"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246" w:type="dxa"/>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Pr>
                <w:sz w:val="23"/>
                <w:szCs w:val="23"/>
              </w:rPr>
              <w:t>1152</w:t>
            </w:r>
            <w:r w:rsidRPr="00546058">
              <w:rPr>
                <w:sz w:val="23"/>
                <w:szCs w:val="23"/>
              </w:rPr>
              <w:t>.</w:t>
            </w:r>
            <w:r>
              <w:rPr>
                <w:sz w:val="23"/>
                <w:szCs w:val="23"/>
              </w:rPr>
              <w:t>3</w:t>
            </w:r>
            <w:r w:rsidRPr="00546058">
              <w:rPr>
                <w:sz w:val="23"/>
                <w:szCs w:val="23"/>
              </w:rPr>
              <w:t>3100</w:t>
            </w:r>
          </w:p>
        </w:tc>
        <w:tc>
          <w:tcPr>
            <w:tcW w:w="778"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56" w:type="dxa"/>
            <w:gridSpan w:val="3"/>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gridSpan w:val="3"/>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9.</w:t>
            </w:r>
          </w:p>
        </w:tc>
        <w:tc>
          <w:tcPr>
            <w:tcW w:w="2180"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173530100114153010100100070070000244</w:t>
            </w:r>
          </w:p>
        </w:tc>
        <w:tc>
          <w:tcPr>
            <w:tcW w:w="176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60"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54" w:type="dxa"/>
            <w:gridSpan w:val="2"/>
            <w:tcMar>
              <w:top w:w="0" w:type="dxa"/>
              <w:left w:w="0" w:type="dxa"/>
              <w:bottom w:w="0" w:type="dxa"/>
              <w:right w:w="0" w:type="dxa"/>
            </w:tcMar>
            <w:vAlign w:val="center"/>
            <w:hideMark/>
          </w:tcPr>
          <w:p w:rsidR="00F068B6" w:rsidRPr="00082891" w:rsidRDefault="00082891" w:rsidP="00F068B6">
            <w:pPr>
              <w:spacing w:line="240" w:lineRule="exact"/>
              <w:jc w:val="center"/>
              <w:rPr>
                <w:color w:val="FF0000"/>
                <w:sz w:val="23"/>
                <w:szCs w:val="23"/>
              </w:rPr>
            </w:pPr>
            <w:r w:rsidRPr="00082891">
              <w:rPr>
                <w:color w:val="FF0000"/>
                <w:sz w:val="23"/>
                <w:szCs w:val="23"/>
              </w:rPr>
              <w:t>1154</w:t>
            </w:r>
            <w:r w:rsidR="00F068B6" w:rsidRPr="00082891">
              <w:rPr>
                <w:color w:val="FF0000"/>
                <w:sz w:val="23"/>
                <w:szCs w:val="23"/>
              </w:rPr>
              <w:t>.</w:t>
            </w:r>
            <w:r w:rsidRPr="00082891">
              <w:rPr>
                <w:color w:val="FF0000"/>
                <w:sz w:val="23"/>
                <w:szCs w:val="23"/>
              </w:rPr>
              <w:t>09827</w:t>
            </w:r>
          </w:p>
        </w:tc>
        <w:tc>
          <w:tcPr>
            <w:tcW w:w="313" w:type="dxa"/>
            <w:tcMar>
              <w:top w:w="0" w:type="dxa"/>
              <w:left w:w="0" w:type="dxa"/>
              <w:bottom w:w="0" w:type="dxa"/>
              <w:right w:w="0" w:type="dxa"/>
            </w:tcMar>
            <w:vAlign w:val="center"/>
            <w:hideMark/>
          </w:tcPr>
          <w:p w:rsidR="00F068B6" w:rsidRPr="00082891" w:rsidRDefault="00F068B6" w:rsidP="00F068B6">
            <w:pPr>
              <w:spacing w:line="240" w:lineRule="exact"/>
              <w:jc w:val="center"/>
              <w:rPr>
                <w:color w:val="FF0000"/>
                <w:sz w:val="23"/>
                <w:szCs w:val="23"/>
              </w:rPr>
            </w:pPr>
            <w:r w:rsidRPr="00082891">
              <w:rPr>
                <w:color w:val="FF0000"/>
                <w:sz w:val="23"/>
                <w:szCs w:val="23"/>
              </w:rPr>
              <w:t>X</w:t>
            </w:r>
          </w:p>
        </w:tc>
        <w:tc>
          <w:tcPr>
            <w:tcW w:w="1246" w:type="dxa"/>
            <w:gridSpan w:val="2"/>
            <w:tcMar>
              <w:top w:w="0" w:type="dxa"/>
              <w:left w:w="0" w:type="dxa"/>
              <w:bottom w:w="0" w:type="dxa"/>
              <w:right w:w="0" w:type="dxa"/>
            </w:tcMar>
            <w:vAlign w:val="center"/>
            <w:hideMark/>
          </w:tcPr>
          <w:p w:rsidR="00F068B6" w:rsidRPr="00082891" w:rsidRDefault="00F068B6" w:rsidP="00F068B6">
            <w:pPr>
              <w:spacing w:line="240" w:lineRule="exact"/>
              <w:jc w:val="center"/>
              <w:rPr>
                <w:color w:val="FF0000"/>
                <w:sz w:val="23"/>
                <w:szCs w:val="23"/>
              </w:rPr>
            </w:pPr>
            <w:r w:rsidRPr="00082891">
              <w:rPr>
                <w:color w:val="FF0000"/>
                <w:sz w:val="23"/>
                <w:szCs w:val="23"/>
              </w:rPr>
              <w:t>11</w:t>
            </w:r>
            <w:r w:rsidR="00082891" w:rsidRPr="00082891">
              <w:rPr>
                <w:color w:val="FF0000"/>
                <w:sz w:val="23"/>
                <w:szCs w:val="23"/>
              </w:rPr>
              <w:t>54</w:t>
            </w:r>
            <w:r w:rsidRPr="00082891">
              <w:rPr>
                <w:color w:val="FF0000"/>
                <w:sz w:val="23"/>
                <w:szCs w:val="23"/>
              </w:rPr>
              <w:t>.</w:t>
            </w:r>
            <w:r w:rsidR="00082891" w:rsidRPr="00082891">
              <w:rPr>
                <w:color w:val="FF0000"/>
                <w:sz w:val="23"/>
                <w:szCs w:val="23"/>
              </w:rPr>
              <w:t>09827</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10.</w:t>
            </w:r>
          </w:p>
        </w:tc>
        <w:tc>
          <w:tcPr>
            <w:tcW w:w="2180"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173530100114153010100100080080000245</w:t>
            </w:r>
          </w:p>
        </w:tc>
        <w:tc>
          <w:tcPr>
            <w:tcW w:w="176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60"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p w:rsidR="00F068B6" w:rsidRPr="00546058"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p>
        </w:tc>
        <w:tc>
          <w:tcPr>
            <w:tcW w:w="1554"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43</w:t>
            </w:r>
            <w:r w:rsidRPr="00546058">
              <w:rPr>
                <w:sz w:val="23"/>
                <w:szCs w:val="23"/>
              </w:rPr>
              <w:t>.</w:t>
            </w:r>
            <w:r>
              <w:rPr>
                <w:sz w:val="23"/>
                <w:szCs w:val="23"/>
              </w:rPr>
              <w:t>2</w:t>
            </w:r>
            <w:r w:rsidRPr="00546058">
              <w:rPr>
                <w:sz w:val="23"/>
                <w:szCs w:val="23"/>
              </w:rPr>
              <w:t>0000</w:t>
            </w:r>
          </w:p>
        </w:tc>
        <w:tc>
          <w:tcPr>
            <w:tcW w:w="31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246"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43</w:t>
            </w:r>
            <w:r w:rsidRPr="00546058">
              <w:rPr>
                <w:sz w:val="23"/>
                <w:szCs w:val="23"/>
              </w:rPr>
              <w:t>.</w:t>
            </w:r>
            <w:r>
              <w:rPr>
                <w:sz w:val="23"/>
                <w:szCs w:val="23"/>
              </w:rPr>
              <w:t>2</w:t>
            </w:r>
            <w:r w:rsidRPr="00546058">
              <w:rPr>
                <w:sz w:val="23"/>
                <w:szCs w:val="23"/>
              </w:rPr>
              <w:t>0000</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6020" w:type="dxa"/>
            <w:gridSpan w:val="6"/>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Итого предусмотрено на осуществление закупок – всего</w:t>
            </w:r>
          </w:p>
          <w:p w:rsidR="00F068B6" w:rsidRPr="00546058" w:rsidRDefault="00F068B6" w:rsidP="00F068B6">
            <w:pPr>
              <w:spacing w:line="240" w:lineRule="exact"/>
              <w:jc w:val="center"/>
              <w:rPr>
                <w:sz w:val="23"/>
                <w:szCs w:val="23"/>
              </w:rPr>
            </w:pPr>
            <w:r w:rsidRPr="00546058">
              <w:rPr>
                <w:sz w:val="23"/>
                <w:szCs w:val="23"/>
              </w:rPr>
              <w:t xml:space="preserve"> </w:t>
            </w:r>
          </w:p>
        </w:tc>
        <w:tc>
          <w:tcPr>
            <w:tcW w:w="1554" w:type="dxa"/>
            <w:gridSpan w:val="2"/>
            <w:tcMar>
              <w:top w:w="0" w:type="dxa"/>
              <w:left w:w="0" w:type="dxa"/>
              <w:bottom w:w="0" w:type="dxa"/>
              <w:right w:w="0" w:type="dxa"/>
            </w:tcMar>
            <w:vAlign w:val="center"/>
            <w:hideMark/>
          </w:tcPr>
          <w:p w:rsidR="00F068B6" w:rsidRPr="00082891" w:rsidRDefault="00F068B6" w:rsidP="00F068B6">
            <w:pPr>
              <w:spacing w:line="240" w:lineRule="exact"/>
              <w:jc w:val="center"/>
              <w:rPr>
                <w:color w:val="FF0000"/>
                <w:sz w:val="23"/>
                <w:szCs w:val="23"/>
              </w:rPr>
            </w:pPr>
            <w:r w:rsidRPr="00082891">
              <w:rPr>
                <w:color w:val="FF0000"/>
                <w:sz w:val="23"/>
                <w:szCs w:val="23"/>
              </w:rPr>
              <w:t>3400.87917</w:t>
            </w:r>
          </w:p>
        </w:tc>
        <w:tc>
          <w:tcPr>
            <w:tcW w:w="313" w:type="dxa"/>
            <w:tcMar>
              <w:top w:w="0" w:type="dxa"/>
              <w:left w:w="0" w:type="dxa"/>
              <w:bottom w:w="0" w:type="dxa"/>
              <w:right w:w="0" w:type="dxa"/>
            </w:tcMar>
            <w:vAlign w:val="center"/>
            <w:hideMark/>
          </w:tcPr>
          <w:p w:rsidR="00F068B6" w:rsidRPr="00082891" w:rsidRDefault="00F068B6" w:rsidP="00F068B6">
            <w:pPr>
              <w:spacing w:line="240" w:lineRule="exact"/>
              <w:jc w:val="center"/>
              <w:rPr>
                <w:color w:val="FF0000"/>
                <w:sz w:val="23"/>
                <w:szCs w:val="23"/>
              </w:rPr>
            </w:pPr>
            <w:r w:rsidRPr="00082891">
              <w:rPr>
                <w:color w:val="FF0000"/>
                <w:sz w:val="23"/>
                <w:szCs w:val="23"/>
              </w:rPr>
              <w:t>X</w:t>
            </w:r>
          </w:p>
        </w:tc>
        <w:tc>
          <w:tcPr>
            <w:tcW w:w="1246" w:type="dxa"/>
            <w:gridSpan w:val="2"/>
            <w:tcMar>
              <w:top w:w="0" w:type="dxa"/>
              <w:left w:w="0" w:type="dxa"/>
              <w:bottom w:w="0" w:type="dxa"/>
              <w:right w:w="0" w:type="dxa"/>
            </w:tcMar>
            <w:vAlign w:val="center"/>
            <w:hideMark/>
          </w:tcPr>
          <w:p w:rsidR="00F068B6" w:rsidRPr="00082891" w:rsidRDefault="00F068B6" w:rsidP="00F068B6">
            <w:pPr>
              <w:spacing w:line="240" w:lineRule="exact"/>
              <w:jc w:val="center"/>
              <w:rPr>
                <w:color w:val="FF0000"/>
                <w:sz w:val="23"/>
                <w:szCs w:val="23"/>
              </w:rPr>
            </w:pPr>
            <w:r w:rsidRPr="00082891">
              <w:rPr>
                <w:color w:val="FF0000"/>
                <w:sz w:val="23"/>
                <w:szCs w:val="23"/>
              </w:rPr>
              <w:t>3316.67967</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6020" w:type="dxa"/>
            <w:gridSpan w:val="6"/>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 xml:space="preserve">в том числе: закупок путем проведения запроса котировок </w:t>
            </w:r>
          </w:p>
          <w:p w:rsidR="00F068B6" w:rsidRPr="00546058" w:rsidRDefault="00F068B6" w:rsidP="00F068B6">
            <w:pPr>
              <w:spacing w:line="240" w:lineRule="exact"/>
              <w:jc w:val="center"/>
              <w:rPr>
                <w:sz w:val="23"/>
                <w:szCs w:val="23"/>
              </w:rPr>
            </w:pPr>
          </w:p>
        </w:tc>
        <w:tc>
          <w:tcPr>
            <w:tcW w:w="1554"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p>
        </w:tc>
        <w:tc>
          <w:tcPr>
            <w:tcW w:w="31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246"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C00E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637"/>
        </w:trPr>
        <w:tc>
          <w:tcPr>
            <w:tcW w:w="6020" w:type="dxa"/>
            <w:gridSpan w:val="6"/>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 xml:space="preserve">закупок, которые планируется осуществить у субъектов малого предпринимательства и социально ориентированных некоммерческих организаций </w:t>
            </w:r>
          </w:p>
        </w:tc>
        <w:tc>
          <w:tcPr>
            <w:tcW w:w="1554" w:type="dxa"/>
            <w:gridSpan w:val="2"/>
            <w:tcMar>
              <w:top w:w="0" w:type="dxa"/>
              <w:left w:w="0" w:type="dxa"/>
              <w:bottom w:w="0" w:type="dxa"/>
              <w:right w:w="0" w:type="dxa"/>
            </w:tcMar>
            <w:vAlign w:val="center"/>
            <w:hideMark/>
          </w:tcPr>
          <w:p w:rsidR="00F068B6" w:rsidRPr="002C631A" w:rsidRDefault="00F068B6" w:rsidP="00F068B6">
            <w:pPr>
              <w:spacing w:line="240" w:lineRule="exact"/>
              <w:jc w:val="center"/>
              <w:rPr>
                <w:sz w:val="23"/>
                <w:szCs w:val="23"/>
              </w:rPr>
            </w:pPr>
            <w:r w:rsidRPr="002C631A">
              <w:rPr>
                <w:sz w:val="23"/>
                <w:szCs w:val="23"/>
              </w:rPr>
              <w:t>248.77417</w:t>
            </w:r>
          </w:p>
        </w:tc>
        <w:tc>
          <w:tcPr>
            <w:tcW w:w="313" w:type="dxa"/>
            <w:tcMar>
              <w:top w:w="0" w:type="dxa"/>
              <w:left w:w="0" w:type="dxa"/>
              <w:bottom w:w="0" w:type="dxa"/>
              <w:right w:w="0" w:type="dxa"/>
            </w:tcMar>
            <w:vAlign w:val="center"/>
            <w:hideMark/>
          </w:tcPr>
          <w:p w:rsidR="00F068B6" w:rsidRPr="002C631A" w:rsidRDefault="00F068B6" w:rsidP="00F068B6">
            <w:pPr>
              <w:spacing w:line="240" w:lineRule="exact"/>
              <w:jc w:val="center"/>
              <w:rPr>
                <w:sz w:val="23"/>
                <w:szCs w:val="23"/>
              </w:rPr>
            </w:pPr>
            <w:r w:rsidRPr="002C631A">
              <w:rPr>
                <w:sz w:val="23"/>
                <w:szCs w:val="23"/>
              </w:rPr>
              <w:t>X</w:t>
            </w:r>
          </w:p>
        </w:tc>
        <w:tc>
          <w:tcPr>
            <w:tcW w:w="1246" w:type="dxa"/>
            <w:gridSpan w:val="2"/>
            <w:tcMar>
              <w:top w:w="0" w:type="dxa"/>
              <w:left w:w="0" w:type="dxa"/>
              <w:bottom w:w="0" w:type="dxa"/>
              <w:right w:w="0" w:type="dxa"/>
            </w:tcMar>
            <w:vAlign w:val="center"/>
            <w:hideMark/>
          </w:tcPr>
          <w:p w:rsidR="00F068B6" w:rsidRPr="002C631A" w:rsidRDefault="00F068B6" w:rsidP="00F068B6">
            <w:pPr>
              <w:spacing w:line="240" w:lineRule="exact"/>
              <w:jc w:val="center"/>
              <w:rPr>
                <w:sz w:val="23"/>
                <w:szCs w:val="23"/>
              </w:rPr>
            </w:pPr>
            <w:r w:rsidRPr="002C631A">
              <w:rPr>
                <w:sz w:val="23"/>
                <w:szCs w:val="23"/>
              </w:rPr>
              <w:t>248.77417</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2D7179">
        <w:tblPrEx>
          <w:tblCellSpacing w:w="15" w:type="dxa"/>
        </w:tblPrEx>
        <w:trPr>
          <w:trHeight w:val="219"/>
          <w:tblCellSpacing w:w="15" w:type="dxa"/>
        </w:trPr>
        <w:tc>
          <w:tcPr>
            <w:tcW w:w="6758" w:type="dxa"/>
            <w:gridSpan w:val="7"/>
            <w:tcBorders>
              <w:bottom w:val="single" w:sz="6" w:space="0" w:color="000000"/>
            </w:tcBorders>
            <w:vAlign w:val="center"/>
            <w:hideMark/>
          </w:tcPr>
          <w:p w:rsidR="00F068B6" w:rsidRPr="00546058" w:rsidRDefault="00F068B6" w:rsidP="0022124A">
            <w:pPr>
              <w:spacing w:line="240" w:lineRule="exact"/>
              <w:jc w:val="center"/>
              <w:rPr>
                <w:sz w:val="23"/>
                <w:szCs w:val="23"/>
              </w:rPr>
            </w:pPr>
            <w:r w:rsidRPr="00546058">
              <w:rPr>
                <w:sz w:val="23"/>
                <w:szCs w:val="23"/>
              </w:rPr>
              <w:br/>
            </w:r>
            <w:r w:rsidR="00B47439" w:rsidRPr="00E9310D">
              <w:rPr>
                <w:color w:val="FF0000"/>
                <w:sz w:val="23"/>
                <w:szCs w:val="23"/>
              </w:rPr>
              <w:t>Иванов Владимир Николаевич</w:t>
            </w:r>
            <w:r w:rsidR="0022124A" w:rsidRPr="00E9310D">
              <w:rPr>
                <w:color w:val="FF0000"/>
                <w:sz w:val="23"/>
                <w:szCs w:val="23"/>
              </w:rPr>
              <w:t>, Глав</w:t>
            </w:r>
            <w:r w:rsidR="00B47439" w:rsidRPr="00E9310D">
              <w:rPr>
                <w:color w:val="FF0000"/>
                <w:sz w:val="23"/>
                <w:szCs w:val="23"/>
              </w:rPr>
              <w:t>а</w:t>
            </w:r>
            <w:r w:rsidR="0022124A" w:rsidRPr="00E9310D">
              <w:rPr>
                <w:color w:val="FF0000"/>
                <w:sz w:val="23"/>
                <w:szCs w:val="23"/>
              </w:rPr>
              <w:t xml:space="preserve"> района</w:t>
            </w:r>
          </w:p>
        </w:tc>
        <w:tc>
          <w:tcPr>
            <w:tcW w:w="1315" w:type="dxa"/>
            <w:gridSpan w:val="3"/>
            <w:vAlign w:val="center"/>
            <w:hideMark/>
          </w:tcPr>
          <w:p w:rsidR="00F068B6" w:rsidRPr="00546058" w:rsidRDefault="00F068B6" w:rsidP="00F068B6">
            <w:pPr>
              <w:spacing w:line="240" w:lineRule="exact"/>
              <w:rPr>
                <w:sz w:val="23"/>
                <w:szCs w:val="23"/>
              </w:rPr>
            </w:pPr>
            <w:r w:rsidRPr="00546058">
              <w:rPr>
                <w:sz w:val="23"/>
                <w:szCs w:val="23"/>
              </w:rPr>
              <w:t> </w:t>
            </w:r>
          </w:p>
        </w:tc>
        <w:tc>
          <w:tcPr>
            <w:tcW w:w="3356" w:type="dxa"/>
            <w:gridSpan w:val="5"/>
            <w:tcBorders>
              <w:bottom w:val="single" w:sz="6" w:space="0" w:color="000000"/>
            </w:tcBorders>
            <w:vAlign w:val="center"/>
            <w:hideMark/>
          </w:tcPr>
          <w:p w:rsidR="00F068B6" w:rsidRPr="00546058" w:rsidRDefault="00F068B6" w:rsidP="00F068B6">
            <w:pPr>
              <w:spacing w:line="240" w:lineRule="exact"/>
              <w:rPr>
                <w:sz w:val="23"/>
                <w:szCs w:val="23"/>
              </w:rPr>
            </w:pPr>
          </w:p>
        </w:tc>
        <w:tc>
          <w:tcPr>
            <w:tcW w:w="90" w:type="dxa"/>
            <w:vAlign w:val="center"/>
            <w:hideMark/>
          </w:tcPr>
          <w:p w:rsidR="00F068B6" w:rsidRPr="00546058" w:rsidRDefault="00F068B6" w:rsidP="00F068B6">
            <w:pPr>
              <w:spacing w:line="240" w:lineRule="exact"/>
              <w:rPr>
                <w:sz w:val="23"/>
                <w:szCs w:val="23"/>
              </w:rPr>
            </w:pPr>
            <w:r w:rsidRPr="00546058">
              <w:rPr>
                <w:sz w:val="23"/>
                <w:szCs w:val="23"/>
              </w:rPr>
              <w:t> </w:t>
            </w:r>
          </w:p>
        </w:tc>
        <w:tc>
          <w:tcPr>
            <w:tcW w:w="3238" w:type="dxa"/>
            <w:gridSpan w:val="11"/>
            <w:tcBorders>
              <w:bottom w:val="single" w:sz="6" w:space="0" w:color="000000"/>
            </w:tcBorders>
            <w:vAlign w:val="center"/>
            <w:hideMark/>
          </w:tcPr>
          <w:p w:rsidR="00F068B6" w:rsidRPr="00546058" w:rsidRDefault="00B47439" w:rsidP="0022124A">
            <w:pPr>
              <w:spacing w:line="240" w:lineRule="exact"/>
              <w:jc w:val="center"/>
              <w:rPr>
                <w:sz w:val="23"/>
                <w:szCs w:val="23"/>
              </w:rPr>
            </w:pPr>
            <w:r>
              <w:rPr>
                <w:color w:val="FF0000"/>
                <w:sz w:val="23"/>
                <w:szCs w:val="23"/>
              </w:rPr>
              <w:t>03</w:t>
            </w:r>
            <w:r w:rsidR="00F068B6" w:rsidRPr="007E7409">
              <w:rPr>
                <w:color w:val="FF0000"/>
                <w:sz w:val="23"/>
                <w:szCs w:val="23"/>
              </w:rPr>
              <w:t>.0</w:t>
            </w:r>
            <w:r>
              <w:rPr>
                <w:color w:val="FF0000"/>
                <w:sz w:val="23"/>
                <w:szCs w:val="23"/>
              </w:rPr>
              <w:t>8</w:t>
            </w:r>
            <w:r w:rsidR="00F068B6" w:rsidRPr="00546058">
              <w:rPr>
                <w:sz w:val="23"/>
                <w:szCs w:val="23"/>
              </w:rPr>
              <w:t>.2017</w:t>
            </w:r>
          </w:p>
        </w:tc>
      </w:tr>
      <w:tr w:rsidR="00F068B6" w:rsidRPr="00546058" w:rsidTr="002D7179">
        <w:tblPrEx>
          <w:tblCellSpacing w:w="15" w:type="dxa"/>
        </w:tblPrEx>
        <w:trPr>
          <w:trHeight w:val="284"/>
          <w:tblCellSpacing w:w="15" w:type="dxa"/>
        </w:trPr>
        <w:tc>
          <w:tcPr>
            <w:tcW w:w="6758" w:type="dxa"/>
            <w:gridSpan w:val="7"/>
            <w:vAlign w:val="center"/>
            <w:hideMark/>
          </w:tcPr>
          <w:p w:rsidR="00F068B6" w:rsidRPr="00546058" w:rsidRDefault="00F068B6" w:rsidP="00F068B6">
            <w:pPr>
              <w:spacing w:line="240" w:lineRule="exact"/>
              <w:jc w:val="center"/>
              <w:rPr>
                <w:sz w:val="23"/>
                <w:szCs w:val="23"/>
              </w:rPr>
            </w:pPr>
            <w:r w:rsidRPr="00546058">
              <w:rPr>
                <w:sz w:val="23"/>
                <w:szCs w:val="23"/>
              </w:rPr>
              <w:t xml:space="preserve">(ф.и.о., должность руководителя (уполномоченного должностного лица) заказчика) </w:t>
            </w:r>
          </w:p>
        </w:tc>
        <w:tc>
          <w:tcPr>
            <w:tcW w:w="1315" w:type="dxa"/>
            <w:gridSpan w:val="3"/>
            <w:vAlign w:val="center"/>
            <w:hideMark/>
          </w:tcPr>
          <w:p w:rsidR="00F068B6" w:rsidRPr="00546058" w:rsidRDefault="00F068B6" w:rsidP="00F068B6">
            <w:pPr>
              <w:spacing w:line="240" w:lineRule="exact"/>
              <w:rPr>
                <w:sz w:val="23"/>
                <w:szCs w:val="23"/>
              </w:rPr>
            </w:pPr>
            <w:r w:rsidRPr="00546058">
              <w:rPr>
                <w:sz w:val="23"/>
                <w:szCs w:val="23"/>
              </w:rPr>
              <w:t> </w:t>
            </w:r>
          </w:p>
        </w:tc>
        <w:tc>
          <w:tcPr>
            <w:tcW w:w="3356" w:type="dxa"/>
            <w:gridSpan w:val="5"/>
            <w:vAlign w:val="center"/>
            <w:hideMark/>
          </w:tcPr>
          <w:p w:rsidR="00F068B6" w:rsidRPr="00546058" w:rsidRDefault="00F068B6" w:rsidP="00F068B6">
            <w:pPr>
              <w:spacing w:line="240" w:lineRule="exact"/>
              <w:jc w:val="center"/>
              <w:rPr>
                <w:sz w:val="23"/>
                <w:szCs w:val="23"/>
              </w:rPr>
            </w:pPr>
            <w:r w:rsidRPr="00546058">
              <w:rPr>
                <w:sz w:val="23"/>
                <w:szCs w:val="23"/>
              </w:rPr>
              <w:t xml:space="preserve">(подпись) </w:t>
            </w:r>
          </w:p>
        </w:tc>
        <w:tc>
          <w:tcPr>
            <w:tcW w:w="90" w:type="dxa"/>
            <w:vAlign w:val="center"/>
            <w:hideMark/>
          </w:tcPr>
          <w:p w:rsidR="00F068B6" w:rsidRPr="00546058" w:rsidRDefault="00F068B6" w:rsidP="00F068B6">
            <w:pPr>
              <w:spacing w:line="240" w:lineRule="exact"/>
              <w:rPr>
                <w:sz w:val="23"/>
                <w:szCs w:val="23"/>
              </w:rPr>
            </w:pPr>
            <w:r w:rsidRPr="00546058">
              <w:rPr>
                <w:sz w:val="23"/>
                <w:szCs w:val="23"/>
              </w:rPr>
              <w:t xml:space="preserve">  </w:t>
            </w:r>
          </w:p>
        </w:tc>
        <w:tc>
          <w:tcPr>
            <w:tcW w:w="3238" w:type="dxa"/>
            <w:gridSpan w:val="11"/>
            <w:vAlign w:val="center"/>
            <w:hideMark/>
          </w:tcPr>
          <w:p w:rsidR="00F068B6" w:rsidRPr="00546058" w:rsidRDefault="00F068B6" w:rsidP="00F068B6">
            <w:pPr>
              <w:spacing w:line="240" w:lineRule="exact"/>
              <w:jc w:val="center"/>
              <w:rPr>
                <w:sz w:val="23"/>
                <w:szCs w:val="23"/>
              </w:rPr>
            </w:pPr>
            <w:r w:rsidRPr="00546058">
              <w:rPr>
                <w:sz w:val="23"/>
                <w:szCs w:val="23"/>
              </w:rPr>
              <w:t xml:space="preserve">(дата утверждения) </w:t>
            </w:r>
          </w:p>
        </w:tc>
      </w:tr>
      <w:tr w:rsidR="00F068B6" w:rsidRPr="00546058" w:rsidTr="002D7179">
        <w:tblPrEx>
          <w:tblCellSpacing w:w="15" w:type="dxa"/>
        </w:tblPrEx>
        <w:trPr>
          <w:trHeight w:val="284"/>
          <w:tblCellSpacing w:w="15" w:type="dxa"/>
        </w:trPr>
        <w:tc>
          <w:tcPr>
            <w:tcW w:w="6758" w:type="dxa"/>
            <w:gridSpan w:val="7"/>
            <w:vAlign w:val="center"/>
          </w:tcPr>
          <w:p w:rsidR="00F068B6" w:rsidRPr="00546058" w:rsidRDefault="00F068B6" w:rsidP="00F068B6">
            <w:pPr>
              <w:spacing w:line="240" w:lineRule="exact"/>
              <w:jc w:val="center"/>
              <w:rPr>
                <w:sz w:val="23"/>
                <w:szCs w:val="23"/>
              </w:rPr>
            </w:pPr>
          </w:p>
        </w:tc>
        <w:tc>
          <w:tcPr>
            <w:tcW w:w="1315" w:type="dxa"/>
            <w:gridSpan w:val="3"/>
            <w:vAlign w:val="center"/>
          </w:tcPr>
          <w:p w:rsidR="00F068B6" w:rsidRPr="00546058" w:rsidRDefault="00F068B6" w:rsidP="00F068B6">
            <w:pPr>
              <w:spacing w:line="240" w:lineRule="exact"/>
              <w:rPr>
                <w:sz w:val="23"/>
                <w:szCs w:val="23"/>
              </w:rPr>
            </w:pPr>
          </w:p>
        </w:tc>
        <w:tc>
          <w:tcPr>
            <w:tcW w:w="3356" w:type="dxa"/>
            <w:gridSpan w:val="5"/>
            <w:vAlign w:val="center"/>
          </w:tcPr>
          <w:p w:rsidR="00F068B6" w:rsidRPr="00546058" w:rsidRDefault="00F068B6" w:rsidP="00F068B6">
            <w:pPr>
              <w:spacing w:line="240" w:lineRule="exact"/>
              <w:jc w:val="center"/>
              <w:rPr>
                <w:sz w:val="23"/>
                <w:szCs w:val="23"/>
              </w:rPr>
            </w:pPr>
          </w:p>
        </w:tc>
        <w:tc>
          <w:tcPr>
            <w:tcW w:w="90" w:type="dxa"/>
            <w:vAlign w:val="center"/>
          </w:tcPr>
          <w:p w:rsidR="00F068B6" w:rsidRPr="00546058" w:rsidRDefault="00F068B6" w:rsidP="00F068B6">
            <w:pPr>
              <w:spacing w:line="240" w:lineRule="exact"/>
              <w:rPr>
                <w:sz w:val="23"/>
                <w:szCs w:val="23"/>
              </w:rPr>
            </w:pPr>
          </w:p>
        </w:tc>
        <w:tc>
          <w:tcPr>
            <w:tcW w:w="3238" w:type="dxa"/>
            <w:gridSpan w:val="11"/>
            <w:vAlign w:val="center"/>
          </w:tcPr>
          <w:p w:rsidR="00F068B6" w:rsidRPr="00546058" w:rsidRDefault="00F068B6" w:rsidP="00F068B6">
            <w:pPr>
              <w:spacing w:line="240" w:lineRule="exact"/>
              <w:jc w:val="center"/>
              <w:rPr>
                <w:sz w:val="23"/>
                <w:szCs w:val="23"/>
              </w:rPr>
            </w:pPr>
          </w:p>
        </w:tc>
      </w:tr>
      <w:tr w:rsidR="00F068B6" w:rsidRPr="00546058" w:rsidTr="002D7179">
        <w:tblPrEx>
          <w:tblCellSpacing w:w="15" w:type="dxa"/>
        </w:tblPrEx>
        <w:trPr>
          <w:trHeight w:val="284"/>
          <w:tblCellSpacing w:w="15" w:type="dxa"/>
        </w:trPr>
        <w:tc>
          <w:tcPr>
            <w:tcW w:w="6758" w:type="dxa"/>
            <w:gridSpan w:val="7"/>
            <w:tcBorders>
              <w:bottom w:val="single" w:sz="6" w:space="0" w:color="000000"/>
            </w:tcBorders>
            <w:vAlign w:val="center"/>
            <w:hideMark/>
          </w:tcPr>
          <w:p w:rsidR="00F068B6" w:rsidRPr="00546058" w:rsidRDefault="00F068B6" w:rsidP="00F068B6">
            <w:pPr>
              <w:spacing w:line="240" w:lineRule="exact"/>
              <w:jc w:val="center"/>
              <w:rPr>
                <w:sz w:val="23"/>
                <w:szCs w:val="23"/>
              </w:rPr>
            </w:pPr>
            <w:r w:rsidRPr="00546058">
              <w:rPr>
                <w:sz w:val="23"/>
                <w:szCs w:val="23"/>
              </w:rPr>
              <w:t>Самосват Жанна Иосифовна</w:t>
            </w:r>
          </w:p>
        </w:tc>
        <w:tc>
          <w:tcPr>
            <w:tcW w:w="1315" w:type="dxa"/>
            <w:gridSpan w:val="3"/>
            <w:vAlign w:val="center"/>
            <w:hideMark/>
          </w:tcPr>
          <w:p w:rsidR="00F068B6" w:rsidRPr="00546058" w:rsidRDefault="00F068B6" w:rsidP="00F068B6">
            <w:pPr>
              <w:spacing w:line="240" w:lineRule="exact"/>
              <w:rPr>
                <w:sz w:val="23"/>
                <w:szCs w:val="23"/>
              </w:rPr>
            </w:pPr>
            <w:r w:rsidRPr="00546058">
              <w:rPr>
                <w:sz w:val="23"/>
                <w:szCs w:val="23"/>
              </w:rPr>
              <w:t> </w:t>
            </w:r>
          </w:p>
        </w:tc>
        <w:tc>
          <w:tcPr>
            <w:tcW w:w="3356" w:type="dxa"/>
            <w:gridSpan w:val="5"/>
            <w:tcBorders>
              <w:bottom w:val="single" w:sz="6" w:space="0" w:color="000000"/>
            </w:tcBorders>
            <w:vAlign w:val="center"/>
            <w:hideMark/>
          </w:tcPr>
          <w:p w:rsidR="00F068B6" w:rsidRPr="00546058" w:rsidRDefault="00F068B6" w:rsidP="00F068B6">
            <w:pPr>
              <w:spacing w:line="240" w:lineRule="exact"/>
              <w:rPr>
                <w:sz w:val="23"/>
                <w:szCs w:val="23"/>
              </w:rPr>
            </w:pPr>
          </w:p>
        </w:tc>
        <w:tc>
          <w:tcPr>
            <w:tcW w:w="90" w:type="dxa"/>
            <w:vAlign w:val="center"/>
            <w:hideMark/>
          </w:tcPr>
          <w:p w:rsidR="00F068B6" w:rsidRPr="00546058" w:rsidRDefault="00F068B6" w:rsidP="00F068B6">
            <w:pPr>
              <w:spacing w:line="240" w:lineRule="exact"/>
              <w:rPr>
                <w:sz w:val="23"/>
                <w:szCs w:val="23"/>
              </w:rPr>
            </w:pPr>
            <w:r w:rsidRPr="00546058">
              <w:rPr>
                <w:sz w:val="23"/>
                <w:szCs w:val="23"/>
              </w:rPr>
              <w:t> </w:t>
            </w:r>
          </w:p>
        </w:tc>
        <w:tc>
          <w:tcPr>
            <w:tcW w:w="3238" w:type="dxa"/>
            <w:gridSpan w:val="11"/>
            <w:vAlign w:val="center"/>
            <w:hideMark/>
          </w:tcPr>
          <w:p w:rsidR="00F068B6" w:rsidRPr="00546058" w:rsidRDefault="00F068B6" w:rsidP="00F068B6">
            <w:pPr>
              <w:spacing w:line="240" w:lineRule="exact"/>
              <w:jc w:val="center"/>
              <w:rPr>
                <w:sz w:val="23"/>
                <w:szCs w:val="23"/>
              </w:rPr>
            </w:pPr>
            <w:r w:rsidRPr="00546058">
              <w:rPr>
                <w:sz w:val="23"/>
                <w:szCs w:val="23"/>
              </w:rPr>
              <w:t xml:space="preserve">М.П. </w:t>
            </w:r>
          </w:p>
        </w:tc>
      </w:tr>
      <w:tr w:rsidR="00F068B6" w:rsidRPr="00546058" w:rsidTr="002D7179">
        <w:tblPrEx>
          <w:tblCellSpacing w:w="15" w:type="dxa"/>
        </w:tblPrEx>
        <w:trPr>
          <w:trHeight w:val="284"/>
          <w:tblCellSpacing w:w="15" w:type="dxa"/>
        </w:trPr>
        <w:tc>
          <w:tcPr>
            <w:tcW w:w="6758" w:type="dxa"/>
            <w:gridSpan w:val="7"/>
            <w:vAlign w:val="center"/>
            <w:hideMark/>
          </w:tcPr>
          <w:p w:rsidR="00F068B6" w:rsidRPr="00546058" w:rsidRDefault="00F068B6" w:rsidP="00F068B6">
            <w:pPr>
              <w:spacing w:line="240" w:lineRule="exact"/>
              <w:jc w:val="center"/>
              <w:rPr>
                <w:sz w:val="23"/>
                <w:szCs w:val="23"/>
              </w:rPr>
            </w:pPr>
            <w:r w:rsidRPr="00546058">
              <w:rPr>
                <w:sz w:val="23"/>
                <w:szCs w:val="23"/>
              </w:rPr>
              <w:t xml:space="preserve">(ф.и.о. ответственного исполнителя) </w:t>
            </w:r>
          </w:p>
        </w:tc>
        <w:tc>
          <w:tcPr>
            <w:tcW w:w="1315" w:type="dxa"/>
            <w:gridSpan w:val="3"/>
            <w:vAlign w:val="center"/>
            <w:hideMark/>
          </w:tcPr>
          <w:p w:rsidR="00F068B6" w:rsidRPr="00546058" w:rsidRDefault="00F068B6" w:rsidP="00F068B6">
            <w:pPr>
              <w:spacing w:line="240" w:lineRule="exact"/>
              <w:rPr>
                <w:sz w:val="23"/>
                <w:szCs w:val="23"/>
              </w:rPr>
            </w:pPr>
            <w:r w:rsidRPr="00546058">
              <w:rPr>
                <w:sz w:val="23"/>
                <w:szCs w:val="23"/>
              </w:rPr>
              <w:t> </w:t>
            </w:r>
          </w:p>
        </w:tc>
        <w:tc>
          <w:tcPr>
            <w:tcW w:w="3356" w:type="dxa"/>
            <w:gridSpan w:val="5"/>
            <w:vAlign w:val="center"/>
            <w:hideMark/>
          </w:tcPr>
          <w:p w:rsidR="00F068B6" w:rsidRPr="00546058" w:rsidRDefault="00F068B6" w:rsidP="00F068B6">
            <w:pPr>
              <w:spacing w:line="240" w:lineRule="exact"/>
              <w:jc w:val="center"/>
              <w:rPr>
                <w:sz w:val="23"/>
                <w:szCs w:val="23"/>
              </w:rPr>
            </w:pPr>
            <w:r w:rsidRPr="00546058">
              <w:rPr>
                <w:sz w:val="23"/>
                <w:szCs w:val="23"/>
              </w:rPr>
              <w:t xml:space="preserve">(подпись) </w:t>
            </w:r>
          </w:p>
        </w:tc>
        <w:tc>
          <w:tcPr>
            <w:tcW w:w="90" w:type="dxa"/>
            <w:vAlign w:val="center"/>
            <w:hideMark/>
          </w:tcPr>
          <w:p w:rsidR="00F068B6" w:rsidRPr="00546058" w:rsidRDefault="00F068B6" w:rsidP="00F068B6">
            <w:pPr>
              <w:spacing w:line="240" w:lineRule="exact"/>
              <w:rPr>
                <w:sz w:val="23"/>
                <w:szCs w:val="23"/>
              </w:rPr>
            </w:pPr>
          </w:p>
        </w:tc>
        <w:tc>
          <w:tcPr>
            <w:tcW w:w="3238" w:type="dxa"/>
            <w:gridSpan w:val="11"/>
            <w:vAlign w:val="center"/>
            <w:hideMark/>
          </w:tcPr>
          <w:p w:rsidR="00F068B6" w:rsidRPr="00546058" w:rsidRDefault="00F068B6" w:rsidP="00F068B6">
            <w:pPr>
              <w:spacing w:line="240" w:lineRule="exact"/>
              <w:rPr>
                <w:sz w:val="23"/>
                <w:szCs w:val="23"/>
              </w:rPr>
            </w:pPr>
          </w:p>
        </w:tc>
      </w:tr>
    </w:tbl>
    <w:p w:rsidR="009461D3" w:rsidRDefault="009461D3" w:rsidP="009461D3">
      <w:pPr>
        <w:spacing w:after="240"/>
        <w:rPr>
          <w:szCs w:val="24"/>
        </w:rPr>
      </w:pPr>
    </w:p>
    <w:p w:rsidR="009461D3" w:rsidRDefault="009461D3" w:rsidP="009461D3">
      <w:pPr>
        <w:spacing w:after="240"/>
        <w:rPr>
          <w:szCs w:val="24"/>
        </w:rPr>
      </w:pPr>
      <w:bookmarkStart w:id="0" w:name="_GoBack"/>
      <w:bookmarkEnd w:id="0"/>
    </w:p>
    <w:p w:rsidR="00924722" w:rsidRDefault="00924722" w:rsidP="009461D3">
      <w:pPr>
        <w:spacing w:after="240"/>
        <w:rPr>
          <w:szCs w:val="24"/>
        </w:rPr>
      </w:pPr>
    </w:p>
    <w:p w:rsidR="009461D3" w:rsidRDefault="009461D3" w:rsidP="009461D3">
      <w:pPr>
        <w:spacing w:after="240"/>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2017</w:t>
      </w:r>
      <w:r w:rsidRPr="00546058">
        <w:rPr>
          <w:szCs w:val="24"/>
        </w:rPr>
        <w:t xml:space="preserve"> финансовый год</w:t>
      </w:r>
    </w:p>
    <w:tbl>
      <w:tblPr>
        <w:tblW w:w="50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316"/>
        <w:gridCol w:w="196"/>
        <w:gridCol w:w="1473"/>
        <w:gridCol w:w="135"/>
        <w:gridCol w:w="959"/>
        <w:gridCol w:w="1020"/>
        <w:gridCol w:w="196"/>
        <w:gridCol w:w="1029"/>
        <w:gridCol w:w="487"/>
        <w:gridCol w:w="692"/>
        <w:gridCol w:w="882"/>
        <w:gridCol w:w="165"/>
        <w:gridCol w:w="484"/>
        <w:gridCol w:w="291"/>
        <w:gridCol w:w="888"/>
        <w:gridCol w:w="325"/>
        <w:gridCol w:w="867"/>
        <w:gridCol w:w="521"/>
        <w:gridCol w:w="328"/>
        <w:gridCol w:w="236"/>
        <w:gridCol w:w="211"/>
        <w:gridCol w:w="456"/>
        <w:gridCol w:w="487"/>
        <w:gridCol w:w="64"/>
        <w:gridCol w:w="214"/>
        <w:gridCol w:w="1179"/>
        <w:gridCol w:w="221"/>
        <w:gridCol w:w="413"/>
        <w:gridCol w:w="413"/>
        <w:gridCol w:w="95"/>
        <w:gridCol w:w="52"/>
        <w:gridCol w:w="18"/>
      </w:tblGrid>
      <w:tr w:rsidR="009461D3" w:rsidRPr="00546058" w:rsidTr="00F068B6">
        <w:trPr>
          <w:gridAfter w:val="3"/>
          <w:wAfter w:w="54" w:type="pct"/>
          <w:jc w:val="center"/>
        </w:trPr>
        <w:tc>
          <w:tcPr>
            <w:tcW w:w="167" w:type="pct"/>
            <w:gridSpan w:val="2"/>
            <w:vMerge w:val="restart"/>
          </w:tcPr>
          <w:p w:rsidR="009461D3" w:rsidRPr="00546058" w:rsidRDefault="009461D3" w:rsidP="002D7179">
            <w:pPr>
              <w:spacing w:line="240" w:lineRule="exact"/>
              <w:jc w:val="center"/>
              <w:rPr>
                <w:bCs/>
                <w:sz w:val="23"/>
                <w:szCs w:val="23"/>
                <w:lang w:val="en-US"/>
              </w:rPr>
            </w:pPr>
            <w:r w:rsidRPr="00546058">
              <w:rPr>
                <w:bCs/>
                <w:sz w:val="23"/>
                <w:szCs w:val="23"/>
                <w:lang w:val="en-US"/>
              </w:rPr>
              <w:t>N</w:t>
            </w:r>
          </w:p>
          <w:p w:rsidR="009461D3" w:rsidRPr="00546058" w:rsidRDefault="009461D3" w:rsidP="002D7179">
            <w:pPr>
              <w:spacing w:line="240" w:lineRule="exact"/>
              <w:jc w:val="center"/>
              <w:rPr>
                <w:bCs/>
                <w:sz w:val="23"/>
                <w:szCs w:val="23"/>
              </w:rPr>
            </w:pPr>
            <w:r w:rsidRPr="00546058">
              <w:rPr>
                <w:bCs/>
                <w:sz w:val="23"/>
                <w:szCs w:val="23"/>
              </w:rPr>
              <w:t>п/п</w:t>
            </w:r>
          </w:p>
        </w:tc>
        <w:tc>
          <w:tcPr>
            <w:tcW w:w="481" w:type="pct"/>
            <w:vMerge w:val="restart"/>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Периодичность или количество этапов поставки товаров, выполнения работ, оказания услуг</w:t>
            </w:r>
          </w:p>
        </w:tc>
        <w:tc>
          <w:tcPr>
            <w:tcW w:w="754" w:type="pct"/>
            <w:gridSpan w:val="4"/>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Размер обеспечения</w:t>
            </w:r>
          </w:p>
        </w:tc>
        <w:tc>
          <w:tcPr>
            <w:tcW w:w="336" w:type="pct"/>
            <w:vMerge w:val="restart"/>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Планируемый срок начала осуществления закупки (месяц, год)</w:t>
            </w:r>
          </w:p>
        </w:tc>
        <w:tc>
          <w:tcPr>
            <w:tcW w:w="385" w:type="pct"/>
            <w:gridSpan w:val="2"/>
            <w:vMerge w:val="restart"/>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Планируемый срок окончания исполнения контракта (месяц, год)</w:t>
            </w:r>
          </w:p>
        </w:tc>
        <w:tc>
          <w:tcPr>
            <w:tcW w:w="595" w:type="pct"/>
            <w:gridSpan w:val="4"/>
            <w:vMerge w:val="restart"/>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396" w:type="pct"/>
            <w:gridSpan w:val="2"/>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tc>
        <w:tc>
          <w:tcPr>
            <w:tcW w:w="283" w:type="pct"/>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Осуществление закупки у субъектов малого предпринима</w:t>
            </w:r>
            <w:r w:rsidRPr="00546058">
              <w:rPr>
                <w:bCs/>
                <w:sz w:val="23"/>
                <w:szCs w:val="23"/>
              </w:rPr>
              <w:softHyphen/>
              <w:t>тельства и социально ориентирова</w:t>
            </w:r>
            <w:r w:rsidRPr="00546058">
              <w:rPr>
                <w:bCs/>
                <w:sz w:val="23"/>
                <w:szCs w:val="23"/>
              </w:rPr>
              <w:softHyphen/>
              <w:t>нных некоммерческих организаций</w:t>
            </w:r>
          </w:p>
        </w:tc>
        <w:tc>
          <w:tcPr>
            <w:tcW w:w="170" w:type="pct"/>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184" w:type="pct"/>
            <w:gridSpan w:val="2"/>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18" w:type="pct"/>
            <w:gridSpan w:val="2"/>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59" w:type="pct"/>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Информация о банковском сопровождении контрактов</w:t>
            </w:r>
          </w:p>
        </w:tc>
        <w:tc>
          <w:tcPr>
            <w:tcW w:w="476" w:type="pct"/>
            <w:gridSpan w:val="3"/>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Обоснование внесения изменений</w:t>
            </w:r>
          </w:p>
        </w:tc>
        <w:tc>
          <w:tcPr>
            <w:tcW w:w="207" w:type="pct"/>
            <w:gridSpan w:val="2"/>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Уполномоченный орган (учреждение)</w:t>
            </w:r>
          </w:p>
        </w:tc>
        <w:tc>
          <w:tcPr>
            <w:tcW w:w="135" w:type="pct"/>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Организатор совместного конкурса или аукциона</w:t>
            </w:r>
          </w:p>
        </w:tc>
      </w:tr>
      <w:tr w:rsidR="009461D3" w:rsidRPr="00546058" w:rsidTr="00F068B6">
        <w:trPr>
          <w:gridAfter w:val="3"/>
          <w:wAfter w:w="54" w:type="pct"/>
          <w:trHeight w:val="6143"/>
          <w:jc w:val="center"/>
        </w:trPr>
        <w:tc>
          <w:tcPr>
            <w:tcW w:w="167" w:type="pct"/>
            <w:gridSpan w:val="2"/>
            <w:vMerge/>
            <w:tcBorders>
              <w:bottom w:val="single" w:sz="4" w:space="0" w:color="auto"/>
            </w:tcBorders>
          </w:tcPr>
          <w:p w:rsidR="009461D3" w:rsidRPr="00546058" w:rsidRDefault="009461D3" w:rsidP="002D7179">
            <w:pPr>
              <w:spacing w:line="240" w:lineRule="exact"/>
              <w:jc w:val="center"/>
              <w:rPr>
                <w:bCs/>
                <w:sz w:val="23"/>
                <w:szCs w:val="23"/>
              </w:rPr>
            </w:pPr>
          </w:p>
        </w:tc>
        <w:tc>
          <w:tcPr>
            <w:tcW w:w="481" w:type="pct"/>
            <w:vMerge/>
            <w:tcBorders>
              <w:bottom w:val="single" w:sz="4" w:space="0" w:color="auto"/>
            </w:tcBorders>
            <w:tcMar>
              <w:top w:w="0" w:type="dxa"/>
              <w:left w:w="0" w:type="dxa"/>
              <w:bottom w:w="0" w:type="dxa"/>
              <w:right w:w="0" w:type="dxa"/>
            </w:tcMar>
            <w:hideMark/>
          </w:tcPr>
          <w:p w:rsidR="009461D3" w:rsidRPr="00546058" w:rsidRDefault="009461D3" w:rsidP="002D7179">
            <w:pPr>
              <w:spacing w:line="240" w:lineRule="exact"/>
              <w:jc w:val="center"/>
              <w:rPr>
                <w:bCs/>
                <w:sz w:val="23"/>
                <w:szCs w:val="23"/>
              </w:rPr>
            </w:pPr>
          </w:p>
        </w:tc>
        <w:tc>
          <w:tcPr>
            <w:tcW w:w="357" w:type="pct"/>
            <w:gridSpan w:val="2"/>
            <w:tcBorders>
              <w:bottom w:val="single" w:sz="4" w:space="0" w:color="auto"/>
            </w:tcBorders>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заявки</w:t>
            </w:r>
          </w:p>
        </w:tc>
        <w:tc>
          <w:tcPr>
            <w:tcW w:w="397" w:type="pct"/>
            <w:gridSpan w:val="2"/>
            <w:tcBorders>
              <w:bottom w:val="single" w:sz="4" w:space="0" w:color="auto"/>
            </w:tcBorders>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исполнения контракта</w:t>
            </w:r>
          </w:p>
        </w:tc>
        <w:tc>
          <w:tcPr>
            <w:tcW w:w="336" w:type="pct"/>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85"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595" w:type="pct"/>
            <w:gridSpan w:val="4"/>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96"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83" w:type="pct"/>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70" w:type="pct"/>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84"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18"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59" w:type="pct"/>
            <w:vMerge/>
            <w:tcBorders>
              <w:bottom w:val="single" w:sz="4" w:space="0" w:color="auto"/>
            </w:tcBorders>
            <w:tcMar>
              <w:top w:w="0" w:type="dxa"/>
              <w:left w:w="0" w:type="dxa"/>
              <w:bottom w:w="0" w:type="dxa"/>
              <w:right w:w="0" w:type="dxa"/>
            </w:tcMar>
            <w:textDirection w:val="btLr"/>
            <w:vAlign w:val="center"/>
            <w:hideMark/>
          </w:tcPr>
          <w:p w:rsidR="009461D3" w:rsidRPr="00546058" w:rsidRDefault="009461D3" w:rsidP="002D7179">
            <w:pPr>
              <w:spacing w:line="240" w:lineRule="exact"/>
              <w:ind w:right="113"/>
              <w:rPr>
                <w:bCs/>
                <w:sz w:val="23"/>
                <w:szCs w:val="23"/>
              </w:rPr>
            </w:pPr>
          </w:p>
        </w:tc>
        <w:tc>
          <w:tcPr>
            <w:tcW w:w="476" w:type="pct"/>
            <w:gridSpan w:val="3"/>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07"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35" w:type="pct"/>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r>
      <w:tr w:rsidR="009461D3" w:rsidRPr="00546058" w:rsidTr="00F068B6">
        <w:trPr>
          <w:gridAfter w:val="3"/>
          <w:wAfter w:w="54" w:type="pct"/>
          <w:cantSplit/>
          <w:trHeight w:val="423"/>
          <w:jc w:val="center"/>
        </w:trPr>
        <w:tc>
          <w:tcPr>
            <w:tcW w:w="167" w:type="pct"/>
            <w:gridSpan w:val="2"/>
          </w:tcPr>
          <w:p w:rsidR="009461D3" w:rsidRPr="00546058" w:rsidRDefault="009461D3" w:rsidP="002D7179">
            <w:pPr>
              <w:spacing w:line="240" w:lineRule="exact"/>
              <w:jc w:val="center"/>
              <w:rPr>
                <w:sz w:val="23"/>
                <w:szCs w:val="23"/>
              </w:rPr>
            </w:pPr>
          </w:p>
        </w:tc>
        <w:tc>
          <w:tcPr>
            <w:tcW w:w="481"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18</w:t>
            </w:r>
          </w:p>
        </w:tc>
        <w:tc>
          <w:tcPr>
            <w:tcW w:w="35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19</w:t>
            </w:r>
          </w:p>
        </w:tc>
        <w:tc>
          <w:tcPr>
            <w:tcW w:w="39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20</w:t>
            </w:r>
          </w:p>
        </w:tc>
        <w:tc>
          <w:tcPr>
            <w:tcW w:w="336"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21</w:t>
            </w:r>
          </w:p>
        </w:tc>
        <w:tc>
          <w:tcPr>
            <w:tcW w:w="385"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22</w:t>
            </w:r>
          </w:p>
        </w:tc>
        <w:tc>
          <w:tcPr>
            <w:tcW w:w="595"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23</w:t>
            </w:r>
          </w:p>
        </w:tc>
        <w:tc>
          <w:tcPr>
            <w:tcW w:w="39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24</w:t>
            </w:r>
          </w:p>
        </w:tc>
        <w:tc>
          <w:tcPr>
            <w:tcW w:w="283"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25</w:t>
            </w:r>
          </w:p>
        </w:tc>
        <w:tc>
          <w:tcPr>
            <w:tcW w:w="1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26</w:t>
            </w:r>
          </w:p>
        </w:tc>
        <w:tc>
          <w:tcPr>
            <w:tcW w:w="18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27</w:t>
            </w:r>
          </w:p>
        </w:tc>
        <w:tc>
          <w:tcPr>
            <w:tcW w:w="21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28</w:t>
            </w:r>
          </w:p>
        </w:tc>
        <w:tc>
          <w:tcPr>
            <w:tcW w:w="159"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29</w:t>
            </w:r>
          </w:p>
        </w:tc>
        <w:tc>
          <w:tcPr>
            <w:tcW w:w="476"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30</w:t>
            </w:r>
          </w:p>
        </w:tc>
        <w:tc>
          <w:tcPr>
            <w:tcW w:w="20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31</w:t>
            </w:r>
          </w:p>
        </w:tc>
        <w:tc>
          <w:tcPr>
            <w:tcW w:w="13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32</w:t>
            </w:r>
          </w:p>
        </w:tc>
      </w:tr>
      <w:tr w:rsidR="009461D3" w:rsidRPr="00546058" w:rsidTr="00F068B6">
        <w:trPr>
          <w:gridAfter w:val="3"/>
          <w:wAfter w:w="54" w:type="pct"/>
          <w:cantSplit/>
          <w:trHeight w:val="1134"/>
          <w:jc w:val="center"/>
        </w:trPr>
        <w:tc>
          <w:tcPr>
            <w:tcW w:w="167" w:type="pct"/>
            <w:gridSpan w:val="2"/>
          </w:tcPr>
          <w:p w:rsidR="009461D3" w:rsidRPr="00546058" w:rsidRDefault="009461D3" w:rsidP="002D7179">
            <w:pPr>
              <w:spacing w:line="240" w:lineRule="exact"/>
              <w:jc w:val="center"/>
              <w:rPr>
                <w:sz w:val="23"/>
                <w:szCs w:val="23"/>
              </w:rPr>
            </w:pPr>
            <w:r w:rsidRPr="00546058">
              <w:rPr>
                <w:sz w:val="23"/>
                <w:szCs w:val="23"/>
              </w:rPr>
              <w:t>1.</w:t>
            </w:r>
          </w:p>
        </w:tc>
        <w:tc>
          <w:tcPr>
            <w:tcW w:w="481"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 xml:space="preserve">Ежемесячно </w:t>
            </w:r>
          </w:p>
        </w:tc>
        <w:tc>
          <w:tcPr>
            <w:tcW w:w="35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9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36"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01.2017</w:t>
            </w:r>
          </w:p>
        </w:tc>
        <w:tc>
          <w:tcPr>
            <w:tcW w:w="385"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12.2017</w:t>
            </w:r>
          </w:p>
        </w:tc>
        <w:tc>
          <w:tcPr>
            <w:tcW w:w="595"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83"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8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9"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76"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3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9461D3" w:rsidRPr="00546058" w:rsidTr="00F068B6">
        <w:trPr>
          <w:gridAfter w:val="3"/>
          <w:wAfter w:w="54" w:type="pct"/>
          <w:cantSplit/>
          <w:trHeight w:val="1134"/>
          <w:jc w:val="center"/>
        </w:trPr>
        <w:tc>
          <w:tcPr>
            <w:tcW w:w="167" w:type="pct"/>
            <w:gridSpan w:val="2"/>
          </w:tcPr>
          <w:p w:rsidR="009461D3" w:rsidRPr="00546058" w:rsidRDefault="009461D3" w:rsidP="002D7179">
            <w:pPr>
              <w:spacing w:line="240" w:lineRule="exact"/>
              <w:jc w:val="center"/>
              <w:rPr>
                <w:sz w:val="23"/>
                <w:szCs w:val="23"/>
              </w:rPr>
            </w:pPr>
            <w:r w:rsidRPr="00546058">
              <w:rPr>
                <w:sz w:val="23"/>
                <w:szCs w:val="23"/>
              </w:rPr>
              <w:lastRenderedPageBreak/>
              <w:t>2.</w:t>
            </w:r>
          </w:p>
        </w:tc>
        <w:tc>
          <w:tcPr>
            <w:tcW w:w="481"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Ежедневно</w:t>
            </w:r>
          </w:p>
        </w:tc>
        <w:tc>
          <w:tcPr>
            <w:tcW w:w="35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9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36"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01.2017</w:t>
            </w:r>
          </w:p>
        </w:tc>
        <w:tc>
          <w:tcPr>
            <w:tcW w:w="385"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12.2017</w:t>
            </w:r>
          </w:p>
        </w:tc>
        <w:tc>
          <w:tcPr>
            <w:tcW w:w="595"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83"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8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9"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76"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3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9461D3" w:rsidRPr="00546058" w:rsidTr="00F068B6">
        <w:trPr>
          <w:gridAfter w:val="3"/>
          <w:wAfter w:w="54" w:type="pct"/>
          <w:cantSplit/>
          <w:trHeight w:val="1134"/>
          <w:jc w:val="center"/>
        </w:trPr>
        <w:tc>
          <w:tcPr>
            <w:tcW w:w="167" w:type="pct"/>
            <w:gridSpan w:val="2"/>
          </w:tcPr>
          <w:p w:rsidR="009461D3" w:rsidRPr="00546058" w:rsidRDefault="009461D3" w:rsidP="002D7179">
            <w:pPr>
              <w:spacing w:line="240" w:lineRule="exact"/>
              <w:jc w:val="center"/>
              <w:rPr>
                <w:sz w:val="23"/>
                <w:szCs w:val="23"/>
              </w:rPr>
            </w:pPr>
            <w:r w:rsidRPr="00546058">
              <w:rPr>
                <w:sz w:val="23"/>
                <w:szCs w:val="23"/>
              </w:rPr>
              <w:t>3.</w:t>
            </w:r>
          </w:p>
        </w:tc>
        <w:tc>
          <w:tcPr>
            <w:tcW w:w="481"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Ежедневно</w:t>
            </w:r>
          </w:p>
        </w:tc>
        <w:tc>
          <w:tcPr>
            <w:tcW w:w="35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9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36"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01.2017</w:t>
            </w:r>
          </w:p>
        </w:tc>
        <w:tc>
          <w:tcPr>
            <w:tcW w:w="385"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12.2017</w:t>
            </w:r>
          </w:p>
        </w:tc>
        <w:tc>
          <w:tcPr>
            <w:tcW w:w="595"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83"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8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9"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76"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3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9461D3" w:rsidRPr="00546058" w:rsidTr="00F068B6">
        <w:trPr>
          <w:gridAfter w:val="3"/>
          <w:wAfter w:w="54" w:type="pct"/>
          <w:cantSplit/>
          <w:trHeight w:val="1134"/>
          <w:jc w:val="center"/>
        </w:trPr>
        <w:tc>
          <w:tcPr>
            <w:tcW w:w="167" w:type="pct"/>
            <w:gridSpan w:val="2"/>
          </w:tcPr>
          <w:p w:rsidR="009461D3" w:rsidRPr="00546058" w:rsidRDefault="009461D3" w:rsidP="002D7179">
            <w:pPr>
              <w:spacing w:line="240" w:lineRule="exact"/>
              <w:jc w:val="center"/>
              <w:rPr>
                <w:sz w:val="23"/>
                <w:szCs w:val="23"/>
              </w:rPr>
            </w:pPr>
            <w:r w:rsidRPr="00546058">
              <w:rPr>
                <w:sz w:val="23"/>
                <w:szCs w:val="23"/>
              </w:rPr>
              <w:t>4.</w:t>
            </w:r>
          </w:p>
        </w:tc>
        <w:tc>
          <w:tcPr>
            <w:tcW w:w="481"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Ежедневно</w:t>
            </w:r>
          </w:p>
        </w:tc>
        <w:tc>
          <w:tcPr>
            <w:tcW w:w="35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9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36"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01.2017</w:t>
            </w:r>
          </w:p>
        </w:tc>
        <w:tc>
          <w:tcPr>
            <w:tcW w:w="385"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12.2017</w:t>
            </w:r>
          </w:p>
        </w:tc>
        <w:tc>
          <w:tcPr>
            <w:tcW w:w="595"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83"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8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9"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76"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3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9461D3" w:rsidRPr="00546058" w:rsidTr="00F068B6">
        <w:trPr>
          <w:gridAfter w:val="3"/>
          <w:wAfter w:w="54" w:type="pct"/>
          <w:cantSplit/>
          <w:trHeight w:val="646"/>
          <w:jc w:val="center"/>
        </w:trPr>
        <w:tc>
          <w:tcPr>
            <w:tcW w:w="167" w:type="pct"/>
            <w:gridSpan w:val="2"/>
          </w:tcPr>
          <w:p w:rsidR="009461D3" w:rsidRPr="00546058" w:rsidRDefault="009461D3" w:rsidP="002D7179">
            <w:pPr>
              <w:spacing w:line="240" w:lineRule="exact"/>
              <w:jc w:val="center"/>
              <w:rPr>
                <w:sz w:val="23"/>
                <w:szCs w:val="23"/>
              </w:rPr>
            </w:pPr>
            <w:r w:rsidRPr="00546058">
              <w:rPr>
                <w:sz w:val="23"/>
                <w:szCs w:val="23"/>
              </w:rPr>
              <w:t>5.</w:t>
            </w:r>
          </w:p>
        </w:tc>
        <w:tc>
          <w:tcPr>
            <w:tcW w:w="481"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Один раз в год</w:t>
            </w:r>
          </w:p>
        </w:tc>
        <w:tc>
          <w:tcPr>
            <w:tcW w:w="357" w:type="pct"/>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2.4</w:t>
            </w:r>
            <w:r w:rsidR="00C00EBE" w:rsidRPr="002C631A">
              <w:rPr>
                <w:sz w:val="23"/>
                <w:szCs w:val="23"/>
              </w:rPr>
              <w:t>8774</w:t>
            </w:r>
          </w:p>
        </w:tc>
        <w:tc>
          <w:tcPr>
            <w:tcW w:w="397" w:type="pct"/>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12.4</w:t>
            </w:r>
            <w:r w:rsidR="00C00EBE" w:rsidRPr="002C631A">
              <w:rPr>
                <w:sz w:val="23"/>
                <w:szCs w:val="23"/>
              </w:rPr>
              <w:t>3871</w:t>
            </w:r>
          </w:p>
        </w:tc>
        <w:tc>
          <w:tcPr>
            <w:tcW w:w="336"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06.2017</w:t>
            </w:r>
          </w:p>
        </w:tc>
        <w:tc>
          <w:tcPr>
            <w:tcW w:w="385"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09.2017</w:t>
            </w:r>
          </w:p>
        </w:tc>
        <w:tc>
          <w:tcPr>
            <w:tcW w:w="595"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Электронный аукцион</w:t>
            </w:r>
          </w:p>
        </w:tc>
        <w:tc>
          <w:tcPr>
            <w:tcW w:w="39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83"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да</w:t>
            </w:r>
          </w:p>
        </w:tc>
        <w:tc>
          <w:tcPr>
            <w:tcW w:w="1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8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9"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76" w:type="pct"/>
            <w:gridSpan w:val="3"/>
            <w:tcMar>
              <w:top w:w="0" w:type="dxa"/>
              <w:left w:w="0" w:type="dxa"/>
              <w:bottom w:w="0" w:type="dxa"/>
              <w:right w:w="0" w:type="dxa"/>
            </w:tcMar>
            <w:hideMark/>
          </w:tcPr>
          <w:p w:rsidR="002C631A" w:rsidRPr="00546058" w:rsidRDefault="002C631A" w:rsidP="002D7179">
            <w:pPr>
              <w:spacing w:line="240" w:lineRule="exact"/>
              <w:jc w:val="center"/>
              <w:rPr>
                <w:sz w:val="23"/>
                <w:szCs w:val="23"/>
              </w:rPr>
            </w:pPr>
          </w:p>
        </w:tc>
        <w:tc>
          <w:tcPr>
            <w:tcW w:w="20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3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9461D3" w:rsidRPr="00546058" w:rsidTr="00F068B6">
        <w:trPr>
          <w:gridAfter w:val="3"/>
          <w:wAfter w:w="54" w:type="pct"/>
          <w:cantSplit/>
          <w:trHeight w:val="543"/>
          <w:jc w:val="center"/>
        </w:trPr>
        <w:tc>
          <w:tcPr>
            <w:tcW w:w="167" w:type="pct"/>
            <w:gridSpan w:val="2"/>
          </w:tcPr>
          <w:p w:rsidR="009461D3" w:rsidRPr="00546058" w:rsidRDefault="009461D3" w:rsidP="002D7179">
            <w:pPr>
              <w:spacing w:line="240" w:lineRule="exact"/>
              <w:jc w:val="center"/>
              <w:rPr>
                <w:sz w:val="23"/>
                <w:szCs w:val="23"/>
              </w:rPr>
            </w:pPr>
            <w:r w:rsidRPr="00546058">
              <w:rPr>
                <w:sz w:val="23"/>
                <w:szCs w:val="23"/>
              </w:rPr>
              <w:t>6.</w:t>
            </w:r>
          </w:p>
        </w:tc>
        <w:tc>
          <w:tcPr>
            <w:tcW w:w="481"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Один раз в год</w:t>
            </w:r>
          </w:p>
        </w:tc>
        <w:tc>
          <w:tcPr>
            <w:tcW w:w="357" w:type="pct"/>
            <w:gridSpan w:val="2"/>
            <w:tcMar>
              <w:top w:w="0" w:type="dxa"/>
              <w:left w:w="0" w:type="dxa"/>
              <w:bottom w:w="0" w:type="dxa"/>
              <w:right w:w="0" w:type="dxa"/>
            </w:tcMar>
            <w:hideMark/>
          </w:tcPr>
          <w:p w:rsidR="009461D3" w:rsidRPr="00546058" w:rsidRDefault="00D044C1" w:rsidP="002D7179">
            <w:pPr>
              <w:spacing w:line="240" w:lineRule="exact"/>
              <w:jc w:val="center"/>
              <w:rPr>
                <w:sz w:val="23"/>
                <w:szCs w:val="23"/>
              </w:rPr>
            </w:pPr>
            <w:r>
              <w:rPr>
                <w:sz w:val="23"/>
                <w:szCs w:val="23"/>
              </w:rPr>
              <w:t>8</w:t>
            </w:r>
            <w:r w:rsidR="009461D3" w:rsidRPr="00546058">
              <w:rPr>
                <w:sz w:val="23"/>
                <w:szCs w:val="23"/>
              </w:rPr>
              <w:t>.</w:t>
            </w:r>
            <w:r>
              <w:rPr>
                <w:sz w:val="23"/>
                <w:szCs w:val="23"/>
              </w:rPr>
              <w:t>01900</w:t>
            </w:r>
          </w:p>
        </w:tc>
        <w:tc>
          <w:tcPr>
            <w:tcW w:w="397" w:type="pct"/>
            <w:gridSpan w:val="2"/>
            <w:tcMar>
              <w:top w:w="0" w:type="dxa"/>
              <w:left w:w="0" w:type="dxa"/>
              <w:bottom w:w="0" w:type="dxa"/>
              <w:right w:w="0" w:type="dxa"/>
            </w:tcMar>
            <w:hideMark/>
          </w:tcPr>
          <w:p w:rsidR="009461D3" w:rsidRPr="00546058" w:rsidRDefault="00D044C1" w:rsidP="002D7179">
            <w:pPr>
              <w:spacing w:line="240" w:lineRule="exact"/>
              <w:jc w:val="center"/>
              <w:rPr>
                <w:sz w:val="23"/>
                <w:szCs w:val="23"/>
              </w:rPr>
            </w:pPr>
            <w:r>
              <w:rPr>
                <w:sz w:val="23"/>
                <w:szCs w:val="23"/>
              </w:rPr>
              <w:t>40</w:t>
            </w:r>
            <w:r w:rsidR="009461D3" w:rsidRPr="00546058">
              <w:rPr>
                <w:sz w:val="23"/>
                <w:szCs w:val="23"/>
              </w:rPr>
              <w:t>.</w:t>
            </w:r>
            <w:r>
              <w:rPr>
                <w:sz w:val="23"/>
                <w:szCs w:val="23"/>
              </w:rPr>
              <w:t>09500</w:t>
            </w:r>
          </w:p>
        </w:tc>
        <w:tc>
          <w:tcPr>
            <w:tcW w:w="336"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r>
              <w:rPr>
                <w:sz w:val="23"/>
                <w:szCs w:val="23"/>
              </w:rPr>
              <w:t>5</w:t>
            </w:r>
            <w:r w:rsidRPr="00546058">
              <w:rPr>
                <w:sz w:val="23"/>
                <w:szCs w:val="23"/>
              </w:rPr>
              <w:t>.2017</w:t>
            </w:r>
          </w:p>
        </w:tc>
        <w:tc>
          <w:tcPr>
            <w:tcW w:w="385"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09.2017</w:t>
            </w:r>
          </w:p>
        </w:tc>
        <w:tc>
          <w:tcPr>
            <w:tcW w:w="595"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Электронный аукцион</w:t>
            </w:r>
          </w:p>
        </w:tc>
        <w:tc>
          <w:tcPr>
            <w:tcW w:w="39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83"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8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9"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76"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3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C00EBE" w:rsidRPr="00546058" w:rsidTr="00F068B6">
        <w:trPr>
          <w:gridAfter w:val="3"/>
          <w:wAfter w:w="54" w:type="pct"/>
          <w:cantSplit/>
          <w:trHeight w:val="543"/>
          <w:jc w:val="center"/>
        </w:trPr>
        <w:tc>
          <w:tcPr>
            <w:tcW w:w="167" w:type="pct"/>
            <w:gridSpan w:val="2"/>
          </w:tcPr>
          <w:p w:rsidR="00C00EBE" w:rsidRPr="00546058" w:rsidRDefault="00C00EBE" w:rsidP="00C00EBE">
            <w:pPr>
              <w:spacing w:line="240" w:lineRule="exact"/>
              <w:jc w:val="center"/>
              <w:rPr>
                <w:sz w:val="23"/>
                <w:szCs w:val="23"/>
              </w:rPr>
            </w:pPr>
            <w:r>
              <w:rPr>
                <w:sz w:val="23"/>
                <w:szCs w:val="23"/>
              </w:rPr>
              <w:t>7.</w:t>
            </w:r>
          </w:p>
        </w:tc>
        <w:tc>
          <w:tcPr>
            <w:tcW w:w="481" w:type="pct"/>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Один раз в год</w:t>
            </w:r>
          </w:p>
        </w:tc>
        <w:tc>
          <w:tcPr>
            <w:tcW w:w="357" w:type="pct"/>
            <w:gridSpan w:val="2"/>
            <w:tcMar>
              <w:top w:w="0" w:type="dxa"/>
              <w:left w:w="0" w:type="dxa"/>
              <w:bottom w:w="0" w:type="dxa"/>
              <w:right w:w="0" w:type="dxa"/>
            </w:tcMar>
          </w:tcPr>
          <w:p w:rsidR="00C00EBE" w:rsidRPr="00546058" w:rsidRDefault="007E7409" w:rsidP="00C00EBE">
            <w:pPr>
              <w:spacing w:line="240" w:lineRule="exact"/>
              <w:jc w:val="center"/>
              <w:rPr>
                <w:sz w:val="23"/>
                <w:szCs w:val="23"/>
              </w:rPr>
            </w:pPr>
            <w:r>
              <w:rPr>
                <w:sz w:val="23"/>
                <w:szCs w:val="23"/>
                <w:lang w:val="en-US"/>
              </w:rPr>
              <w:t>0</w:t>
            </w:r>
            <w:r w:rsidR="00C00EBE" w:rsidRPr="00546058">
              <w:rPr>
                <w:sz w:val="23"/>
                <w:szCs w:val="23"/>
              </w:rPr>
              <w:t>.</w:t>
            </w:r>
            <w:r w:rsidR="00C00EBE">
              <w:rPr>
                <w:sz w:val="23"/>
                <w:szCs w:val="23"/>
              </w:rPr>
              <w:t>0</w:t>
            </w:r>
            <w:r>
              <w:rPr>
                <w:sz w:val="23"/>
                <w:szCs w:val="23"/>
                <w:lang w:val="en-US"/>
              </w:rPr>
              <w:t>00</w:t>
            </w:r>
            <w:r w:rsidR="00C00EBE">
              <w:rPr>
                <w:sz w:val="23"/>
                <w:szCs w:val="23"/>
              </w:rPr>
              <w:t>00</w:t>
            </w:r>
          </w:p>
        </w:tc>
        <w:tc>
          <w:tcPr>
            <w:tcW w:w="397"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r>
              <w:rPr>
                <w:sz w:val="23"/>
                <w:szCs w:val="23"/>
              </w:rPr>
              <w:t>0</w:t>
            </w:r>
            <w:r w:rsidRPr="00546058">
              <w:rPr>
                <w:sz w:val="23"/>
                <w:szCs w:val="23"/>
              </w:rPr>
              <w:t>.</w:t>
            </w:r>
            <w:r>
              <w:rPr>
                <w:sz w:val="23"/>
                <w:szCs w:val="23"/>
              </w:rPr>
              <w:t>0</w:t>
            </w:r>
            <w:r w:rsidR="007E7409">
              <w:rPr>
                <w:sz w:val="23"/>
                <w:szCs w:val="23"/>
                <w:lang w:val="en-US"/>
              </w:rPr>
              <w:t>00</w:t>
            </w:r>
            <w:r>
              <w:rPr>
                <w:sz w:val="23"/>
                <w:szCs w:val="23"/>
              </w:rPr>
              <w:t>00</w:t>
            </w:r>
          </w:p>
        </w:tc>
        <w:tc>
          <w:tcPr>
            <w:tcW w:w="336" w:type="pct"/>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0</w:t>
            </w:r>
            <w:r>
              <w:rPr>
                <w:sz w:val="23"/>
                <w:szCs w:val="23"/>
              </w:rPr>
              <w:t>6</w:t>
            </w:r>
            <w:r w:rsidRPr="00546058">
              <w:rPr>
                <w:sz w:val="23"/>
                <w:szCs w:val="23"/>
              </w:rPr>
              <w:t>.2017</w:t>
            </w:r>
          </w:p>
        </w:tc>
        <w:tc>
          <w:tcPr>
            <w:tcW w:w="385"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09.2017</w:t>
            </w:r>
          </w:p>
        </w:tc>
        <w:tc>
          <w:tcPr>
            <w:tcW w:w="595" w:type="pct"/>
            <w:gridSpan w:val="4"/>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Электронный аукцион</w:t>
            </w:r>
          </w:p>
        </w:tc>
        <w:tc>
          <w:tcPr>
            <w:tcW w:w="396"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нет</w:t>
            </w:r>
          </w:p>
        </w:tc>
        <w:tc>
          <w:tcPr>
            <w:tcW w:w="283" w:type="pct"/>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нет</w:t>
            </w:r>
          </w:p>
        </w:tc>
        <w:tc>
          <w:tcPr>
            <w:tcW w:w="170" w:type="pct"/>
            <w:tcMar>
              <w:top w:w="0" w:type="dxa"/>
              <w:left w:w="0" w:type="dxa"/>
              <w:bottom w:w="0" w:type="dxa"/>
              <w:right w:w="0" w:type="dxa"/>
            </w:tcMar>
          </w:tcPr>
          <w:p w:rsidR="00C00EBE" w:rsidRPr="00546058" w:rsidRDefault="00C00EBE" w:rsidP="00C00EBE">
            <w:pPr>
              <w:spacing w:line="240" w:lineRule="exact"/>
              <w:jc w:val="center"/>
              <w:rPr>
                <w:sz w:val="23"/>
                <w:szCs w:val="23"/>
              </w:rPr>
            </w:pPr>
          </w:p>
        </w:tc>
        <w:tc>
          <w:tcPr>
            <w:tcW w:w="184"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p>
        </w:tc>
        <w:tc>
          <w:tcPr>
            <w:tcW w:w="218"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p>
        </w:tc>
        <w:tc>
          <w:tcPr>
            <w:tcW w:w="159" w:type="pct"/>
            <w:tcMar>
              <w:top w:w="0" w:type="dxa"/>
              <w:left w:w="0" w:type="dxa"/>
              <w:bottom w:w="0" w:type="dxa"/>
              <w:right w:w="0" w:type="dxa"/>
            </w:tcMar>
            <w:textDirection w:val="btLr"/>
          </w:tcPr>
          <w:p w:rsidR="00C00EBE" w:rsidRPr="00546058" w:rsidRDefault="00C00EBE" w:rsidP="00C00EBE">
            <w:pPr>
              <w:spacing w:line="240" w:lineRule="exact"/>
              <w:ind w:right="113"/>
              <w:jc w:val="center"/>
              <w:rPr>
                <w:sz w:val="23"/>
                <w:szCs w:val="23"/>
              </w:rPr>
            </w:pPr>
          </w:p>
        </w:tc>
        <w:tc>
          <w:tcPr>
            <w:tcW w:w="476" w:type="pct"/>
            <w:gridSpan w:val="3"/>
            <w:tcMar>
              <w:top w:w="0" w:type="dxa"/>
              <w:left w:w="0" w:type="dxa"/>
              <w:bottom w:w="0" w:type="dxa"/>
              <w:right w:w="0" w:type="dxa"/>
            </w:tcMar>
          </w:tcPr>
          <w:p w:rsidR="00C00EBE" w:rsidRPr="0022124A" w:rsidRDefault="00C00EBE" w:rsidP="00C00EBE">
            <w:pPr>
              <w:spacing w:line="240" w:lineRule="exact"/>
              <w:jc w:val="center"/>
              <w:rPr>
                <w:sz w:val="23"/>
                <w:szCs w:val="23"/>
              </w:rPr>
            </w:pPr>
          </w:p>
        </w:tc>
        <w:tc>
          <w:tcPr>
            <w:tcW w:w="207"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p>
        </w:tc>
        <w:tc>
          <w:tcPr>
            <w:tcW w:w="135" w:type="pct"/>
            <w:tcMar>
              <w:top w:w="0" w:type="dxa"/>
              <w:left w:w="0" w:type="dxa"/>
              <w:bottom w:w="0" w:type="dxa"/>
              <w:right w:w="0" w:type="dxa"/>
            </w:tcMar>
          </w:tcPr>
          <w:p w:rsidR="00C00EBE" w:rsidRPr="00546058" w:rsidRDefault="00C00EBE" w:rsidP="00C00EBE">
            <w:pPr>
              <w:spacing w:line="240" w:lineRule="exact"/>
              <w:jc w:val="center"/>
              <w:rPr>
                <w:sz w:val="23"/>
                <w:szCs w:val="23"/>
              </w:rPr>
            </w:pPr>
          </w:p>
        </w:tc>
      </w:tr>
      <w:tr w:rsidR="00F068B6" w:rsidRPr="00546058" w:rsidTr="00F068B6">
        <w:trPr>
          <w:gridAfter w:val="3"/>
          <w:wAfter w:w="54" w:type="pct"/>
          <w:cantSplit/>
          <w:trHeight w:val="543"/>
          <w:jc w:val="center"/>
        </w:trPr>
        <w:tc>
          <w:tcPr>
            <w:tcW w:w="167" w:type="pct"/>
            <w:gridSpan w:val="2"/>
          </w:tcPr>
          <w:p w:rsidR="00F068B6" w:rsidRPr="0022124A" w:rsidRDefault="00F068B6" w:rsidP="00F068B6">
            <w:pPr>
              <w:spacing w:line="240" w:lineRule="exact"/>
              <w:jc w:val="center"/>
              <w:rPr>
                <w:sz w:val="23"/>
                <w:szCs w:val="23"/>
              </w:rPr>
            </w:pPr>
            <w:r w:rsidRPr="0022124A">
              <w:rPr>
                <w:sz w:val="23"/>
                <w:szCs w:val="23"/>
              </w:rPr>
              <w:lastRenderedPageBreak/>
              <w:t>8.</w:t>
            </w:r>
          </w:p>
        </w:tc>
        <w:tc>
          <w:tcPr>
            <w:tcW w:w="481" w:type="pct"/>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Один раз в год</w:t>
            </w:r>
          </w:p>
        </w:tc>
        <w:tc>
          <w:tcPr>
            <w:tcW w:w="357"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8.01900</w:t>
            </w:r>
          </w:p>
        </w:tc>
        <w:tc>
          <w:tcPr>
            <w:tcW w:w="397"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40.09500</w:t>
            </w:r>
          </w:p>
        </w:tc>
        <w:tc>
          <w:tcPr>
            <w:tcW w:w="336" w:type="pct"/>
            <w:tcMar>
              <w:top w:w="0" w:type="dxa"/>
              <w:left w:w="0" w:type="dxa"/>
              <w:bottom w:w="0" w:type="dxa"/>
              <w:right w:w="0" w:type="dxa"/>
            </w:tcMar>
          </w:tcPr>
          <w:p w:rsidR="00F068B6" w:rsidRPr="00082891" w:rsidRDefault="00F068B6" w:rsidP="00575014">
            <w:pPr>
              <w:spacing w:line="240" w:lineRule="exact"/>
              <w:jc w:val="center"/>
              <w:rPr>
                <w:sz w:val="23"/>
                <w:szCs w:val="23"/>
              </w:rPr>
            </w:pPr>
            <w:r w:rsidRPr="00082891">
              <w:rPr>
                <w:sz w:val="23"/>
                <w:szCs w:val="23"/>
              </w:rPr>
              <w:t>0</w:t>
            </w:r>
            <w:r w:rsidR="00575014" w:rsidRPr="00082891">
              <w:rPr>
                <w:sz w:val="23"/>
                <w:szCs w:val="23"/>
              </w:rPr>
              <w:t>8</w:t>
            </w:r>
            <w:r w:rsidRPr="00082891">
              <w:rPr>
                <w:sz w:val="23"/>
                <w:szCs w:val="23"/>
              </w:rPr>
              <w:t>.2017</w:t>
            </w:r>
          </w:p>
        </w:tc>
        <w:tc>
          <w:tcPr>
            <w:tcW w:w="385" w:type="pct"/>
            <w:gridSpan w:val="2"/>
            <w:tcMar>
              <w:top w:w="0" w:type="dxa"/>
              <w:left w:w="0" w:type="dxa"/>
              <w:bottom w:w="0" w:type="dxa"/>
              <w:right w:w="0" w:type="dxa"/>
            </w:tcMar>
          </w:tcPr>
          <w:p w:rsidR="00F068B6" w:rsidRPr="00082891" w:rsidRDefault="0022124A" w:rsidP="00F068B6">
            <w:pPr>
              <w:spacing w:line="240" w:lineRule="exact"/>
              <w:jc w:val="center"/>
              <w:rPr>
                <w:sz w:val="23"/>
                <w:szCs w:val="23"/>
              </w:rPr>
            </w:pPr>
            <w:r w:rsidRPr="00082891">
              <w:rPr>
                <w:sz w:val="23"/>
                <w:szCs w:val="23"/>
              </w:rPr>
              <w:t>10</w:t>
            </w:r>
            <w:r w:rsidR="00F068B6" w:rsidRPr="00082891">
              <w:rPr>
                <w:sz w:val="23"/>
                <w:szCs w:val="23"/>
              </w:rPr>
              <w:t>.2017</w:t>
            </w:r>
          </w:p>
        </w:tc>
        <w:tc>
          <w:tcPr>
            <w:tcW w:w="595" w:type="pct"/>
            <w:gridSpan w:val="4"/>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Электронный аукцион</w:t>
            </w:r>
          </w:p>
        </w:tc>
        <w:tc>
          <w:tcPr>
            <w:tcW w:w="396"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нет</w:t>
            </w:r>
          </w:p>
        </w:tc>
        <w:tc>
          <w:tcPr>
            <w:tcW w:w="283" w:type="pct"/>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нет</w:t>
            </w:r>
          </w:p>
        </w:tc>
        <w:tc>
          <w:tcPr>
            <w:tcW w:w="170" w:type="pct"/>
            <w:tcMar>
              <w:top w:w="0" w:type="dxa"/>
              <w:left w:w="0" w:type="dxa"/>
              <w:bottom w:w="0" w:type="dxa"/>
              <w:right w:w="0" w:type="dxa"/>
            </w:tcMar>
          </w:tcPr>
          <w:p w:rsidR="00F068B6" w:rsidRPr="0022124A" w:rsidRDefault="00F068B6" w:rsidP="00F068B6">
            <w:pPr>
              <w:spacing w:line="240" w:lineRule="exact"/>
              <w:jc w:val="center"/>
              <w:rPr>
                <w:sz w:val="23"/>
                <w:szCs w:val="23"/>
              </w:rPr>
            </w:pPr>
          </w:p>
        </w:tc>
        <w:tc>
          <w:tcPr>
            <w:tcW w:w="184"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p>
        </w:tc>
        <w:tc>
          <w:tcPr>
            <w:tcW w:w="218"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p>
        </w:tc>
        <w:tc>
          <w:tcPr>
            <w:tcW w:w="159" w:type="pct"/>
            <w:tcMar>
              <w:top w:w="0" w:type="dxa"/>
              <w:left w:w="0" w:type="dxa"/>
              <w:bottom w:w="0" w:type="dxa"/>
              <w:right w:w="0" w:type="dxa"/>
            </w:tcMar>
            <w:textDirection w:val="btLr"/>
          </w:tcPr>
          <w:p w:rsidR="00F068B6" w:rsidRPr="0022124A" w:rsidRDefault="00F068B6" w:rsidP="00F068B6">
            <w:pPr>
              <w:spacing w:line="240" w:lineRule="exact"/>
              <w:ind w:right="113"/>
              <w:jc w:val="center"/>
              <w:rPr>
                <w:sz w:val="23"/>
                <w:szCs w:val="23"/>
              </w:rPr>
            </w:pPr>
          </w:p>
        </w:tc>
        <w:tc>
          <w:tcPr>
            <w:tcW w:w="476" w:type="pct"/>
            <w:gridSpan w:val="3"/>
            <w:tcMar>
              <w:top w:w="0" w:type="dxa"/>
              <w:left w:w="0" w:type="dxa"/>
              <w:bottom w:w="0" w:type="dxa"/>
              <w:right w:w="0" w:type="dxa"/>
            </w:tcMar>
          </w:tcPr>
          <w:p w:rsidR="00F068B6" w:rsidRPr="0022124A" w:rsidRDefault="00BF0C48" w:rsidP="00F068B6">
            <w:pPr>
              <w:spacing w:line="240" w:lineRule="exact"/>
              <w:jc w:val="center"/>
              <w:rPr>
                <w:sz w:val="23"/>
                <w:szCs w:val="23"/>
              </w:rPr>
            </w:pPr>
            <w:r w:rsidRPr="009326E6">
              <w:rPr>
                <w:sz w:val="24"/>
                <w:szCs w:val="24"/>
              </w:rPr>
              <w:t>Изменениепланируемой даты начала осуществления закупки, сроков и (или) периодичности приобретения товаров,  выполнения работ, оказание услуг, способа определения поставщика (подрядчика, исполнителя), этапов оплаты и (или) размера аванса, срока исполнения контракта</w:t>
            </w:r>
          </w:p>
        </w:tc>
        <w:tc>
          <w:tcPr>
            <w:tcW w:w="207"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p>
        </w:tc>
        <w:tc>
          <w:tcPr>
            <w:tcW w:w="135" w:type="pct"/>
            <w:tcMar>
              <w:top w:w="0" w:type="dxa"/>
              <w:left w:w="0" w:type="dxa"/>
              <w:bottom w:w="0" w:type="dxa"/>
              <w:right w:w="0" w:type="dxa"/>
            </w:tcMar>
          </w:tcPr>
          <w:p w:rsidR="00F068B6" w:rsidRPr="0022124A" w:rsidRDefault="00F068B6" w:rsidP="00F068B6">
            <w:pPr>
              <w:spacing w:line="240" w:lineRule="exact"/>
              <w:jc w:val="center"/>
              <w:rPr>
                <w:sz w:val="23"/>
                <w:szCs w:val="23"/>
              </w:rPr>
            </w:pPr>
          </w:p>
        </w:tc>
      </w:tr>
      <w:tr w:rsidR="00F068B6" w:rsidRPr="00546058" w:rsidTr="00F068B6">
        <w:trPr>
          <w:gridAfter w:val="3"/>
          <w:wAfter w:w="54" w:type="pct"/>
          <w:cantSplit/>
          <w:trHeight w:val="419"/>
          <w:jc w:val="center"/>
        </w:trPr>
        <w:tc>
          <w:tcPr>
            <w:tcW w:w="167" w:type="pct"/>
            <w:gridSpan w:val="2"/>
          </w:tcPr>
          <w:p w:rsidR="00F068B6" w:rsidRPr="00546058" w:rsidRDefault="00F068B6" w:rsidP="00F068B6">
            <w:pPr>
              <w:spacing w:line="240" w:lineRule="exact"/>
              <w:jc w:val="center"/>
              <w:rPr>
                <w:sz w:val="23"/>
                <w:szCs w:val="23"/>
              </w:rPr>
            </w:pPr>
          </w:p>
        </w:tc>
        <w:tc>
          <w:tcPr>
            <w:tcW w:w="481"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57"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97"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36"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85"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595" w:type="pct"/>
            <w:gridSpan w:val="4"/>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96"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283"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84"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218"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59"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476" w:type="pct"/>
            <w:gridSpan w:val="3"/>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207"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F068B6">
        <w:trPr>
          <w:gridAfter w:val="3"/>
          <w:wAfter w:w="54" w:type="pct"/>
          <w:cantSplit/>
          <w:trHeight w:val="411"/>
          <w:jc w:val="center"/>
        </w:trPr>
        <w:tc>
          <w:tcPr>
            <w:tcW w:w="167" w:type="pct"/>
            <w:gridSpan w:val="2"/>
          </w:tcPr>
          <w:p w:rsidR="00F068B6" w:rsidRPr="00546058" w:rsidRDefault="00F068B6" w:rsidP="00F068B6">
            <w:pPr>
              <w:spacing w:line="240" w:lineRule="exact"/>
              <w:jc w:val="center"/>
              <w:rPr>
                <w:sz w:val="23"/>
                <w:szCs w:val="23"/>
              </w:rPr>
            </w:pPr>
          </w:p>
        </w:tc>
        <w:tc>
          <w:tcPr>
            <w:tcW w:w="481"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5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9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36"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5"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95"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9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83"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8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9"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76"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F068B6">
        <w:trPr>
          <w:gridAfter w:val="3"/>
          <w:wAfter w:w="54" w:type="pct"/>
          <w:cantSplit/>
          <w:trHeight w:val="416"/>
          <w:jc w:val="center"/>
        </w:trPr>
        <w:tc>
          <w:tcPr>
            <w:tcW w:w="167" w:type="pct"/>
            <w:gridSpan w:val="2"/>
          </w:tcPr>
          <w:p w:rsidR="00F068B6" w:rsidRPr="00546058" w:rsidRDefault="00F068B6" w:rsidP="00F068B6">
            <w:pPr>
              <w:spacing w:line="240" w:lineRule="exact"/>
              <w:jc w:val="center"/>
              <w:rPr>
                <w:sz w:val="23"/>
                <w:szCs w:val="23"/>
              </w:rPr>
            </w:pPr>
          </w:p>
        </w:tc>
        <w:tc>
          <w:tcPr>
            <w:tcW w:w="481"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5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9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36"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5"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95"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9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83"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8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9"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76"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F068B6">
        <w:trPr>
          <w:gridAfter w:val="3"/>
          <w:wAfter w:w="54" w:type="pct"/>
          <w:cantSplit/>
          <w:trHeight w:val="394"/>
          <w:jc w:val="center"/>
        </w:trPr>
        <w:tc>
          <w:tcPr>
            <w:tcW w:w="1402" w:type="pct"/>
            <w:gridSpan w:val="7"/>
          </w:tcPr>
          <w:p w:rsidR="00F068B6" w:rsidRPr="00546058" w:rsidRDefault="00F068B6" w:rsidP="00F068B6">
            <w:pPr>
              <w:spacing w:line="240" w:lineRule="exact"/>
              <w:jc w:val="center"/>
              <w:rPr>
                <w:sz w:val="23"/>
                <w:szCs w:val="23"/>
              </w:rPr>
            </w:pPr>
            <w:r w:rsidRPr="00546058">
              <w:rPr>
                <w:sz w:val="23"/>
                <w:szCs w:val="23"/>
              </w:rPr>
              <w:t>Итого предусмотрено на осуществление закупок - всего</w:t>
            </w:r>
          </w:p>
        </w:tc>
        <w:tc>
          <w:tcPr>
            <w:tcW w:w="336"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5"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95"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9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83"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8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9"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76"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F068B6">
        <w:trPr>
          <w:gridAfter w:val="3"/>
          <w:wAfter w:w="54" w:type="pct"/>
          <w:cantSplit/>
          <w:trHeight w:val="429"/>
          <w:jc w:val="center"/>
        </w:trPr>
        <w:tc>
          <w:tcPr>
            <w:tcW w:w="1402" w:type="pct"/>
            <w:gridSpan w:val="7"/>
          </w:tcPr>
          <w:p w:rsidR="00F068B6" w:rsidRPr="00546058" w:rsidRDefault="00F068B6" w:rsidP="00F068B6">
            <w:pPr>
              <w:spacing w:line="240" w:lineRule="exact"/>
              <w:jc w:val="center"/>
              <w:rPr>
                <w:sz w:val="23"/>
                <w:szCs w:val="23"/>
              </w:rPr>
            </w:pPr>
            <w:r w:rsidRPr="00546058">
              <w:rPr>
                <w:sz w:val="23"/>
                <w:szCs w:val="23"/>
              </w:rPr>
              <w:t>в том числе: закупок путем проведения запроса котировок</w:t>
            </w:r>
          </w:p>
        </w:tc>
        <w:tc>
          <w:tcPr>
            <w:tcW w:w="336"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5"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95"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9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83"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8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9"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76"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F068B6">
        <w:trPr>
          <w:gridAfter w:val="3"/>
          <w:wAfter w:w="54" w:type="pct"/>
          <w:cantSplit/>
          <w:trHeight w:val="407"/>
          <w:jc w:val="center"/>
        </w:trPr>
        <w:tc>
          <w:tcPr>
            <w:tcW w:w="1402" w:type="pct"/>
            <w:gridSpan w:val="7"/>
          </w:tcPr>
          <w:p w:rsidR="00F068B6" w:rsidRPr="00546058" w:rsidRDefault="00F068B6" w:rsidP="00F068B6">
            <w:pPr>
              <w:spacing w:line="240" w:lineRule="exact"/>
              <w:jc w:val="center"/>
              <w:rPr>
                <w:sz w:val="23"/>
                <w:szCs w:val="23"/>
              </w:rPr>
            </w:pPr>
            <w:r w:rsidRPr="00546058">
              <w:rPr>
                <w:sz w:val="23"/>
                <w:szCs w:val="23"/>
              </w:rPr>
              <w:lastRenderedPageBreak/>
              <w:t>закупок, которые планируется осуществить у субъектов малого предпринимательства и социально ориентированных некоммерческих организаций</w:t>
            </w:r>
          </w:p>
        </w:tc>
        <w:tc>
          <w:tcPr>
            <w:tcW w:w="336"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5"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95"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p w:rsidR="00F068B6" w:rsidRPr="00546058" w:rsidRDefault="00F068B6" w:rsidP="00F068B6">
            <w:pPr>
              <w:spacing w:line="240" w:lineRule="exact"/>
              <w:jc w:val="center"/>
              <w:rPr>
                <w:sz w:val="23"/>
                <w:szCs w:val="23"/>
              </w:rPr>
            </w:pPr>
          </w:p>
        </w:tc>
        <w:tc>
          <w:tcPr>
            <w:tcW w:w="39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83"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8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9"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76"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3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9461D3" w:rsidRPr="00546058" w:rsidTr="00F068B6">
        <w:tblPrEx>
          <w:jc w:val="left"/>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5"/>
          <w:wAfter w:w="324" w:type="pct"/>
          <w:tblCellSpacing w:w="0" w:type="dxa"/>
        </w:trPr>
        <w:tc>
          <w:tcPr>
            <w:tcW w:w="4676" w:type="pct"/>
            <w:gridSpan w:val="27"/>
            <w:vAlign w:val="center"/>
            <w:hideMark/>
          </w:tcPr>
          <w:p w:rsidR="00575014" w:rsidRDefault="00575014" w:rsidP="002D7179">
            <w:pPr>
              <w:spacing w:line="240" w:lineRule="exact"/>
              <w:jc w:val="center"/>
            </w:pPr>
          </w:p>
          <w:p w:rsidR="00575014" w:rsidRDefault="00575014" w:rsidP="002D7179">
            <w:pPr>
              <w:spacing w:line="240" w:lineRule="exact"/>
              <w:jc w:val="center"/>
            </w:pPr>
          </w:p>
          <w:p w:rsidR="00575014" w:rsidRDefault="00575014"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575014" w:rsidRDefault="00575014" w:rsidP="002D7179">
            <w:pPr>
              <w:spacing w:line="240" w:lineRule="exact"/>
              <w:jc w:val="center"/>
            </w:pPr>
          </w:p>
          <w:p w:rsidR="00575014" w:rsidRDefault="00575014" w:rsidP="002D7179">
            <w:pPr>
              <w:spacing w:line="240" w:lineRule="exact"/>
              <w:jc w:val="center"/>
            </w:pPr>
          </w:p>
          <w:p w:rsidR="009461D3" w:rsidRPr="00546058" w:rsidRDefault="009461D3" w:rsidP="002D7179">
            <w:pPr>
              <w:spacing w:line="240" w:lineRule="exact"/>
              <w:jc w:val="center"/>
            </w:pPr>
            <w:r w:rsidRPr="00546058">
              <w:lastRenderedPageBreak/>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c>
      </w:tr>
      <w:tr w:rsidR="009461D3" w:rsidRPr="00546058" w:rsidTr="00F068B6">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trPr>
        <w:tc>
          <w:tcPr>
            <w:tcW w:w="2411" w:type="pct"/>
            <w:gridSpan w:val="11"/>
            <w:tcBorders>
              <w:bottom w:val="single" w:sz="6" w:space="0" w:color="000000"/>
            </w:tcBorders>
            <w:vAlign w:val="center"/>
            <w:hideMark/>
          </w:tcPr>
          <w:p w:rsidR="009461D3" w:rsidRPr="00546058" w:rsidRDefault="009461D3" w:rsidP="002D7179">
            <w:pPr>
              <w:spacing w:line="240" w:lineRule="exact"/>
              <w:rPr>
                <w:sz w:val="23"/>
                <w:szCs w:val="23"/>
              </w:rPr>
            </w:pPr>
            <w:r w:rsidRPr="00546058">
              <w:rPr>
                <w:sz w:val="23"/>
                <w:szCs w:val="23"/>
              </w:rPr>
              <w:lastRenderedPageBreak/>
              <w:t xml:space="preserve">Вид документа (базовый (0)) </w:t>
            </w:r>
          </w:p>
        </w:tc>
        <w:tc>
          <w:tcPr>
            <w:tcW w:w="1263" w:type="pct"/>
            <w:gridSpan w:val="8"/>
            <w:vAlign w:val="center"/>
            <w:hideMark/>
          </w:tcPr>
          <w:p w:rsidR="009461D3" w:rsidRPr="00546058" w:rsidRDefault="009461D3" w:rsidP="002D7179">
            <w:pPr>
              <w:spacing w:line="240" w:lineRule="exact"/>
              <w:rPr>
                <w:sz w:val="23"/>
                <w:szCs w:val="23"/>
              </w:rPr>
            </w:pPr>
          </w:p>
        </w:tc>
        <w:tc>
          <w:tcPr>
            <w:tcW w:w="1302" w:type="pct"/>
            <w:gridSpan w:val="11"/>
            <w:vAlign w:val="center"/>
            <w:hideMark/>
          </w:tcPr>
          <w:p w:rsidR="009461D3" w:rsidRPr="00546058" w:rsidRDefault="009461D3" w:rsidP="0022124A">
            <w:pPr>
              <w:spacing w:line="240" w:lineRule="exact"/>
              <w:rPr>
                <w:sz w:val="23"/>
                <w:szCs w:val="23"/>
              </w:rPr>
            </w:pPr>
            <w:r w:rsidRPr="00546058">
              <w:rPr>
                <w:sz w:val="23"/>
                <w:szCs w:val="23"/>
              </w:rPr>
              <w:t xml:space="preserve">изменения </w:t>
            </w:r>
            <w:r w:rsidR="00082891" w:rsidRPr="00082891">
              <w:rPr>
                <w:color w:val="FF0000"/>
                <w:sz w:val="23"/>
                <w:szCs w:val="23"/>
              </w:rPr>
              <w:t>9</w:t>
            </w:r>
          </w:p>
        </w:tc>
        <w:tc>
          <w:tcPr>
            <w:tcW w:w="23" w:type="pct"/>
            <w:gridSpan w:val="2"/>
            <w:tcBorders>
              <w:right w:val="single" w:sz="6" w:space="0" w:color="000000"/>
            </w:tcBorders>
            <w:vAlign w:val="center"/>
            <w:hideMark/>
          </w:tcPr>
          <w:p w:rsidR="009461D3" w:rsidRPr="00546058" w:rsidRDefault="009461D3" w:rsidP="002D7179">
            <w:pPr>
              <w:spacing w:line="240" w:lineRule="exact"/>
              <w:jc w:val="center"/>
              <w:rPr>
                <w:sz w:val="23"/>
                <w:szCs w:val="23"/>
              </w:rPr>
            </w:pPr>
          </w:p>
        </w:tc>
      </w:tr>
      <w:tr w:rsidR="009461D3" w:rsidRPr="00546058" w:rsidTr="00F068B6">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6" w:type="pct"/>
          <w:tblCellSpacing w:w="15" w:type="dxa"/>
        </w:trPr>
        <w:tc>
          <w:tcPr>
            <w:tcW w:w="2411" w:type="pct"/>
            <w:gridSpan w:val="11"/>
            <w:tcBorders>
              <w:bottom w:val="single" w:sz="6" w:space="0" w:color="000000"/>
            </w:tcBorders>
            <w:vAlign w:val="center"/>
            <w:hideMark/>
          </w:tcPr>
          <w:p w:rsidR="009461D3" w:rsidRPr="00546058" w:rsidRDefault="009461D3" w:rsidP="00E764DD">
            <w:pPr>
              <w:spacing w:line="240" w:lineRule="exact"/>
              <w:rPr>
                <w:sz w:val="23"/>
                <w:szCs w:val="23"/>
              </w:rPr>
            </w:pPr>
            <w:r w:rsidRPr="00546058">
              <w:rPr>
                <w:sz w:val="23"/>
                <w:szCs w:val="23"/>
              </w:rPr>
              <w:t xml:space="preserve">Совокупный годовой объем закупок (справочно) </w:t>
            </w:r>
            <w:r w:rsidRPr="00082891">
              <w:rPr>
                <w:color w:val="FF0000"/>
                <w:sz w:val="23"/>
                <w:szCs w:val="23"/>
              </w:rPr>
              <w:t>3</w:t>
            </w:r>
            <w:r w:rsidR="00082891" w:rsidRPr="00082891">
              <w:rPr>
                <w:color w:val="FF0000"/>
                <w:sz w:val="23"/>
                <w:szCs w:val="23"/>
              </w:rPr>
              <w:t>656</w:t>
            </w:r>
            <w:r w:rsidR="00E764DD" w:rsidRPr="00082891">
              <w:rPr>
                <w:color w:val="FF0000"/>
                <w:sz w:val="23"/>
                <w:szCs w:val="23"/>
              </w:rPr>
              <w:t>.</w:t>
            </w:r>
            <w:r w:rsidR="00082891" w:rsidRPr="00082891">
              <w:rPr>
                <w:color w:val="FF0000"/>
                <w:sz w:val="23"/>
                <w:szCs w:val="23"/>
              </w:rPr>
              <w:t>47945</w:t>
            </w:r>
            <w:r w:rsidRPr="00082891">
              <w:rPr>
                <w:color w:val="FF0000"/>
                <w:sz w:val="23"/>
                <w:szCs w:val="23"/>
              </w:rPr>
              <w:t xml:space="preserve"> </w:t>
            </w:r>
            <w:r w:rsidRPr="00546058">
              <w:rPr>
                <w:sz w:val="23"/>
                <w:szCs w:val="23"/>
              </w:rPr>
              <w:t xml:space="preserve">тыс. рублей </w:t>
            </w:r>
          </w:p>
        </w:tc>
        <w:tc>
          <w:tcPr>
            <w:tcW w:w="1263" w:type="pct"/>
            <w:gridSpan w:val="8"/>
            <w:vAlign w:val="center"/>
            <w:hideMark/>
          </w:tcPr>
          <w:p w:rsidR="009461D3" w:rsidRPr="00546058" w:rsidRDefault="009461D3" w:rsidP="002D7179">
            <w:pPr>
              <w:spacing w:line="240" w:lineRule="exact"/>
              <w:rPr>
                <w:sz w:val="23"/>
                <w:szCs w:val="23"/>
              </w:rPr>
            </w:pPr>
          </w:p>
        </w:tc>
        <w:tc>
          <w:tcPr>
            <w:tcW w:w="1302" w:type="pct"/>
            <w:gridSpan w:val="11"/>
            <w:vAlign w:val="center"/>
            <w:hideMark/>
          </w:tcPr>
          <w:p w:rsidR="009461D3" w:rsidRPr="00546058" w:rsidRDefault="009461D3" w:rsidP="002D7179">
            <w:pPr>
              <w:spacing w:line="240" w:lineRule="exact"/>
              <w:rPr>
                <w:sz w:val="23"/>
                <w:szCs w:val="23"/>
              </w:rPr>
            </w:pPr>
          </w:p>
        </w:tc>
        <w:tc>
          <w:tcPr>
            <w:tcW w:w="17" w:type="pct"/>
            <w:vAlign w:val="center"/>
            <w:hideMark/>
          </w:tcPr>
          <w:p w:rsidR="009461D3" w:rsidRPr="00546058" w:rsidRDefault="009461D3" w:rsidP="002D7179">
            <w:pPr>
              <w:spacing w:line="240" w:lineRule="exact"/>
              <w:rPr>
                <w:sz w:val="23"/>
                <w:szCs w:val="23"/>
              </w:rPr>
            </w:pPr>
          </w:p>
        </w:tc>
      </w:tr>
      <w:tr w:rsidR="009461D3" w:rsidRPr="00546058" w:rsidTr="00F068B6">
        <w:tblPrEx>
          <w:jc w:val="left"/>
        </w:tblPrEx>
        <w:trPr>
          <w:gridAfter w:val="2"/>
          <w:wAfter w:w="23" w:type="pct"/>
        </w:trPr>
        <w:tc>
          <w:tcPr>
            <w:tcW w:w="103" w:type="pct"/>
            <w:hideMark/>
          </w:tcPr>
          <w:p w:rsidR="009461D3" w:rsidRPr="00546058" w:rsidRDefault="009461D3" w:rsidP="002D7179">
            <w:pPr>
              <w:spacing w:line="240" w:lineRule="exact"/>
              <w:jc w:val="center"/>
              <w:rPr>
                <w:bCs/>
                <w:sz w:val="23"/>
                <w:szCs w:val="23"/>
              </w:rPr>
            </w:pPr>
            <w:r w:rsidRPr="00546058">
              <w:rPr>
                <w:bCs/>
                <w:sz w:val="23"/>
                <w:szCs w:val="23"/>
              </w:rPr>
              <w:t xml:space="preserve">№ п/п </w:t>
            </w:r>
          </w:p>
        </w:tc>
        <w:tc>
          <w:tcPr>
            <w:tcW w:w="589" w:type="pct"/>
            <w:gridSpan w:val="3"/>
            <w:hideMark/>
          </w:tcPr>
          <w:p w:rsidR="009461D3" w:rsidRPr="00546058" w:rsidRDefault="009461D3" w:rsidP="002D7179">
            <w:pPr>
              <w:spacing w:line="240" w:lineRule="exact"/>
              <w:jc w:val="center"/>
              <w:rPr>
                <w:bCs/>
                <w:sz w:val="23"/>
                <w:szCs w:val="23"/>
              </w:rPr>
            </w:pPr>
            <w:r w:rsidRPr="00546058">
              <w:rPr>
                <w:bCs/>
                <w:sz w:val="23"/>
                <w:szCs w:val="23"/>
              </w:rPr>
              <w:t xml:space="preserve">Идентификационный код закупки </w:t>
            </w:r>
          </w:p>
        </w:tc>
        <w:tc>
          <w:tcPr>
            <w:tcW w:w="646" w:type="pct"/>
            <w:gridSpan w:val="2"/>
            <w:hideMark/>
          </w:tcPr>
          <w:p w:rsidR="009461D3" w:rsidRPr="00546058" w:rsidRDefault="009461D3" w:rsidP="002D7179">
            <w:pPr>
              <w:spacing w:line="240" w:lineRule="exact"/>
              <w:jc w:val="center"/>
              <w:rPr>
                <w:bCs/>
                <w:sz w:val="23"/>
                <w:szCs w:val="23"/>
              </w:rPr>
            </w:pPr>
            <w:r w:rsidRPr="00546058">
              <w:rPr>
                <w:bCs/>
                <w:sz w:val="23"/>
                <w:szCs w:val="23"/>
              </w:rPr>
              <w:t xml:space="preserve">Наименование объекта закупки </w:t>
            </w:r>
          </w:p>
        </w:tc>
        <w:tc>
          <w:tcPr>
            <w:tcW w:w="559" w:type="pct"/>
            <w:gridSpan w:val="3"/>
            <w:hideMark/>
          </w:tcPr>
          <w:p w:rsidR="009461D3" w:rsidRPr="00546058" w:rsidRDefault="009461D3" w:rsidP="002D7179">
            <w:pPr>
              <w:spacing w:line="240" w:lineRule="exact"/>
              <w:jc w:val="center"/>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514" w:type="pct"/>
            <w:gridSpan w:val="2"/>
            <w:hideMark/>
          </w:tcPr>
          <w:p w:rsidR="009461D3" w:rsidRPr="00546058" w:rsidRDefault="009461D3" w:rsidP="002D7179">
            <w:pPr>
              <w:spacing w:line="240" w:lineRule="exact"/>
              <w:jc w:val="center"/>
              <w:rPr>
                <w:bCs/>
                <w:sz w:val="23"/>
                <w:szCs w:val="23"/>
              </w:rPr>
            </w:pPr>
            <w:r w:rsidRPr="00546058">
              <w:rPr>
                <w:bCs/>
                <w:sz w:val="23"/>
                <w:szCs w:val="23"/>
              </w:rPr>
              <w:t xml:space="preserve">Наименование метода определения и обоснования начальной (максимальной) цены контракта, цены контракта, заключаемого с единственным поставщиком (подрядчиком, исполнителем) </w:t>
            </w:r>
          </w:p>
        </w:tc>
        <w:tc>
          <w:tcPr>
            <w:tcW w:w="597" w:type="pct"/>
            <w:gridSpan w:val="4"/>
            <w:hideMark/>
          </w:tcPr>
          <w:p w:rsidR="009461D3" w:rsidRPr="00546058" w:rsidRDefault="009461D3" w:rsidP="002D7179">
            <w:pPr>
              <w:spacing w:line="240" w:lineRule="exact"/>
              <w:jc w:val="center"/>
              <w:rPr>
                <w:bCs/>
                <w:sz w:val="23"/>
                <w:szCs w:val="23"/>
              </w:rPr>
            </w:pPr>
            <w:r w:rsidRPr="00546058">
              <w:rPr>
                <w:bCs/>
                <w:sz w:val="23"/>
                <w:szCs w:val="23"/>
              </w:rPr>
              <w:t>Обоснование невоз-можности приме-нения для опреде-ления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 xml:space="preserve">да определения и обоснования начальной </w:t>
            </w:r>
            <w:r>
              <w:rPr>
                <w:bCs/>
                <w:sz w:val="23"/>
                <w:szCs w:val="23"/>
              </w:rPr>
              <w:lastRenderedPageBreak/>
              <w:t>(макси</w:t>
            </w:r>
            <w:r w:rsidRPr="00546058">
              <w:rPr>
                <w:bCs/>
                <w:sz w:val="23"/>
                <w:szCs w:val="23"/>
              </w:rPr>
              <w:t>мальной) цены контракта, цены контракта, заклю</w:t>
            </w:r>
            <w:r>
              <w:rPr>
                <w:bCs/>
                <w:sz w:val="23"/>
                <w:szCs w:val="23"/>
              </w:rPr>
              <w:t>-чаемого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666" w:type="pct"/>
            <w:gridSpan w:val="4"/>
            <w:hideMark/>
          </w:tcPr>
          <w:p w:rsidR="009461D3" w:rsidRPr="00546058" w:rsidRDefault="009461D3" w:rsidP="002D7179">
            <w:pPr>
              <w:spacing w:line="240" w:lineRule="exact"/>
              <w:jc w:val="center"/>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75" w:type="pct"/>
            <w:gridSpan w:val="5"/>
            <w:hideMark/>
          </w:tcPr>
          <w:p w:rsidR="009461D3" w:rsidRPr="00546058" w:rsidRDefault="009461D3" w:rsidP="002D7179">
            <w:pPr>
              <w:spacing w:line="240" w:lineRule="exact"/>
              <w:jc w:val="center"/>
              <w:rPr>
                <w:bCs/>
                <w:sz w:val="23"/>
                <w:szCs w:val="23"/>
              </w:rPr>
            </w:pPr>
            <w:r w:rsidRPr="00546058">
              <w:rPr>
                <w:bCs/>
                <w:sz w:val="23"/>
                <w:szCs w:val="23"/>
              </w:rPr>
              <w:t xml:space="preserve">Способ определения поставщика (подрядчика, исполните-ля) </w:t>
            </w:r>
          </w:p>
        </w:tc>
        <w:tc>
          <w:tcPr>
            <w:tcW w:w="527" w:type="pct"/>
            <w:gridSpan w:val="3"/>
            <w:hideMark/>
          </w:tcPr>
          <w:p w:rsidR="009461D3" w:rsidRPr="00546058" w:rsidRDefault="009461D3" w:rsidP="002D7179">
            <w:pPr>
              <w:spacing w:line="240" w:lineRule="exact"/>
              <w:jc w:val="center"/>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301" w:type="pct"/>
            <w:gridSpan w:val="3"/>
            <w:hideMark/>
          </w:tcPr>
          <w:p w:rsidR="009461D3" w:rsidRPr="00546058" w:rsidRDefault="009461D3" w:rsidP="002D7179">
            <w:pPr>
              <w:spacing w:line="240" w:lineRule="exact"/>
              <w:jc w:val="center"/>
              <w:rPr>
                <w:bCs/>
                <w:sz w:val="23"/>
                <w:szCs w:val="23"/>
              </w:rPr>
            </w:pPr>
            <w:r w:rsidRPr="00546058">
              <w:rPr>
                <w:bCs/>
                <w:sz w:val="23"/>
                <w:szCs w:val="23"/>
              </w:rPr>
              <w:t xml:space="preserve">Обосно-вание дополни-тельных требова-ний к участни-кам закупки (при наличии таких требова-ний) </w:t>
            </w:r>
          </w:p>
        </w:tc>
      </w:tr>
      <w:tr w:rsidR="009461D3" w:rsidRPr="00546058" w:rsidTr="00F068B6">
        <w:tblPrEx>
          <w:jc w:val="left"/>
        </w:tblPrEx>
        <w:trPr>
          <w:gridAfter w:val="2"/>
          <w:wAfter w:w="23" w:type="pct"/>
        </w:trPr>
        <w:tc>
          <w:tcPr>
            <w:tcW w:w="103" w:type="pct"/>
            <w:vAlign w:val="center"/>
            <w:hideMark/>
          </w:tcPr>
          <w:p w:rsidR="009461D3" w:rsidRPr="00546058" w:rsidRDefault="009461D3" w:rsidP="002D7179">
            <w:pPr>
              <w:spacing w:line="240" w:lineRule="exact"/>
              <w:jc w:val="center"/>
              <w:rPr>
                <w:sz w:val="23"/>
                <w:szCs w:val="23"/>
              </w:rPr>
            </w:pPr>
            <w:r w:rsidRPr="00546058">
              <w:rPr>
                <w:sz w:val="23"/>
                <w:szCs w:val="23"/>
              </w:rPr>
              <w:lastRenderedPageBreak/>
              <w:t>1</w:t>
            </w:r>
          </w:p>
        </w:tc>
        <w:tc>
          <w:tcPr>
            <w:tcW w:w="589" w:type="pct"/>
            <w:gridSpan w:val="3"/>
            <w:vAlign w:val="center"/>
            <w:hideMark/>
          </w:tcPr>
          <w:p w:rsidR="009461D3" w:rsidRPr="00546058" w:rsidRDefault="009461D3" w:rsidP="002D7179">
            <w:pPr>
              <w:spacing w:line="240" w:lineRule="exact"/>
              <w:jc w:val="center"/>
              <w:rPr>
                <w:sz w:val="23"/>
                <w:szCs w:val="23"/>
              </w:rPr>
            </w:pPr>
            <w:r w:rsidRPr="00546058">
              <w:rPr>
                <w:sz w:val="23"/>
                <w:szCs w:val="23"/>
              </w:rPr>
              <w:t>2</w:t>
            </w:r>
          </w:p>
        </w:tc>
        <w:tc>
          <w:tcPr>
            <w:tcW w:w="646" w:type="pct"/>
            <w:gridSpan w:val="2"/>
            <w:vAlign w:val="center"/>
            <w:hideMark/>
          </w:tcPr>
          <w:p w:rsidR="009461D3" w:rsidRPr="00546058" w:rsidRDefault="009461D3" w:rsidP="002D7179">
            <w:pPr>
              <w:spacing w:line="240" w:lineRule="exact"/>
              <w:jc w:val="center"/>
              <w:rPr>
                <w:sz w:val="23"/>
                <w:szCs w:val="23"/>
              </w:rPr>
            </w:pPr>
            <w:r w:rsidRPr="00546058">
              <w:rPr>
                <w:sz w:val="23"/>
                <w:szCs w:val="23"/>
              </w:rPr>
              <w:t>3</w:t>
            </w:r>
          </w:p>
        </w:tc>
        <w:tc>
          <w:tcPr>
            <w:tcW w:w="559" w:type="pct"/>
            <w:gridSpan w:val="3"/>
            <w:vAlign w:val="center"/>
            <w:hideMark/>
          </w:tcPr>
          <w:p w:rsidR="009461D3" w:rsidRPr="00546058" w:rsidRDefault="009461D3" w:rsidP="002D7179">
            <w:pPr>
              <w:spacing w:line="240" w:lineRule="exact"/>
              <w:jc w:val="center"/>
              <w:rPr>
                <w:sz w:val="23"/>
                <w:szCs w:val="23"/>
              </w:rPr>
            </w:pPr>
            <w:r w:rsidRPr="00546058">
              <w:rPr>
                <w:sz w:val="23"/>
                <w:szCs w:val="23"/>
              </w:rPr>
              <w:t>4</w:t>
            </w:r>
          </w:p>
        </w:tc>
        <w:tc>
          <w:tcPr>
            <w:tcW w:w="514" w:type="pct"/>
            <w:gridSpan w:val="2"/>
            <w:vAlign w:val="center"/>
            <w:hideMark/>
          </w:tcPr>
          <w:p w:rsidR="009461D3" w:rsidRPr="00546058" w:rsidRDefault="009461D3" w:rsidP="002D7179">
            <w:pPr>
              <w:spacing w:line="240" w:lineRule="exact"/>
              <w:jc w:val="center"/>
              <w:rPr>
                <w:sz w:val="23"/>
                <w:szCs w:val="23"/>
              </w:rPr>
            </w:pPr>
            <w:r w:rsidRPr="00546058">
              <w:rPr>
                <w:sz w:val="23"/>
                <w:szCs w:val="23"/>
              </w:rPr>
              <w:t>5</w:t>
            </w:r>
          </w:p>
        </w:tc>
        <w:tc>
          <w:tcPr>
            <w:tcW w:w="597" w:type="pct"/>
            <w:gridSpan w:val="4"/>
            <w:vAlign w:val="center"/>
            <w:hideMark/>
          </w:tcPr>
          <w:p w:rsidR="009461D3" w:rsidRPr="00546058" w:rsidRDefault="009461D3" w:rsidP="002D7179">
            <w:pPr>
              <w:spacing w:line="240" w:lineRule="exact"/>
              <w:jc w:val="center"/>
              <w:rPr>
                <w:sz w:val="23"/>
                <w:szCs w:val="23"/>
              </w:rPr>
            </w:pPr>
            <w:r w:rsidRPr="00546058">
              <w:rPr>
                <w:sz w:val="23"/>
                <w:szCs w:val="23"/>
              </w:rPr>
              <w:t>6</w:t>
            </w:r>
          </w:p>
        </w:tc>
        <w:tc>
          <w:tcPr>
            <w:tcW w:w="666" w:type="pct"/>
            <w:gridSpan w:val="4"/>
            <w:vAlign w:val="center"/>
            <w:hideMark/>
          </w:tcPr>
          <w:p w:rsidR="009461D3" w:rsidRPr="00546058" w:rsidRDefault="009461D3" w:rsidP="002D7179">
            <w:pPr>
              <w:spacing w:line="240" w:lineRule="exact"/>
              <w:jc w:val="center"/>
              <w:rPr>
                <w:sz w:val="23"/>
                <w:szCs w:val="23"/>
              </w:rPr>
            </w:pPr>
            <w:r w:rsidRPr="00546058">
              <w:rPr>
                <w:sz w:val="23"/>
                <w:szCs w:val="23"/>
              </w:rPr>
              <w:t>7</w:t>
            </w:r>
          </w:p>
        </w:tc>
        <w:tc>
          <w:tcPr>
            <w:tcW w:w="475" w:type="pct"/>
            <w:gridSpan w:val="5"/>
            <w:vAlign w:val="center"/>
            <w:hideMark/>
          </w:tcPr>
          <w:p w:rsidR="009461D3" w:rsidRPr="00546058" w:rsidRDefault="009461D3" w:rsidP="002D7179">
            <w:pPr>
              <w:spacing w:line="240" w:lineRule="exact"/>
              <w:jc w:val="center"/>
              <w:rPr>
                <w:sz w:val="23"/>
                <w:szCs w:val="23"/>
              </w:rPr>
            </w:pPr>
            <w:r w:rsidRPr="00546058">
              <w:rPr>
                <w:sz w:val="23"/>
                <w:szCs w:val="23"/>
              </w:rPr>
              <w:t>8</w:t>
            </w:r>
          </w:p>
        </w:tc>
        <w:tc>
          <w:tcPr>
            <w:tcW w:w="527" w:type="pct"/>
            <w:gridSpan w:val="3"/>
            <w:vAlign w:val="center"/>
            <w:hideMark/>
          </w:tcPr>
          <w:p w:rsidR="009461D3" w:rsidRPr="00546058" w:rsidRDefault="009461D3" w:rsidP="002D7179">
            <w:pPr>
              <w:spacing w:line="240" w:lineRule="exact"/>
              <w:jc w:val="center"/>
              <w:rPr>
                <w:sz w:val="23"/>
                <w:szCs w:val="23"/>
              </w:rPr>
            </w:pPr>
            <w:r w:rsidRPr="00546058">
              <w:rPr>
                <w:sz w:val="23"/>
                <w:szCs w:val="23"/>
              </w:rPr>
              <w:t>9</w:t>
            </w:r>
          </w:p>
        </w:tc>
        <w:tc>
          <w:tcPr>
            <w:tcW w:w="301" w:type="pct"/>
            <w:gridSpan w:val="3"/>
            <w:vAlign w:val="center"/>
            <w:hideMark/>
          </w:tcPr>
          <w:p w:rsidR="009461D3" w:rsidRPr="00546058" w:rsidRDefault="009461D3" w:rsidP="002D7179">
            <w:pPr>
              <w:spacing w:line="240" w:lineRule="exact"/>
              <w:jc w:val="center"/>
              <w:rPr>
                <w:sz w:val="23"/>
                <w:szCs w:val="23"/>
              </w:rPr>
            </w:pPr>
            <w:r w:rsidRPr="00546058">
              <w:rPr>
                <w:sz w:val="23"/>
                <w:szCs w:val="23"/>
              </w:rPr>
              <w:t>10</w:t>
            </w:r>
          </w:p>
        </w:tc>
      </w:tr>
      <w:tr w:rsidR="009461D3" w:rsidRPr="00546058" w:rsidTr="00F068B6">
        <w:tblPrEx>
          <w:jc w:val="left"/>
        </w:tblPrEx>
        <w:trPr>
          <w:gridAfter w:val="2"/>
          <w:wAfter w:w="23" w:type="pct"/>
        </w:trPr>
        <w:tc>
          <w:tcPr>
            <w:tcW w:w="103" w:type="pct"/>
            <w:hideMark/>
          </w:tcPr>
          <w:p w:rsidR="009461D3" w:rsidRPr="00546058" w:rsidRDefault="009461D3" w:rsidP="002D7179">
            <w:pPr>
              <w:spacing w:line="240" w:lineRule="exact"/>
              <w:jc w:val="center"/>
              <w:rPr>
                <w:sz w:val="23"/>
                <w:szCs w:val="23"/>
              </w:rPr>
            </w:pPr>
            <w:r w:rsidRPr="00546058">
              <w:rPr>
                <w:sz w:val="23"/>
                <w:szCs w:val="23"/>
              </w:rPr>
              <w:t>1.</w:t>
            </w:r>
          </w:p>
        </w:tc>
        <w:tc>
          <w:tcPr>
            <w:tcW w:w="589"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9461D3" w:rsidRPr="00546058" w:rsidRDefault="009461D3" w:rsidP="002D7179">
            <w:pPr>
              <w:spacing w:line="240" w:lineRule="exact"/>
              <w:jc w:val="center"/>
              <w:rPr>
                <w:sz w:val="23"/>
                <w:szCs w:val="23"/>
              </w:rPr>
            </w:pPr>
          </w:p>
          <w:p w:rsidR="009461D3" w:rsidRPr="00546058" w:rsidRDefault="009461D3" w:rsidP="002D7179">
            <w:pPr>
              <w:spacing w:line="240" w:lineRule="exact"/>
              <w:jc w:val="center"/>
              <w:rPr>
                <w:sz w:val="23"/>
                <w:szCs w:val="23"/>
              </w:rPr>
            </w:pPr>
          </w:p>
        </w:tc>
        <w:tc>
          <w:tcPr>
            <w:tcW w:w="646" w:type="pct"/>
            <w:gridSpan w:val="2"/>
            <w:hideMark/>
          </w:tcPr>
          <w:p w:rsidR="009461D3" w:rsidRPr="00546058" w:rsidRDefault="009461D3" w:rsidP="002D7179">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559" w:type="pct"/>
            <w:gridSpan w:val="3"/>
            <w:hideMark/>
          </w:tcPr>
          <w:p w:rsidR="009461D3" w:rsidRPr="00546058" w:rsidRDefault="009461D3" w:rsidP="002D7179">
            <w:pPr>
              <w:spacing w:line="240" w:lineRule="exact"/>
              <w:jc w:val="center"/>
              <w:rPr>
                <w:sz w:val="23"/>
                <w:szCs w:val="23"/>
              </w:rPr>
            </w:pPr>
            <w:r w:rsidRPr="00546058">
              <w:rPr>
                <w:sz w:val="23"/>
                <w:szCs w:val="23"/>
              </w:rPr>
              <w:t>19.07400</w:t>
            </w:r>
          </w:p>
        </w:tc>
        <w:tc>
          <w:tcPr>
            <w:tcW w:w="514" w:type="pct"/>
            <w:gridSpan w:val="2"/>
            <w:hideMark/>
          </w:tcPr>
          <w:p w:rsidR="009461D3" w:rsidRPr="00546058" w:rsidRDefault="009461D3" w:rsidP="002D7179">
            <w:pPr>
              <w:spacing w:line="240" w:lineRule="exact"/>
              <w:jc w:val="center"/>
              <w:rPr>
                <w:sz w:val="23"/>
                <w:szCs w:val="23"/>
              </w:rPr>
            </w:pPr>
            <w:r w:rsidRPr="00546058">
              <w:rPr>
                <w:sz w:val="23"/>
                <w:szCs w:val="23"/>
              </w:rPr>
              <w:t>Тарифный метод</w:t>
            </w:r>
          </w:p>
        </w:tc>
        <w:tc>
          <w:tcPr>
            <w:tcW w:w="597" w:type="pct"/>
            <w:gridSpan w:val="4"/>
            <w:hideMark/>
          </w:tcPr>
          <w:p w:rsidR="009461D3" w:rsidRPr="00546058" w:rsidRDefault="009461D3" w:rsidP="002D7179">
            <w:pPr>
              <w:spacing w:line="240" w:lineRule="exact"/>
              <w:jc w:val="center"/>
              <w:rPr>
                <w:sz w:val="23"/>
                <w:szCs w:val="23"/>
              </w:rPr>
            </w:pPr>
          </w:p>
        </w:tc>
        <w:tc>
          <w:tcPr>
            <w:tcW w:w="666" w:type="pct"/>
            <w:gridSpan w:val="4"/>
            <w:hideMark/>
          </w:tcPr>
          <w:p w:rsidR="009461D3" w:rsidRPr="00546058" w:rsidRDefault="009461D3" w:rsidP="002D7179">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75" w:type="pct"/>
            <w:gridSpan w:val="5"/>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527" w:type="pct"/>
            <w:gridSpan w:val="3"/>
            <w:hideMark/>
          </w:tcPr>
          <w:p w:rsidR="009461D3" w:rsidRPr="00546058" w:rsidRDefault="009461D3" w:rsidP="002D7179">
            <w:pPr>
              <w:spacing w:line="240" w:lineRule="exact"/>
              <w:jc w:val="center"/>
              <w:rPr>
                <w:sz w:val="23"/>
                <w:szCs w:val="23"/>
              </w:rPr>
            </w:pPr>
            <w:r w:rsidRPr="00546058">
              <w:rPr>
                <w:sz w:val="23"/>
                <w:szCs w:val="23"/>
              </w:rPr>
              <w:t>В соответствии с п.6 ч. 1 ст. 93 ФЗ №44</w:t>
            </w:r>
          </w:p>
        </w:tc>
        <w:tc>
          <w:tcPr>
            <w:tcW w:w="301" w:type="pct"/>
            <w:gridSpan w:val="3"/>
            <w:hideMark/>
          </w:tcPr>
          <w:p w:rsidR="009461D3" w:rsidRPr="00546058" w:rsidRDefault="009461D3" w:rsidP="002D7179">
            <w:pPr>
              <w:spacing w:line="240" w:lineRule="exact"/>
              <w:jc w:val="center"/>
              <w:rPr>
                <w:sz w:val="23"/>
                <w:szCs w:val="23"/>
              </w:rPr>
            </w:pPr>
          </w:p>
        </w:tc>
      </w:tr>
      <w:tr w:rsidR="009461D3" w:rsidRPr="00546058" w:rsidTr="00F068B6">
        <w:tblPrEx>
          <w:jc w:val="left"/>
        </w:tblPrEx>
        <w:trPr>
          <w:gridAfter w:val="2"/>
          <w:wAfter w:w="23" w:type="pct"/>
        </w:trPr>
        <w:tc>
          <w:tcPr>
            <w:tcW w:w="103" w:type="pct"/>
            <w:hideMark/>
          </w:tcPr>
          <w:p w:rsidR="009461D3" w:rsidRPr="00546058" w:rsidRDefault="009461D3" w:rsidP="002D7179">
            <w:pPr>
              <w:spacing w:line="240" w:lineRule="exact"/>
              <w:jc w:val="center"/>
              <w:rPr>
                <w:sz w:val="23"/>
                <w:szCs w:val="23"/>
              </w:rPr>
            </w:pPr>
            <w:r w:rsidRPr="00546058">
              <w:rPr>
                <w:sz w:val="23"/>
                <w:szCs w:val="23"/>
              </w:rPr>
              <w:t>2.</w:t>
            </w:r>
          </w:p>
        </w:tc>
        <w:tc>
          <w:tcPr>
            <w:tcW w:w="589"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646" w:type="pct"/>
            <w:gridSpan w:val="2"/>
            <w:hideMark/>
          </w:tcPr>
          <w:p w:rsidR="009461D3" w:rsidRPr="00546058" w:rsidRDefault="009461D3" w:rsidP="002D7179">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59" w:type="pct"/>
            <w:gridSpan w:val="3"/>
            <w:hideMark/>
          </w:tcPr>
          <w:p w:rsidR="009461D3" w:rsidRPr="00546058" w:rsidRDefault="009461D3" w:rsidP="002D7179">
            <w:pPr>
              <w:spacing w:line="240" w:lineRule="exact"/>
              <w:jc w:val="center"/>
              <w:rPr>
                <w:sz w:val="23"/>
                <w:szCs w:val="23"/>
              </w:rPr>
            </w:pPr>
            <w:r w:rsidRPr="00546058">
              <w:rPr>
                <w:sz w:val="23"/>
                <w:szCs w:val="23"/>
              </w:rPr>
              <w:t>129.90000</w:t>
            </w:r>
          </w:p>
        </w:tc>
        <w:tc>
          <w:tcPr>
            <w:tcW w:w="514" w:type="pct"/>
            <w:gridSpan w:val="2"/>
            <w:hideMark/>
          </w:tcPr>
          <w:p w:rsidR="009461D3" w:rsidRPr="00546058" w:rsidRDefault="009461D3" w:rsidP="002D7179">
            <w:pPr>
              <w:spacing w:line="240" w:lineRule="exact"/>
              <w:jc w:val="center"/>
              <w:rPr>
                <w:sz w:val="23"/>
                <w:szCs w:val="23"/>
              </w:rPr>
            </w:pPr>
            <w:r w:rsidRPr="00546058">
              <w:rPr>
                <w:sz w:val="23"/>
                <w:szCs w:val="23"/>
              </w:rPr>
              <w:t>Тарифный метод</w:t>
            </w:r>
          </w:p>
        </w:tc>
        <w:tc>
          <w:tcPr>
            <w:tcW w:w="597" w:type="pct"/>
            <w:gridSpan w:val="4"/>
            <w:hideMark/>
          </w:tcPr>
          <w:p w:rsidR="009461D3" w:rsidRPr="00546058" w:rsidRDefault="009461D3" w:rsidP="002D7179">
            <w:pPr>
              <w:spacing w:line="240" w:lineRule="exact"/>
              <w:jc w:val="center"/>
              <w:rPr>
                <w:sz w:val="23"/>
                <w:szCs w:val="23"/>
              </w:rPr>
            </w:pPr>
          </w:p>
        </w:tc>
        <w:tc>
          <w:tcPr>
            <w:tcW w:w="666" w:type="pct"/>
            <w:gridSpan w:val="4"/>
            <w:hideMark/>
          </w:tcPr>
          <w:p w:rsidR="009461D3" w:rsidRPr="00546058" w:rsidRDefault="009461D3" w:rsidP="002D7179">
            <w:pPr>
              <w:spacing w:line="240" w:lineRule="exact"/>
              <w:jc w:val="center"/>
              <w:rPr>
                <w:sz w:val="23"/>
                <w:szCs w:val="23"/>
              </w:rPr>
            </w:pPr>
            <w:r w:rsidRPr="00546058">
              <w:rPr>
                <w:sz w:val="23"/>
                <w:szCs w:val="23"/>
              </w:rPr>
              <w:t xml:space="preserve">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w:t>
            </w:r>
            <w:r w:rsidRPr="00546058">
              <w:rPr>
                <w:sz w:val="23"/>
                <w:szCs w:val="23"/>
              </w:rPr>
              <w:lastRenderedPageBreak/>
              <w:t>общества с ограниченной ответственностью "Тепловая компания Новгородская" на 2016-2018 годы"</w:t>
            </w:r>
          </w:p>
        </w:tc>
        <w:tc>
          <w:tcPr>
            <w:tcW w:w="475" w:type="pct"/>
            <w:gridSpan w:val="5"/>
            <w:hideMark/>
          </w:tcPr>
          <w:p w:rsidR="009461D3" w:rsidRPr="00546058" w:rsidRDefault="009461D3" w:rsidP="002D7179">
            <w:pPr>
              <w:spacing w:line="240" w:lineRule="exact"/>
              <w:jc w:val="center"/>
              <w:rPr>
                <w:sz w:val="23"/>
                <w:szCs w:val="23"/>
              </w:rPr>
            </w:pPr>
            <w:r w:rsidRPr="00546058">
              <w:rPr>
                <w:sz w:val="23"/>
                <w:szCs w:val="23"/>
              </w:rPr>
              <w:lastRenderedPageBreak/>
              <w:t>Закупка у единственного поставщика (подрядчика, исполните-ля)</w:t>
            </w:r>
          </w:p>
        </w:tc>
        <w:tc>
          <w:tcPr>
            <w:tcW w:w="527" w:type="pct"/>
            <w:gridSpan w:val="3"/>
            <w:hideMark/>
          </w:tcPr>
          <w:p w:rsidR="009461D3" w:rsidRPr="00546058" w:rsidRDefault="009461D3" w:rsidP="002D7179">
            <w:pPr>
              <w:spacing w:line="240" w:lineRule="exact"/>
              <w:jc w:val="center"/>
              <w:rPr>
                <w:sz w:val="23"/>
                <w:szCs w:val="23"/>
              </w:rPr>
            </w:pPr>
            <w:r w:rsidRPr="00546058">
              <w:rPr>
                <w:sz w:val="23"/>
                <w:szCs w:val="23"/>
              </w:rPr>
              <w:t>В соответствии с п. 8 ч. 1 ст. 93 ФЗ №44</w:t>
            </w:r>
          </w:p>
        </w:tc>
        <w:tc>
          <w:tcPr>
            <w:tcW w:w="301" w:type="pct"/>
            <w:gridSpan w:val="3"/>
            <w:vAlign w:val="center"/>
            <w:hideMark/>
          </w:tcPr>
          <w:p w:rsidR="009461D3" w:rsidRPr="00546058" w:rsidRDefault="009461D3" w:rsidP="002D7179">
            <w:pPr>
              <w:spacing w:line="240" w:lineRule="exact"/>
              <w:jc w:val="center"/>
              <w:rPr>
                <w:sz w:val="23"/>
                <w:szCs w:val="23"/>
              </w:rPr>
            </w:pPr>
          </w:p>
        </w:tc>
      </w:tr>
      <w:tr w:rsidR="009461D3" w:rsidRPr="00546058" w:rsidTr="00F068B6">
        <w:tblPrEx>
          <w:jc w:val="left"/>
        </w:tblPrEx>
        <w:trPr>
          <w:gridAfter w:val="2"/>
          <w:wAfter w:w="23" w:type="pct"/>
          <w:trHeight w:val="841"/>
        </w:trPr>
        <w:tc>
          <w:tcPr>
            <w:tcW w:w="103" w:type="pct"/>
            <w:hideMark/>
          </w:tcPr>
          <w:p w:rsidR="009461D3" w:rsidRPr="00546058" w:rsidRDefault="009461D3" w:rsidP="002D7179">
            <w:pPr>
              <w:spacing w:line="240" w:lineRule="exact"/>
              <w:jc w:val="center"/>
              <w:rPr>
                <w:sz w:val="23"/>
                <w:szCs w:val="23"/>
              </w:rPr>
            </w:pPr>
            <w:r w:rsidRPr="00546058">
              <w:rPr>
                <w:sz w:val="23"/>
                <w:szCs w:val="23"/>
              </w:rPr>
              <w:lastRenderedPageBreak/>
              <w:t>3.</w:t>
            </w:r>
          </w:p>
        </w:tc>
        <w:tc>
          <w:tcPr>
            <w:tcW w:w="589"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9461D3" w:rsidRPr="00546058" w:rsidRDefault="009461D3" w:rsidP="002D7179">
            <w:pPr>
              <w:spacing w:line="240" w:lineRule="exact"/>
              <w:jc w:val="center"/>
              <w:rPr>
                <w:sz w:val="23"/>
                <w:szCs w:val="23"/>
              </w:rPr>
            </w:pPr>
          </w:p>
          <w:p w:rsidR="009461D3" w:rsidRPr="00546058" w:rsidRDefault="009461D3" w:rsidP="002D7179">
            <w:pPr>
              <w:spacing w:line="240" w:lineRule="exact"/>
              <w:jc w:val="center"/>
              <w:rPr>
                <w:sz w:val="23"/>
                <w:szCs w:val="23"/>
              </w:rPr>
            </w:pPr>
          </w:p>
        </w:tc>
        <w:tc>
          <w:tcPr>
            <w:tcW w:w="646" w:type="pct"/>
            <w:gridSpan w:val="2"/>
            <w:hideMark/>
          </w:tcPr>
          <w:p w:rsidR="009461D3" w:rsidRPr="00546058" w:rsidRDefault="009461D3" w:rsidP="002D7179">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tc>
        <w:tc>
          <w:tcPr>
            <w:tcW w:w="559" w:type="pct"/>
            <w:gridSpan w:val="3"/>
            <w:hideMark/>
          </w:tcPr>
          <w:p w:rsidR="009461D3" w:rsidRPr="00546058" w:rsidRDefault="009461D3" w:rsidP="002D7179">
            <w:pPr>
              <w:spacing w:line="240" w:lineRule="exact"/>
              <w:jc w:val="center"/>
              <w:rPr>
                <w:sz w:val="23"/>
                <w:szCs w:val="23"/>
              </w:rPr>
            </w:pPr>
            <w:r w:rsidRPr="00546058">
              <w:rPr>
                <w:sz w:val="23"/>
                <w:szCs w:val="23"/>
              </w:rPr>
              <w:t>12.00000</w:t>
            </w:r>
          </w:p>
        </w:tc>
        <w:tc>
          <w:tcPr>
            <w:tcW w:w="514" w:type="pct"/>
            <w:gridSpan w:val="2"/>
            <w:hideMark/>
          </w:tcPr>
          <w:p w:rsidR="009461D3" w:rsidRPr="00546058" w:rsidRDefault="009461D3" w:rsidP="002D7179">
            <w:pPr>
              <w:spacing w:line="240" w:lineRule="exact"/>
              <w:jc w:val="center"/>
              <w:rPr>
                <w:sz w:val="23"/>
                <w:szCs w:val="23"/>
              </w:rPr>
            </w:pPr>
            <w:r w:rsidRPr="00546058">
              <w:rPr>
                <w:sz w:val="23"/>
                <w:szCs w:val="23"/>
              </w:rPr>
              <w:t>Тарифный метод</w:t>
            </w:r>
          </w:p>
        </w:tc>
        <w:tc>
          <w:tcPr>
            <w:tcW w:w="597" w:type="pct"/>
            <w:gridSpan w:val="4"/>
            <w:hideMark/>
          </w:tcPr>
          <w:p w:rsidR="009461D3" w:rsidRPr="00546058" w:rsidRDefault="009461D3" w:rsidP="002D7179">
            <w:pPr>
              <w:spacing w:line="240" w:lineRule="exact"/>
              <w:jc w:val="center"/>
              <w:rPr>
                <w:sz w:val="23"/>
                <w:szCs w:val="23"/>
              </w:rPr>
            </w:pPr>
          </w:p>
        </w:tc>
        <w:tc>
          <w:tcPr>
            <w:tcW w:w="666" w:type="pct"/>
            <w:gridSpan w:val="4"/>
            <w:hideMark/>
          </w:tcPr>
          <w:p w:rsidR="009461D3" w:rsidRPr="00546058" w:rsidRDefault="009461D3" w:rsidP="002D7179">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 02/01/1299-16</w:t>
            </w:r>
          </w:p>
        </w:tc>
        <w:tc>
          <w:tcPr>
            <w:tcW w:w="475" w:type="pct"/>
            <w:gridSpan w:val="5"/>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527" w:type="pct"/>
            <w:gridSpan w:val="3"/>
            <w:hideMark/>
          </w:tcPr>
          <w:p w:rsidR="009461D3" w:rsidRPr="00546058" w:rsidRDefault="009461D3" w:rsidP="002D7179">
            <w:pPr>
              <w:spacing w:line="240" w:lineRule="exact"/>
              <w:jc w:val="center"/>
              <w:rPr>
                <w:sz w:val="23"/>
                <w:szCs w:val="23"/>
              </w:rPr>
            </w:pPr>
            <w:r w:rsidRPr="00546058">
              <w:rPr>
                <w:sz w:val="23"/>
                <w:szCs w:val="23"/>
              </w:rPr>
              <w:t>В соответствии с п.1 ч. 1 ст. 93 ФЗ№ 44</w:t>
            </w:r>
          </w:p>
        </w:tc>
        <w:tc>
          <w:tcPr>
            <w:tcW w:w="301" w:type="pct"/>
            <w:gridSpan w:val="3"/>
            <w:vAlign w:val="center"/>
            <w:hideMark/>
          </w:tcPr>
          <w:p w:rsidR="009461D3" w:rsidRPr="00546058" w:rsidRDefault="009461D3" w:rsidP="002D7179">
            <w:pPr>
              <w:spacing w:line="240" w:lineRule="exact"/>
              <w:jc w:val="center"/>
              <w:rPr>
                <w:sz w:val="23"/>
                <w:szCs w:val="23"/>
              </w:rPr>
            </w:pPr>
          </w:p>
        </w:tc>
      </w:tr>
      <w:tr w:rsidR="009461D3" w:rsidRPr="00546058" w:rsidTr="00F068B6">
        <w:tblPrEx>
          <w:jc w:val="left"/>
        </w:tblPrEx>
        <w:trPr>
          <w:gridAfter w:val="2"/>
          <w:wAfter w:w="23" w:type="pct"/>
        </w:trPr>
        <w:tc>
          <w:tcPr>
            <w:tcW w:w="103" w:type="pct"/>
            <w:hideMark/>
          </w:tcPr>
          <w:p w:rsidR="009461D3" w:rsidRPr="00546058" w:rsidRDefault="009461D3" w:rsidP="002D7179">
            <w:pPr>
              <w:spacing w:line="240" w:lineRule="exact"/>
              <w:jc w:val="center"/>
              <w:rPr>
                <w:sz w:val="23"/>
                <w:szCs w:val="23"/>
              </w:rPr>
            </w:pPr>
            <w:r w:rsidRPr="00546058">
              <w:rPr>
                <w:sz w:val="23"/>
                <w:szCs w:val="23"/>
              </w:rPr>
              <w:t>4.</w:t>
            </w:r>
          </w:p>
        </w:tc>
        <w:tc>
          <w:tcPr>
            <w:tcW w:w="589"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646" w:type="pct"/>
            <w:gridSpan w:val="2"/>
            <w:hideMark/>
          </w:tcPr>
          <w:p w:rsidR="009461D3" w:rsidRPr="00546058" w:rsidRDefault="009461D3" w:rsidP="002D7179">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559" w:type="pct"/>
            <w:gridSpan w:val="3"/>
            <w:hideMark/>
          </w:tcPr>
          <w:p w:rsidR="009461D3" w:rsidRPr="00546058" w:rsidRDefault="009461D3" w:rsidP="002D7179">
            <w:pPr>
              <w:spacing w:line="240" w:lineRule="exact"/>
              <w:jc w:val="center"/>
              <w:rPr>
                <w:sz w:val="23"/>
                <w:szCs w:val="23"/>
              </w:rPr>
            </w:pPr>
            <w:r w:rsidRPr="00546058">
              <w:rPr>
                <w:sz w:val="23"/>
                <w:szCs w:val="23"/>
              </w:rPr>
              <w:t>235.00000</w:t>
            </w:r>
          </w:p>
        </w:tc>
        <w:tc>
          <w:tcPr>
            <w:tcW w:w="514" w:type="pct"/>
            <w:gridSpan w:val="2"/>
            <w:hideMark/>
          </w:tcPr>
          <w:p w:rsidR="009461D3" w:rsidRPr="00546058" w:rsidRDefault="009461D3" w:rsidP="002D7179">
            <w:pPr>
              <w:spacing w:line="240" w:lineRule="exact"/>
              <w:jc w:val="center"/>
              <w:rPr>
                <w:sz w:val="23"/>
                <w:szCs w:val="23"/>
              </w:rPr>
            </w:pPr>
            <w:r w:rsidRPr="00546058">
              <w:rPr>
                <w:sz w:val="23"/>
                <w:szCs w:val="23"/>
              </w:rPr>
              <w:t>Тарифный метод</w:t>
            </w:r>
          </w:p>
        </w:tc>
        <w:tc>
          <w:tcPr>
            <w:tcW w:w="597" w:type="pct"/>
            <w:gridSpan w:val="4"/>
            <w:hideMark/>
          </w:tcPr>
          <w:p w:rsidR="009461D3" w:rsidRPr="00546058" w:rsidRDefault="009461D3" w:rsidP="002D7179">
            <w:pPr>
              <w:spacing w:line="240" w:lineRule="exact"/>
              <w:jc w:val="center"/>
              <w:rPr>
                <w:sz w:val="23"/>
                <w:szCs w:val="23"/>
              </w:rPr>
            </w:pPr>
          </w:p>
        </w:tc>
        <w:tc>
          <w:tcPr>
            <w:tcW w:w="666" w:type="pct"/>
            <w:gridSpan w:val="4"/>
            <w:hideMark/>
          </w:tcPr>
          <w:p w:rsidR="009461D3" w:rsidRPr="00546058" w:rsidRDefault="009461D3" w:rsidP="002D7179">
            <w:pPr>
              <w:spacing w:line="240" w:lineRule="exact"/>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75" w:type="pct"/>
            <w:gridSpan w:val="5"/>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527" w:type="pct"/>
            <w:gridSpan w:val="3"/>
            <w:hideMark/>
          </w:tcPr>
          <w:p w:rsidR="009461D3" w:rsidRPr="00546058" w:rsidRDefault="009461D3" w:rsidP="002D7179">
            <w:pPr>
              <w:spacing w:line="240" w:lineRule="exact"/>
              <w:jc w:val="center"/>
              <w:rPr>
                <w:sz w:val="23"/>
                <w:szCs w:val="23"/>
              </w:rPr>
            </w:pPr>
            <w:r w:rsidRPr="00546058">
              <w:rPr>
                <w:sz w:val="23"/>
                <w:szCs w:val="23"/>
              </w:rPr>
              <w:t>На основании п. 1 ч.1 ст. 93 ФЗ №44</w:t>
            </w:r>
          </w:p>
        </w:tc>
        <w:tc>
          <w:tcPr>
            <w:tcW w:w="301" w:type="pct"/>
            <w:gridSpan w:val="3"/>
            <w:vAlign w:val="center"/>
            <w:hideMark/>
          </w:tcPr>
          <w:p w:rsidR="009461D3" w:rsidRPr="00546058" w:rsidRDefault="009461D3" w:rsidP="002D7179">
            <w:pPr>
              <w:spacing w:line="240" w:lineRule="exact"/>
              <w:jc w:val="center"/>
              <w:rPr>
                <w:sz w:val="23"/>
                <w:szCs w:val="23"/>
              </w:rPr>
            </w:pPr>
          </w:p>
        </w:tc>
      </w:tr>
      <w:tr w:rsidR="009461D3" w:rsidRPr="00546058" w:rsidTr="00F068B6">
        <w:tblPrEx>
          <w:jc w:val="left"/>
        </w:tblPrEx>
        <w:trPr>
          <w:gridAfter w:val="2"/>
          <w:wAfter w:w="23" w:type="pct"/>
        </w:trPr>
        <w:tc>
          <w:tcPr>
            <w:tcW w:w="103" w:type="pct"/>
            <w:hideMark/>
          </w:tcPr>
          <w:p w:rsidR="009461D3" w:rsidRPr="00546058" w:rsidRDefault="009461D3" w:rsidP="002D7179">
            <w:pPr>
              <w:spacing w:line="240" w:lineRule="exact"/>
              <w:jc w:val="center"/>
              <w:rPr>
                <w:sz w:val="23"/>
                <w:szCs w:val="23"/>
              </w:rPr>
            </w:pPr>
            <w:r w:rsidRPr="00546058">
              <w:rPr>
                <w:sz w:val="23"/>
                <w:szCs w:val="23"/>
              </w:rPr>
              <w:t>5.</w:t>
            </w:r>
          </w:p>
        </w:tc>
        <w:tc>
          <w:tcPr>
            <w:tcW w:w="589"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646" w:type="pct"/>
            <w:gridSpan w:val="2"/>
            <w:hideMark/>
          </w:tcPr>
          <w:p w:rsidR="009461D3" w:rsidRPr="00546058" w:rsidRDefault="009461D3" w:rsidP="002D7179">
            <w:pPr>
              <w:spacing w:line="240" w:lineRule="exact"/>
              <w:jc w:val="center"/>
              <w:rPr>
                <w:sz w:val="23"/>
                <w:szCs w:val="23"/>
              </w:rPr>
            </w:pPr>
            <w:r w:rsidRPr="00546058">
              <w:rPr>
                <w:sz w:val="23"/>
                <w:szCs w:val="23"/>
              </w:rPr>
              <w:t xml:space="preserve">Выполнение работ </w:t>
            </w:r>
            <w:r w:rsidRPr="00F068B6">
              <w:rPr>
                <w:sz w:val="23"/>
                <w:szCs w:val="23"/>
              </w:rPr>
              <w:t xml:space="preserve">по </w:t>
            </w:r>
            <w:r w:rsidR="002C631A" w:rsidRPr="00F068B6">
              <w:rPr>
                <w:sz w:val="23"/>
                <w:szCs w:val="23"/>
              </w:rPr>
              <w:t>содержанию</w:t>
            </w:r>
            <w:r w:rsidR="00490BC4" w:rsidRPr="00490BC4">
              <w:rPr>
                <w:color w:val="FF0000"/>
                <w:sz w:val="23"/>
                <w:szCs w:val="23"/>
              </w:rPr>
              <w:t xml:space="preserve"> </w:t>
            </w:r>
            <w:r w:rsidRPr="00490BC4">
              <w:rPr>
                <w:color w:val="FF0000"/>
                <w:sz w:val="23"/>
                <w:szCs w:val="23"/>
              </w:rPr>
              <w:t xml:space="preserve"> </w:t>
            </w:r>
            <w:r w:rsidRPr="00546058">
              <w:rPr>
                <w:sz w:val="23"/>
                <w:szCs w:val="23"/>
              </w:rPr>
              <w:t>участка автомобильной дороги Обколи - Хочуни для нужд Батецкого муниципального района</w:t>
            </w:r>
          </w:p>
        </w:tc>
        <w:tc>
          <w:tcPr>
            <w:tcW w:w="559" w:type="pct"/>
            <w:gridSpan w:val="3"/>
            <w:hideMark/>
          </w:tcPr>
          <w:p w:rsidR="009461D3" w:rsidRPr="002C631A" w:rsidRDefault="009461D3" w:rsidP="002D7179">
            <w:pPr>
              <w:spacing w:line="240" w:lineRule="exact"/>
              <w:jc w:val="center"/>
              <w:rPr>
                <w:sz w:val="23"/>
                <w:szCs w:val="23"/>
              </w:rPr>
            </w:pPr>
            <w:r w:rsidRPr="002C631A">
              <w:rPr>
                <w:sz w:val="23"/>
                <w:szCs w:val="23"/>
              </w:rPr>
              <w:t>24</w:t>
            </w:r>
            <w:r w:rsidR="00C00EBE" w:rsidRPr="002C631A">
              <w:rPr>
                <w:sz w:val="23"/>
                <w:szCs w:val="23"/>
              </w:rPr>
              <w:t>8</w:t>
            </w:r>
            <w:r w:rsidRPr="002C631A">
              <w:rPr>
                <w:sz w:val="23"/>
                <w:szCs w:val="23"/>
              </w:rPr>
              <w:t>.</w:t>
            </w:r>
            <w:r w:rsidR="00C00EBE" w:rsidRPr="002C631A">
              <w:rPr>
                <w:sz w:val="23"/>
                <w:szCs w:val="23"/>
              </w:rPr>
              <w:t>77417</w:t>
            </w:r>
          </w:p>
        </w:tc>
        <w:tc>
          <w:tcPr>
            <w:tcW w:w="514" w:type="pct"/>
            <w:gridSpan w:val="2"/>
            <w:hideMark/>
          </w:tcPr>
          <w:p w:rsidR="009461D3" w:rsidRPr="00546058" w:rsidRDefault="009461D3" w:rsidP="002D7179">
            <w:pPr>
              <w:spacing w:line="240" w:lineRule="exact"/>
              <w:jc w:val="center"/>
              <w:rPr>
                <w:sz w:val="23"/>
                <w:szCs w:val="23"/>
              </w:rPr>
            </w:pPr>
            <w:r w:rsidRPr="00546058">
              <w:rPr>
                <w:sz w:val="23"/>
                <w:szCs w:val="23"/>
              </w:rPr>
              <w:t>Проектно-сметный метод</w:t>
            </w:r>
          </w:p>
        </w:tc>
        <w:tc>
          <w:tcPr>
            <w:tcW w:w="597" w:type="pct"/>
            <w:gridSpan w:val="4"/>
            <w:hideMark/>
          </w:tcPr>
          <w:p w:rsidR="009461D3" w:rsidRPr="00546058" w:rsidRDefault="009461D3" w:rsidP="002D7179">
            <w:pPr>
              <w:spacing w:line="240" w:lineRule="exact"/>
              <w:jc w:val="center"/>
              <w:rPr>
                <w:sz w:val="23"/>
                <w:szCs w:val="23"/>
              </w:rPr>
            </w:pPr>
          </w:p>
        </w:tc>
        <w:tc>
          <w:tcPr>
            <w:tcW w:w="666" w:type="pct"/>
            <w:gridSpan w:val="4"/>
            <w:hideMark/>
          </w:tcPr>
          <w:p w:rsidR="009461D3" w:rsidRPr="00546058" w:rsidRDefault="009461D3" w:rsidP="002D7179">
            <w:pPr>
              <w:spacing w:line="240" w:lineRule="exact"/>
              <w:jc w:val="center"/>
              <w:rPr>
                <w:sz w:val="23"/>
                <w:szCs w:val="23"/>
              </w:rPr>
            </w:pPr>
            <w:r w:rsidRPr="00546058">
              <w:rPr>
                <w:sz w:val="23"/>
                <w:szCs w:val="23"/>
              </w:rPr>
              <w:t>Сметный расчет</w:t>
            </w:r>
          </w:p>
        </w:tc>
        <w:tc>
          <w:tcPr>
            <w:tcW w:w="475" w:type="pct"/>
            <w:gridSpan w:val="5"/>
            <w:hideMark/>
          </w:tcPr>
          <w:p w:rsidR="009461D3" w:rsidRPr="00546058" w:rsidRDefault="009461D3" w:rsidP="00E97F7F">
            <w:pPr>
              <w:spacing w:line="240" w:lineRule="exact"/>
              <w:jc w:val="center"/>
              <w:rPr>
                <w:sz w:val="23"/>
                <w:szCs w:val="23"/>
              </w:rPr>
            </w:pPr>
            <w:r w:rsidRPr="00546058">
              <w:rPr>
                <w:sz w:val="23"/>
                <w:szCs w:val="23"/>
              </w:rPr>
              <w:t>Электронный аукцион</w:t>
            </w:r>
          </w:p>
        </w:tc>
        <w:tc>
          <w:tcPr>
            <w:tcW w:w="527" w:type="pct"/>
            <w:gridSpan w:val="3"/>
            <w:hideMark/>
          </w:tcPr>
          <w:p w:rsidR="009461D3" w:rsidRPr="00546058" w:rsidRDefault="009461D3" w:rsidP="002D7179">
            <w:pPr>
              <w:spacing w:line="240" w:lineRule="exact"/>
              <w:jc w:val="center"/>
              <w:rPr>
                <w:sz w:val="23"/>
                <w:szCs w:val="23"/>
              </w:rPr>
            </w:pPr>
            <w:r w:rsidRPr="00546058">
              <w:rPr>
                <w:sz w:val="23"/>
                <w:szCs w:val="23"/>
              </w:rPr>
              <w:t xml:space="preserve">постановление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w:t>
            </w:r>
            <w:r w:rsidRPr="00546058">
              <w:rPr>
                <w:sz w:val="23"/>
                <w:szCs w:val="23"/>
              </w:rPr>
              <w:lastRenderedPageBreak/>
              <w:t>аукцион)"</w:t>
            </w:r>
          </w:p>
        </w:tc>
        <w:tc>
          <w:tcPr>
            <w:tcW w:w="301" w:type="pct"/>
            <w:gridSpan w:val="3"/>
            <w:vAlign w:val="center"/>
            <w:hideMark/>
          </w:tcPr>
          <w:p w:rsidR="009461D3" w:rsidRPr="00546058" w:rsidRDefault="009461D3" w:rsidP="002D7179">
            <w:pPr>
              <w:spacing w:line="240" w:lineRule="exact"/>
              <w:jc w:val="center"/>
              <w:rPr>
                <w:sz w:val="23"/>
                <w:szCs w:val="23"/>
              </w:rPr>
            </w:pPr>
          </w:p>
        </w:tc>
      </w:tr>
      <w:tr w:rsidR="009461D3" w:rsidRPr="00546058" w:rsidTr="00F068B6">
        <w:tblPrEx>
          <w:jc w:val="left"/>
        </w:tblPrEx>
        <w:trPr>
          <w:gridAfter w:val="2"/>
          <w:wAfter w:w="23" w:type="pct"/>
        </w:trPr>
        <w:tc>
          <w:tcPr>
            <w:tcW w:w="103" w:type="pct"/>
            <w:hideMark/>
          </w:tcPr>
          <w:p w:rsidR="009461D3" w:rsidRPr="00546058" w:rsidRDefault="009461D3" w:rsidP="002D7179">
            <w:pPr>
              <w:spacing w:line="240" w:lineRule="exact"/>
              <w:jc w:val="center"/>
              <w:rPr>
                <w:sz w:val="23"/>
                <w:szCs w:val="23"/>
              </w:rPr>
            </w:pPr>
            <w:r w:rsidRPr="00546058">
              <w:rPr>
                <w:sz w:val="23"/>
                <w:szCs w:val="23"/>
              </w:rPr>
              <w:lastRenderedPageBreak/>
              <w:t>6.</w:t>
            </w:r>
          </w:p>
        </w:tc>
        <w:tc>
          <w:tcPr>
            <w:tcW w:w="589"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9461D3" w:rsidRPr="00546058" w:rsidRDefault="009461D3" w:rsidP="002D7179">
            <w:pPr>
              <w:spacing w:line="240" w:lineRule="exact"/>
              <w:jc w:val="center"/>
              <w:rPr>
                <w:sz w:val="23"/>
                <w:szCs w:val="23"/>
              </w:rPr>
            </w:pPr>
          </w:p>
        </w:tc>
        <w:tc>
          <w:tcPr>
            <w:tcW w:w="646" w:type="pct"/>
            <w:gridSpan w:val="2"/>
            <w:hideMark/>
          </w:tcPr>
          <w:p w:rsidR="009461D3" w:rsidRPr="00546058" w:rsidRDefault="009461D3" w:rsidP="002D7179">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59" w:type="pct"/>
            <w:gridSpan w:val="3"/>
            <w:hideMark/>
          </w:tcPr>
          <w:p w:rsidR="009461D3" w:rsidRPr="00546058" w:rsidRDefault="009461D3" w:rsidP="002D7179">
            <w:pPr>
              <w:spacing w:line="240" w:lineRule="exact"/>
              <w:jc w:val="center"/>
              <w:rPr>
                <w:sz w:val="23"/>
                <w:szCs w:val="23"/>
              </w:rPr>
            </w:pPr>
            <w:r>
              <w:rPr>
                <w:sz w:val="23"/>
                <w:szCs w:val="23"/>
              </w:rPr>
              <w:t>801</w:t>
            </w:r>
            <w:r w:rsidRPr="00546058">
              <w:rPr>
                <w:sz w:val="23"/>
                <w:szCs w:val="23"/>
              </w:rPr>
              <w:t>.</w:t>
            </w:r>
            <w:r>
              <w:rPr>
                <w:sz w:val="23"/>
                <w:szCs w:val="23"/>
              </w:rPr>
              <w:t>900</w:t>
            </w:r>
            <w:r w:rsidRPr="00546058">
              <w:rPr>
                <w:sz w:val="23"/>
                <w:szCs w:val="23"/>
              </w:rPr>
              <w:t>00</w:t>
            </w:r>
          </w:p>
        </w:tc>
        <w:tc>
          <w:tcPr>
            <w:tcW w:w="514" w:type="pct"/>
            <w:gridSpan w:val="2"/>
            <w:hideMark/>
          </w:tcPr>
          <w:p w:rsidR="009461D3" w:rsidRDefault="0060083C" w:rsidP="002D7179">
            <w:pPr>
              <w:spacing w:line="240" w:lineRule="exact"/>
              <w:jc w:val="center"/>
              <w:rPr>
                <w:sz w:val="23"/>
                <w:szCs w:val="23"/>
              </w:rPr>
            </w:pPr>
            <w:r>
              <w:rPr>
                <w:sz w:val="23"/>
                <w:szCs w:val="23"/>
              </w:rPr>
              <w:t xml:space="preserve">Метод сопоставления рыночных цен </w:t>
            </w:r>
          </w:p>
          <w:p w:rsidR="0060083C" w:rsidRPr="00546058" w:rsidRDefault="0060083C" w:rsidP="002D7179">
            <w:pPr>
              <w:spacing w:line="240" w:lineRule="exact"/>
              <w:jc w:val="center"/>
              <w:rPr>
                <w:sz w:val="23"/>
                <w:szCs w:val="23"/>
              </w:rPr>
            </w:pPr>
            <w:r>
              <w:rPr>
                <w:sz w:val="23"/>
                <w:szCs w:val="23"/>
              </w:rPr>
              <w:t xml:space="preserve">(анализ рынка) </w:t>
            </w:r>
          </w:p>
        </w:tc>
        <w:tc>
          <w:tcPr>
            <w:tcW w:w="597" w:type="pct"/>
            <w:gridSpan w:val="4"/>
            <w:hideMark/>
          </w:tcPr>
          <w:p w:rsidR="009461D3" w:rsidRPr="00546058" w:rsidRDefault="009461D3" w:rsidP="002D7179">
            <w:pPr>
              <w:spacing w:line="240" w:lineRule="exact"/>
              <w:jc w:val="center"/>
              <w:rPr>
                <w:sz w:val="23"/>
                <w:szCs w:val="23"/>
              </w:rPr>
            </w:pPr>
          </w:p>
        </w:tc>
        <w:tc>
          <w:tcPr>
            <w:tcW w:w="666" w:type="pct"/>
            <w:gridSpan w:val="4"/>
            <w:hideMark/>
          </w:tcPr>
          <w:p w:rsidR="009461D3" w:rsidRPr="0022124A" w:rsidRDefault="007E7409" w:rsidP="002D7179">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75" w:type="pct"/>
            <w:gridSpan w:val="5"/>
            <w:hideMark/>
          </w:tcPr>
          <w:p w:rsidR="009461D3" w:rsidRPr="00546058" w:rsidRDefault="009461D3" w:rsidP="00E97F7F">
            <w:pPr>
              <w:spacing w:line="240" w:lineRule="exact"/>
              <w:jc w:val="center"/>
              <w:rPr>
                <w:sz w:val="23"/>
                <w:szCs w:val="23"/>
              </w:rPr>
            </w:pPr>
            <w:r w:rsidRPr="00546058">
              <w:rPr>
                <w:sz w:val="23"/>
                <w:szCs w:val="23"/>
              </w:rPr>
              <w:t>Электронный аукцион</w:t>
            </w:r>
          </w:p>
        </w:tc>
        <w:tc>
          <w:tcPr>
            <w:tcW w:w="527" w:type="pct"/>
            <w:gridSpan w:val="3"/>
            <w:hideMark/>
          </w:tcPr>
          <w:p w:rsidR="009461D3" w:rsidRPr="00546058" w:rsidRDefault="009461D3" w:rsidP="002D7179">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301" w:type="pct"/>
            <w:gridSpan w:val="3"/>
            <w:vAlign w:val="center"/>
            <w:hideMark/>
          </w:tcPr>
          <w:p w:rsidR="009461D3" w:rsidRPr="00546058" w:rsidRDefault="009461D3" w:rsidP="002D7179">
            <w:pPr>
              <w:spacing w:line="240" w:lineRule="exact"/>
              <w:jc w:val="center"/>
              <w:rPr>
                <w:sz w:val="23"/>
                <w:szCs w:val="23"/>
              </w:rPr>
            </w:pPr>
          </w:p>
        </w:tc>
      </w:tr>
      <w:tr w:rsidR="00B81776" w:rsidRPr="00490BC4" w:rsidTr="00F068B6">
        <w:tblPrEx>
          <w:jc w:val="left"/>
        </w:tblPrEx>
        <w:trPr>
          <w:gridAfter w:val="2"/>
          <w:wAfter w:w="23" w:type="pct"/>
        </w:trPr>
        <w:tc>
          <w:tcPr>
            <w:tcW w:w="103" w:type="pct"/>
          </w:tcPr>
          <w:p w:rsidR="00490BC4" w:rsidRPr="002C631A" w:rsidRDefault="00490BC4" w:rsidP="002D7179">
            <w:pPr>
              <w:spacing w:line="240" w:lineRule="exact"/>
              <w:jc w:val="center"/>
              <w:rPr>
                <w:sz w:val="23"/>
                <w:szCs w:val="23"/>
              </w:rPr>
            </w:pPr>
            <w:r w:rsidRPr="002C631A">
              <w:rPr>
                <w:sz w:val="23"/>
                <w:szCs w:val="23"/>
              </w:rPr>
              <w:t xml:space="preserve">7. </w:t>
            </w:r>
          </w:p>
        </w:tc>
        <w:tc>
          <w:tcPr>
            <w:tcW w:w="589" w:type="pct"/>
            <w:gridSpan w:val="3"/>
            <w:tcBorders>
              <w:bottom w:val="single" w:sz="4" w:space="0" w:color="auto"/>
            </w:tcBorders>
          </w:tcPr>
          <w:p w:rsidR="0060083C" w:rsidRPr="002C631A" w:rsidRDefault="0060083C" w:rsidP="0060083C">
            <w:pPr>
              <w:spacing w:line="240" w:lineRule="exact"/>
              <w:jc w:val="center"/>
              <w:rPr>
                <w:sz w:val="23"/>
                <w:szCs w:val="23"/>
              </w:rPr>
            </w:pPr>
            <w:r w:rsidRPr="002C631A">
              <w:rPr>
                <w:sz w:val="23"/>
                <w:szCs w:val="23"/>
              </w:rPr>
              <w:t>173530100114153010100100100166810244</w:t>
            </w:r>
          </w:p>
          <w:p w:rsidR="00490BC4" w:rsidRPr="002C631A" w:rsidRDefault="00490BC4" w:rsidP="002D7179">
            <w:pPr>
              <w:spacing w:line="240" w:lineRule="exact"/>
              <w:jc w:val="center"/>
              <w:rPr>
                <w:sz w:val="23"/>
                <w:szCs w:val="23"/>
              </w:rPr>
            </w:pPr>
          </w:p>
        </w:tc>
        <w:tc>
          <w:tcPr>
            <w:tcW w:w="646" w:type="pct"/>
            <w:gridSpan w:val="2"/>
            <w:tcBorders>
              <w:bottom w:val="single" w:sz="4" w:space="0" w:color="auto"/>
            </w:tcBorders>
          </w:tcPr>
          <w:p w:rsidR="00490BC4" w:rsidRPr="002C631A" w:rsidRDefault="00490BC4" w:rsidP="002D7179">
            <w:pPr>
              <w:spacing w:line="240" w:lineRule="exact"/>
              <w:jc w:val="center"/>
              <w:rPr>
                <w:sz w:val="23"/>
                <w:szCs w:val="23"/>
              </w:rPr>
            </w:pPr>
            <w:r w:rsidRPr="002C631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59" w:type="pct"/>
            <w:gridSpan w:val="3"/>
          </w:tcPr>
          <w:p w:rsidR="00490BC4" w:rsidRPr="0022124A" w:rsidRDefault="00490BC4" w:rsidP="002D7179">
            <w:pPr>
              <w:spacing w:line="240" w:lineRule="exact"/>
              <w:jc w:val="center"/>
              <w:rPr>
                <w:sz w:val="23"/>
                <w:szCs w:val="23"/>
              </w:rPr>
            </w:pPr>
            <w:r w:rsidRPr="0022124A">
              <w:rPr>
                <w:sz w:val="23"/>
                <w:szCs w:val="23"/>
              </w:rPr>
              <w:t>0.</w:t>
            </w:r>
            <w:r w:rsidR="007E7409" w:rsidRPr="0022124A">
              <w:rPr>
                <w:sz w:val="23"/>
                <w:szCs w:val="23"/>
              </w:rPr>
              <w:t>0</w:t>
            </w:r>
            <w:r w:rsidRPr="0022124A">
              <w:rPr>
                <w:sz w:val="23"/>
                <w:szCs w:val="23"/>
              </w:rPr>
              <w:t>0000</w:t>
            </w:r>
          </w:p>
        </w:tc>
        <w:tc>
          <w:tcPr>
            <w:tcW w:w="514" w:type="pct"/>
            <w:gridSpan w:val="2"/>
          </w:tcPr>
          <w:p w:rsidR="0060083C" w:rsidRPr="002C631A" w:rsidRDefault="0060083C" w:rsidP="0060083C">
            <w:pPr>
              <w:spacing w:line="240" w:lineRule="exact"/>
              <w:jc w:val="center"/>
              <w:rPr>
                <w:sz w:val="23"/>
                <w:szCs w:val="23"/>
              </w:rPr>
            </w:pPr>
            <w:r w:rsidRPr="002C631A">
              <w:rPr>
                <w:sz w:val="23"/>
                <w:szCs w:val="23"/>
              </w:rPr>
              <w:t xml:space="preserve">Метод сопоставления рыночных цен </w:t>
            </w:r>
          </w:p>
          <w:p w:rsidR="00490BC4" w:rsidRPr="002C631A" w:rsidRDefault="0060083C" w:rsidP="0060083C">
            <w:pPr>
              <w:spacing w:line="240" w:lineRule="exact"/>
              <w:jc w:val="center"/>
              <w:rPr>
                <w:sz w:val="23"/>
                <w:szCs w:val="23"/>
              </w:rPr>
            </w:pPr>
            <w:r w:rsidRPr="002C631A">
              <w:rPr>
                <w:sz w:val="23"/>
                <w:szCs w:val="23"/>
              </w:rPr>
              <w:t>(анализ рынка</w:t>
            </w:r>
          </w:p>
        </w:tc>
        <w:tc>
          <w:tcPr>
            <w:tcW w:w="597" w:type="pct"/>
            <w:gridSpan w:val="4"/>
          </w:tcPr>
          <w:p w:rsidR="00490BC4" w:rsidRPr="002C631A" w:rsidRDefault="00490BC4" w:rsidP="002D7179">
            <w:pPr>
              <w:spacing w:line="240" w:lineRule="exact"/>
              <w:jc w:val="center"/>
              <w:rPr>
                <w:sz w:val="23"/>
                <w:szCs w:val="23"/>
              </w:rPr>
            </w:pPr>
          </w:p>
        </w:tc>
        <w:tc>
          <w:tcPr>
            <w:tcW w:w="666" w:type="pct"/>
            <w:gridSpan w:val="4"/>
          </w:tcPr>
          <w:p w:rsidR="00490BC4" w:rsidRPr="0022124A" w:rsidRDefault="007E7409" w:rsidP="002D7179">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75" w:type="pct"/>
            <w:gridSpan w:val="5"/>
          </w:tcPr>
          <w:p w:rsidR="00490BC4" w:rsidRPr="002C631A" w:rsidRDefault="00B81776" w:rsidP="002D7179">
            <w:pPr>
              <w:spacing w:line="240" w:lineRule="exact"/>
              <w:jc w:val="center"/>
              <w:rPr>
                <w:sz w:val="23"/>
                <w:szCs w:val="23"/>
              </w:rPr>
            </w:pPr>
            <w:r w:rsidRPr="002C631A">
              <w:rPr>
                <w:sz w:val="23"/>
                <w:szCs w:val="23"/>
              </w:rPr>
              <w:t>Электронный аукцион</w:t>
            </w:r>
          </w:p>
        </w:tc>
        <w:tc>
          <w:tcPr>
            <w:tcW w:w="527" w:type="pct"/>
            <w:gridSpan w:val="3"/>
          </w:tcPr>
          <w:p w:rsidR="00490BC4" w:rsidRPr="002C631A" w:rsidRDefault="00B81776" w:rsidP="002D7179">
            <w:pPr>
              <w:spacing w:line="240" w:lineRule="exact"/>
              <w:jc w:val="center"/>
              <w:rPr>
                <w:sz w:val="23"/>
                <w:szCs w:val="23"/>
              </w:rPr>
            </w:pPr>
            <w:r w:rsidRPr="002C631A">
              <w:rPr>
                <w:sz w:val="23"/>
                <w:szCs w:val="23"/>
              </w:rPr>
              <w:t xml:space="preserve">В соответствии с постановлением Правительства Российской Федерации от 21 марта 2016 года № 471-р </w:t>
            </w:r>
          </w:p>
        </w:tc>
        <w:tc>
          <w:tcPr>
            <w:tcW w:w="301" w:type="pct"/>
            <w:gridSpan w:val="3"/>
          </w:tcPr>
          <w:p w:rsidR="00490BC4" w:rsidRPr="002C631A" w:rsidRDefault="00490BC4" w:rsidP="002D7179">
            <w:pPr>
              <w:spacing w:line="240" w:lineRule="exact"/>
              <w:jc w:val="center"/>
              <w:rPr>
                <w:sz w:val="23"/>
                <w:szCs w:val="23"/>
              </w:rPr>
            </w:pPr>
          </w:p>
        </w:tc>
      </w:tr>
      <w:tr w:rsidR="00F068B6" w:rsidRPr="00490BC4" w:rsidTr="00F068B6">
        <w:tblPrEx>
          <w:jc w:val="left"/>
        </w:tblPrEx>
        <w:trPr>
          <w:gridAfter w:val="2"/>
          <w:wAfter w:w="23" w:type="pct"/>
        </w:trPr>
        <w:tc>
          <w:tcPr>
            <w:tcW w:w="103" w:type="pct"/>
          </w:tcPr>
          <w:p w:rsidR="00F068B6" w:rsidRPr="0022124A" w:rsidRDefault="00F068B6" w:rsidP="00F068B6">
            <w:pPr>
              <w:spacing w:line="240" w:lineRule="exact"/>
              <w:jc w:val="center"/>
              <w:rPr>
                <w:sz w:val="23"/>
                <w:szCs w:val="23"/>
              </w:rPr>
            </w:pPr>
            <w:r w:rsidRPr="0022124A">
              <w:rPr>
                <w:sz w:val="23"/>
                <w:szCs w:val="23"/>
              </w:rPr>
              <w:lastRenderedPageBreak/>
              <w:t>8.</w:t>
            </w:r>
          </w:p>
        </w:tc>
        <w:tc>
          <w:tcPr>
            <w:tcW w:w="589" w:type="pct"/>
            <w:gridSpan w:val="3"/>
            <w:tcBorders>
              <w:bottom w:val="single" w:sz="4" w:space="0" w:color="auto"/>
            </w:tcBorders>
          </w:tcPr>
          <w:p w:rsidR="00F068B6" w:rsidRPr="0022124A" w:rsidRDefault="00F068B6" w:rsidP="00F068B6">
            <w:pPr>
              <w:spacing w:line="240" w:lineRule="exact"/>
              <w:jc w:val="center"/>
              <w:rPr>
                <w:sz w:val="23"/>
                <w:szCs w:val="23"/>
              </w:rPr>
            </w:pPr>
            <w:r w:rsidRPr="0022124A">
              <w:rPr>
                <w:sz w:val="23"/>
                <w:szCs w:val="23"/>
              </w:rPr>
              <w:t>173530100114153010100100110176810412</w:t>
            </w:r>
          </w:p>
          <w:p w:rsidR="00F068B6" w:rsidRPr="0022124A" w:rsidRDefault="00F068B6" w:rsidP="00F068B6">
            <w:pPr>
              <w:spacing w:line="240" w:lineRule="exact"/>
              <w:jc w:val="center"/>
              <w:rPr>
                <w:sz w:val="23"/>
                <w:szCs w:val="23"/>
              </w:rPr>
            </w:pPr>
          </w:p>
        </w:tc>
        <w:tc>
          <w:tcPr>
            <w:tcW w:w="646" w:type="pct"/>
            <w:gridSpan w:val="2"/>
            <w:tcBorders>
              <w:bottom w:val="single" w:sz="4" w:space="0" w:color="auto"/>
            </w:tcBorders>
          </w:tcPr>
          <w:p w:rsidR="00F068B6" w:rsidRPr="0022124A" w:rsidRDefault="00F068B6" w:rsidP="00F068B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59" w:type="pct"/>
            <w:gridSpan w:val="3"/>
          </w:tcPr>
          <w:p w:rsidR="00F068B6" w:rsidRPr="0022124A" w:rsidRDefault="00F068B6" w:rsidP="00F068B6">
            <w:pPr>
              <w:spacing w:line="240" w:lineRule="exact"/>
              <w:jc w:val="center"/>
              <w:rPr>
                <w:sz w:val="23"/>
                <w:szCs w:val="23"/>
              </w:rPr>
            </w:pPr>
            <w:r w:rsidRPr="0022124A">
              <w:rPr>
                <w:sz w:val="23"/>
                <w:szCs w:val="23"/>
              </w:rPr>
              <w:t>801.90000</w:t>
            </w:r>
          </w:p>
        </w:tc>
        <w:tc>
          <w:tcPr>
            <w:tcW w:w="514" w:type="pct"/>
            <w:gridSpan w:val="2"/>
          </w:tcPr>
          <w:p w:rsidR="00F068B6" w:rsidRPr="0022124A" w:rsidRDefault="00F068B6" w:rsidP="00F068B6">
            <w:pPr>
              <w:spacing w:line="240" w:lineRule="exact"/>
              <w:jc w:val="center"/>
              <w:rPr>
                <w:sz w:val="23"/>
                <w:szCs w:val="23"/>
              </w:rPr>
            </w:pPr>
            <w:r w:rsidRPr="0022124A">
              <w:rPr>
                <w:sz w:val="23"/>
                <w:szCs w:val="23"/>
              </w:rPr>
              <w:t xml:space="preserve">Метод сопоставления рыночных цен </w:t>
            </w:r>
          </w:p>
          <w:p w:rsidR="00F068B6" w:rsidRPr="0022124A" w:rsidRDefault="00F068B6" w:rsidP="00F068B6">
            <w:pPr>
              <w:spacing w:line="240" w:lineRule="exact"/>
              <w:jc w:val="center"/>
              <w:rPr>
                <w:sz w:val="23"/>
                <w:szCs w:val="23"/>
              </w:rPr>
            </w:pPr>
            <w:r w:rsidRPr="0022124A">
              <w:rPr>
                <w:sz w:val="23"/>
                <w:szCs w:val="23"/>
              </w:rPr>
              <w:t>(анализ рынка</w:t>
            </w:r>
          </w:p>
        </w:tc>
        <w:tc>
          <w:tcPr>
            <w:tcW w:w="597" w:type="pct"/>
            <w:gridSpan w:val="4"/>
          </w:tcPr>
          <w:p w:rsidR="00F068B6" w:rsidRPr="0022124A" w:rsidRDefault="00F068B6" w:rsidP="00F068B6">
            <w:pPr>
              <w:spacing w:line="240" w:lineRule="exact"/>
              <w:jc w:val="center"/>
              <w:rPr>
                <w:sz w:val="23"/>
                <w:szCs w:val="23"/>
              </w:rPr>
            </w:pPr>
          </w:p>
        </w:tc>
        <w:tc>
          <w:tcPr>
            <w:tcW w:w="666" w:type="pct"/>
            <w:gridSpan w:val="4"/>
          </w:tcPr>
          <w:p w:rsidR="00F068B6" w:rsidRPr="0022124A" w:rsidRDefault="007E7409" w:rsidP="00F068B6">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75" w:type="pct"/>
            <w:gridSpan w:val="5"/>
          </w:tcPr>
          <w:p w:rsidR="00F068B6" w:rsidRPr="0022124A" w:rsidRDefault="00F068B6" w:rsidP="00F068B6">
            <w:pPr>
              <w:spacing w:line="240" w:lineRule="exact"/>
              <w:jc w:val="center"/>
              <w:rPr>
                <w:sz w:val="23"/>
                <w:szCs w:val="23"/>
              </w:rPr>
            </w:pPr>
            <w:r w:rsidRPr="0022124A">
              <w:rPr>
                <w:sz w:val="23"/>
                <w:szCs w:val="23"/>
              </w:rPr>
              <w:t>Электронный аукцион</w:t>
            </w:r>
          </w:p>
        </w:tc>
        <w:tc>
          <w:tcPr>
            <w:tcW w:w="527" w:type="pct"/>
            <w:gridSpan w:val="3"/>
          </w:tcPr>
          <w:p w:rsidR="00F068B6" w:rsidRPr="0022124A" w:rsidRDefault="00F068B6" w:rsidP="00F068B6">
            <w:pPr>
              <w:spacing w:line="240" w:lineRule="exact"/>
              <w:jc w:val="center"/>
              <w:rPr>
                <w:sz w:val="23"/>
                <w:szCs w:val="23"/>
              </w:rPr>
            </w:pPr>
            <w:r w:rsidRPr="0022124A">
              <w:rPr>
                <w:sz w:val="23"/>
                <w:szCs w:val="23"/>
              </w:rPr>
              <w:t xml:space="preserve">В соответствии с постановлением Правительства Российской Федерации от 21 марта 2016 года № 471-р </w:t>
            </w:r>
          </w:p>
        </w:tc>
        <w:tc>
          <w:tcPr>
            <w:tcW w:w="301" w:type="pct"/>
            <w:gridSpan w:val="3"/>
          </w:tcPr>
          <w:p w:rsidR="00F068B6" w:rsidRPr="0022124A" w:rsidRDefault="00F068B6" w:rsidP="00F068B6">
            <w:pPr>
              <w:spacing w:line="240" w:lineRule="exact"/>
              <w:jc w:val="center"/>
              <w:rPr>
                <w:sz w:val="23"/>
                <w:szCs w:val="23"/>
              </w:rPr>
            </w:pPr>
          </w:p>
        </w:tc>
      </w:tr>
      <w:tr w:rsidR="00F068B6" w:rsidRPr="00546058" w:rsidTr="00F068B6">
        <w:tblPrEx>
          <w:jc w:val="left"/>
        </w:tblPrEx>
        <w:trPr>
          <w:gridAfter w:val="2"/>
          <w:wAfter w:w="23" w:type="pct"/>
        </w:trPr>
        <w:tc>
          <w:tcPr>
            <w:tcW w:w="103" w:type="pct"/>
            <w:hideMark/>
          </w:tcPr>
          <w:p w:rsidR="00F068B6" w:rsidRPr="00546058" w:rsidRDefault="00F068B6" w:rsidP="00F068B6">
            <w:pPr>
              <w:spacing w:line="240" w:lineRule="exact"/>
              <w:jc w:val="center"/>
              <w:rPr>
                <w:sz w:val="23"/>
                <w:szCs w:val="23"/>
              </w:rPr>
            </w:pPr>
            <w:r>
              <w:rPr>
                <w:sz w:val="23"/>
                <w:szCs w:val="23"/>
              </w:rPr>
              <w:t xml:space="preserve">9 </w:t>
            </w:r>
            <w:r w:rsidRPr="00546058">
              <w:rPr>
                <w:sz w:val="23"/>
                <w:szCs w:val="23"/>
              </w:rPr>
              <w:t>.</w:t>
            </w:r>
          </w:p>
        </w:tc>
        <w:tc>
          <w:tcPr>
            <w:tcW w:w="589" w:type="pct"/>
            <w:gridSpan w:val="3"/>
            <w:tcBorders>
              <w:bottom w:val="single" w:sz="4" w:space="0" w:color="auto"/>
            </w:tcBorders>
            <w:hideMark/>
          </w:tcPr>
          <w:p w:rsidR="00F068B6" w:rsidRPr="00546058" w:rsidRDefault="00F068B6" w:rsidP="00F068B6">
            <w:pPr>
              <w:spacing w:line="240" w:lineRule="exact"/>
              <w:jc w:val="center"/>
              <w:rPr>
                <w:sz w:val="23"/>
                <w:szCs w:val="23"/>
              </w:rPr>
            </w:pPr>
            <w:r w:rsidRPr="00546058">
              <w:rPr>
                <w:sz w:val="23"/>
                <w:szCs w:val="23"/>
              </w:rPr>
              <w:t>173530100114153010100100070070000244</w:t>
            </w:r>
            <w:r w:rsidRPr="00546058">
              <w:rPr>
                <w:sz w:val="23"/>
                <w:szCs w:val="23"/>
              </w:rPr>
              <w:br/>
            </w:r>
          </w:p>
          <w:p w:rsidR="00F068B6" w:rsidRPr="00546058" w:rsidRDefault="00F068B6" w:rsidP="00F068B6">
            <w:pPr>
              <w:spacing w:line="240" w:lineRule="exact"/>
              <w:jc w:val="center"/>
              <w:rPr>
                <w:sz w:val="23"/>
                <w:szCs w:val="23"/>
              </w:rPr>
            </w:pPr>
            <w:r w:rsidRPr="00546058">
              <w:rPr>
                <w:sz w:val="23"/>
                <w:szCs w:val="23"/>
              </w:rPr>
              <w:br/>
              <w:t>173530100114153010100100080080000245</w:t>
            </w:r>
          </w:p>
        </w:tc>
        <w:tc>
          <w:tcPr>
            <w:tcW w:w="646" w:type="pct"/>
            <w:gridSpan w:val="2"/>
            <w:tcBorders>
              <w:bottom w:val="single" w:sz="4" w:space="0" w:color="auto"/>
            </w:tcBorders>
            <w:hideMark/>
          </w:tcPr>
          <w:p w:rsidR="00F068B6" w:rsidRPr="00546058" w:rsidRDefault="00F068B6" w:rsidP="00F068B6">
            <w:pPr>
              <w:spacing w:line="240" w:lineRule="exact"/>
              <w:jc w:val="center"/>
              <w:rPr>
                <w:sz w:val="23"/>
                <w:szCs w:val="23"/>
              </w:rPr>
            </w:pPr>
            <w:r w:rsidRPr="0054605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559" w:type="pct"/>
            <w:gridSpan w:val="3"/>
            <w:hideMark/>
          </w:tcPr>
          <w:p w:rsidR="00F068B6" w:rsidRPr="00082891" w:rsidRDefault="00F068B6" w:rsidP="00F068B6">
            <w:pPr>
              <w:spacing w:line="240" w:lineRule="exact"/>
              <w:jc w:val="center"/>
              <w:rPr>
                <w:color w:val="FF0000"/>
                <w:sz w:val="23"/>
                <w:szCs w:val="23"/>
              </w:rPr>
            </w:pPr>
            <w:r w:rsidRPr="00082891">
              <w:rPr>
                <w:color w:val="FF0000"/>
                <w:sz w:val="23"/>
                <w:szCs w:val="23"/>
              </w:rPr>
              <w:t>11</w:t>
            </w:r>
            <w:r w:rsidR="00082891">
              <w:rPr>
                <w:color w:val="FF0000"/>
                <w:sz w:val="23"/>
                <w:szCs w:val="23"/>
              </w:rPr>
              <w:t>54</w:t>
            </w:r>
            <w:r w:rsidRPr="00082891">
              <w:rPr>
                <w:color w:val="FF0000"/>
                <w:sz w:val="23"/>
                <w:szCs w:val="23"/>
              </w:rPr>
              <w:t>.</w:t>
            </w:r>
            <w:r w:rsidR="00082891">
              <w:rPr>
                <w:color w:val="FF0000"/>
                <w:sz w:val="23"/>
                <w:szCs w:val="23"/>
              </w:rPr>
              <w:t>09827</w:t>
            </w: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r>
              <w:rPr>
                <w:sz w:val="23"/>
                <w:szCs w:val="23"/>
              </w:rPr>
              <w:t>43.20000</w:t>
            </w:r>
          </w:p>
          <w:p w:rsidR="00F068B6" w:rsidRPr="00546058"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p>
        </w:tc>
        <w:tc>
          <w:tcPr>
            <w:tcW w:w="514" w:type="pct"/>
            <w:gridSpan w:val="2"/>
            <w:hideMark/>
          </w:tcPr>
          <w:p w:rsidR="00F068B6" w:rsidRPr="00546058" w:rsidRDefault="00F068B6" w:rsidP="00F068B6">
            <w:pPr>
              <w:spacing w:line="240" w:lineRule="exact"/>
              <w:jc w:val="center"/>
              <w:rPr>
                <w:sz w:val="23"/>
                <w:szCs w:val="23"/>
              </w:rPr>
            </w:pPr>
          </w:p>
        </w:tc>
        <w:tc>
          <w:tcPr>
            <w:tcW w:w="597" w:type="pct"/>
            <w:gridSpan w:val="4"/>
            <w:hideMark/>
          </w:tcPr>
          <w:p w:rsidR="00F068B6" w:rsidRPr="00546058" w:rsidRDefault="00F068B6" w:rsidP="00F068B6">
            <w:pPr>
              <w:spacing w:line="240" w:lineRule="exact"/>
              <w:jc w:val="center"/>
              <w:rPr>
                <w:sz w:val="23"/>
                <w:szCs w:val="23"/>
              </w:rPr>
            </w:pPr>
          </w:p>
        </w:tc>
        <w:tc>
          <w:tcPr>
            <w:tcW w:w="666" w:type="pct"/>
            <w:gridSpan w:val="4"/>
            <w:hideMark/>
          </w:tcPr>
          <w:p w:rsidR="00F068B6" w:rsidRPr="00546058" w:rsidRDefault="00F068B6" w:rsidP="00F068B6">
            <w:pPr>
              <w:spacing w:line="240" w:lineRule="exact"/>
              <w:jc w:val="center"/>
              <w:rPr>
                <w:sz w:val="23"/>
                <w:szCs w:val="23"/>
              </w:rPr>
            </w:pPr>
          </w:p>
        </w:tc>
        <w:tc>
          <w:tcPr>
            <w:tcW w:w="475" w:type="pct"/>
            <w:gridSpan w:val="5"/>
            <w:hideMark/>
          </w:tcPr>
          <w:p w:rsidR="00F068B6" w:rsidRPr="00546058" w:rsidRDefault="00F068B6" w:rsidP="00F068B6">
            <w:pPr>
              <w:spacing w:line="240" w:lineRule="exact"/>
              <w:jc w:val="center"/>
              <w:rPr>
                <w:sz w:val="23"/>
                <w:szCs w:val="23"/>
              </w:rPr>
            </w:pPr>
          </w:p>
        </w:tc>
        <w:tc>
          <w:tcPr>
            <w:tcW w:w="527" w:type="pct"/>
            <w:gridSpan w:val="3"/>
            <w:hideMark/>
          </w:tcPr>
          <w:p w:rsidR="00F068B6" w:rsidRPr="00546058" w:rsidRDefault="00F068B6" w:rsidP="00F068B6">
            <w:pPr>
              <w:spacing w:line="240" w:lineRule="exact"/>
              <w:jc w:val="center"/>
              <w:rPr>
                <w:sz w:val="23"/>
                <w:szCs w:val="23"/>
              </w:rPr>
            </w:pPr>
          </w:p>
        </w:tc>
        <w:tc>
          <w:tcPr>
            <w:tcW w:w="301" w:type="pct"/>
            <w:gridSpan w:val="3"/>
            <w:hideMark/>
          </w:tcPr>
          <w:p w:rsidR="00F068B6" w:rsidRPr="00546058" w:rsidRDefault="00F068B6" w:rsidP="00F068B6">
            <w:pPr>
              <w:spacing w:line="240" w:lineRule="exact"/>
              <w:jc w:val="center"/>
              <w:rPr>
                <w:sz w:val="23"/>
                <w:szCs w:val="23"/>
              </w:rPr>
            </w:pPr>
          </w:p>
        </w:tc>
      </w:tr>
      <w:tr w:rsidR="00F068B6" w:rsidRPr="00371AF3" w:rsidTr="00F068B6">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24" w:type="pct"/>
          <w:tblCellSpacing w:w="15" w:type="dxa"/>
        </w:trPr>
        <w:tc>
          <w:tcPr>
            <w:tcW w:w="2465" w:type="pct"/>
            <w:gridSpan w:val="12"/>
            <w:tcBorders>
              <w:top w:val="single" w:sz="4" w:space="0" w:color="auto"/>
              <w:bottom w:val="single" w:sz="6" w:space="0" w:color="000000"/>
            </w:tcBorders>
            <w:vAlign w:val="center"/>
            <w:hideMark/>
          </w:tcPr>
          <w:p w:rsidR="00F068B6" w:rsidRPr="00082891" w:rsidRDefault="00082891" w:rsidP="00F068B6">
            <w:pPr>
              <w:spacing w:line="240" w:lineRule="exact"/>
              <w:jc w:val="center"/>
              <w:rPr>
                <w:color w:val="FF0000"/>
                <w:sz w:val="23"/>
                <w:szCs w:val="23"/>
              </w:rPr>
            </w:pPr>
            <w:r w:rsidRPr="00082891">
              <w:rPr>
                <w:color w:val="FF0000"/>
                <w:sz w:val="23"/>
                <w:szCs w:val="23"/>
              </w:rPr>
              <w:t>Иванов Владимир Николаевич</w:t>
            </w:r>
            <w:r w:rsidR="0022124A" w:rsidRPr="00082891">
              <w:rPr>
                <w:color w:val="FF0000"/>
                <w:sz w:val="23"/>
                <w:szCs w:val="23"/>
              </w:rPr>
              <w:t>,  Глав</w:t>
            </w:r>
            <w:r w:rsidRPr="00082891">
              <w:rPr>
                <w:color w:val="FF0000"/>
                <w:sz w:val="23"/>
                <w:szCs w:val="23"/>
              </w:rPr>
              <w:t>а</w:t>
            </w:r>
            <w:r w:rsidR="0022124A" w:rsidRPr="00082891">
              <w:rPr>
                <w:color w:val="FF0000"/>
                <w:sz w:val="23"/>
                <w:szCs w:val="23"/>
              </w:rPr>
              <w:t xml:space="preserve"> района</w:t>
            </w:r>
          </w:p>
        </w:tc>
        <w:tc>
          <w:tcPr>
            <w:tcW w:w="158" w:type="pct"/>
            <w:tcBorders>
              <w:top w:val="single" w:sz="4" w:space="0" w:color="auto"/>
            </w:tcBorders>
            <w:vAlign w:val="center"/>
            <w:hideMark/>
          </w:tcPr>
          <w:p w:rsidR="00F068B6" w:rsidRPr="00546058" w:rsidRDefault="00F068B6" w:rsidP="00F068B6">
            <w:pPr>
              <w:spacing w:line="240" w:lineRule="exact"/>
              <w:rPr>
                <w:sz w:val="23"/>
                <w:szCs w:val="23"/>
              </w:rPr>
            </w:pPr>
            <w:r w:rsidRPr="00546058">
              <w:rPr>
                <w:sz w:val="23"/>
                <w:szCs w:val="23"/>
              </w:rPr>
              <w:t> </w:t>
            </w:r>
          </w:p>
        </w:tc>
        <w:tc>
          <w:tcPr>
            <w:tcW w:w="1197" w:type="pct"/>
            <w:gridSpan w:val="8"/>
            <w:tcBorders>
              <w:top w:val="single" w:sz="4" w:space="0" w:color="auto"/>
              <w:bottom w:val="single" w:sz="6" w:space="0" w:color="000000"/>
            </w:tcBorders>
            <w:vAlign w:val="center"/>
            <w:hideMark/>
          </w:tcPr>
          <w:p w:rsidR="00F068B6" w:rsidRPr="00546058" w:rsidRDefault="00F068B6" w:rsidP="00F068B6">
            <w:pPr>
              <w:spacing w:line="240" w:lineRule="exact"/>
              <w:rPr>
                <w:sz w:val="23"/>
                <w:szCs w:val="23"/>
              </w:rPr>
            </w:pPr>
          </w:p>
        </w:tc>
        <w:tc>
          <w:tcPr>
            <w:tcW w:w="399" w:type="pct"/>
            <w:gridSpan w:val="4"/>
            <w:tcBorders>
              <w:top w:val="single" w:sz="4" w:space="0" w:color="auto"/>
            </w:tcBorders>
            <w:vAlign w:val="center"/>
            <w:hideMark/>
          </w:tcPr>
          <w:p w:rsidR="00F068B6" w:rsidRPr="00546058" w:rsidRDefault="00F068B6" w:rsidP="00F068B6">
            <w:pPr>
              <w:spacing w:line="240" w:lineRule="exact"/>
              <w:rPr>
                <w:sz w:val="23"/>
                <w:szCs w:val="23"/>
              </w:rPr>
            </w:pPr>
            <w:r w:rsidRPr="00546058">
              <w:rPr>
                <w:sz w:val="23"/>
                <w:szCs w:val="23"/>
              </w:rPr>
              <w:t> </w:t>
            </w:r>
          </w:p>
        </w:tc>
        <w:tc>
          <w:tcPr>
            <w:tcW w:w="457" w:type="pct"/>
            <w:gridSpan w:val="2"/>
            <w:tcBorders>
              <w:top w:val="single" w:sz="4" w:space="0" w:color="auto"/>
              <w:bottom w:val="single" w:sz="6" w:space="0" w:color="000000"/>
            </w:tcBorders>
            <w:vAlign w:val="center"/>
            <w:hideMark/>
          </w:tcPr>
          <w:p w:rsidR="00F068B6" w:rsidRPr="00371AF3" w:rsidRDefault="00082891" w:rsidP="0022124A">
            <w:pPr>
              <w:spacing w:line="240" w:lineRule="exact"/>
              <w:jc w:val="center"/>
              <w:rPr>
                <w:color w:val="FF0000"/>
                <w:sz w:val="23"/>
                <w:szCs w:val="23"/>
              </w:rPr>
            </w:pPr>
            <w:r>
              <w:rPr>
                <w:color w:val="FF0000"/>
                <w:sz w:val="23"/>
                <w:szCs w:val="23"/>
              </w:rPr>
              <w:t>03</w:t>
            </w:r>
            <w:r w:rsidR="00F068B6" w:rsidRPr="00371AF3">
              <w:rPr>
                <w:color w:val="FF0000"/>
                <w:sz w:val="23"/>
                <w:szCs w:val="23"/>
              </w:rPr>
              <w:t>.0</w:t>
            </w:r>
            <w:r>
              <w:rPr>
                <w:color w:val="FF0000"/>
                <w:sz w:val="23"/>
                <w:szCs w:val="23"/>
              </w:rPr>
              <w:t>8</w:t>
            </w:r>
            <w:r w:rsidR="00F068B6" w:rsidRPr="00371AF3">
              <w:rPr>
                <w:color w:val="FF0000"/>
                <w:sz w:val="23"/>
                <w:szCs w:val="23"/>
              </w:rPr>
              <w:t>.2017</w:t>
            </w:r>
          </w:p>
        </w:tc>
      </w:tr>
      <w:tr w:rsidR="00F068B6" w:rsidRPr="00546058" w:rsidTr="00F068B6">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24" w:type="pct"/>
          <w:tblCellSpacing w:w="15" w:type="dxa"/>
        </w:trPr>
        <w:tc>
          <w:tcPr>
            <w:tcW w:w="2465" w:type="pct"/>
            <w:gridSpan w:val="12"/>
            <w:vAlign w:val="center"/>
            <w:hideMark/>
          </w:tcPr>
          <w:p w:rsidR="00F068B6" w:rsidRPr="00546058" w:rsidRDefault="00F068B6" w:rsidP="00F068B6">
            <w:pPr>
              <w:spacing w:line="240" w:lineRule="exact"/>
              <w:jc w:val="center"/>
              <w:rPr>
                <w:sz w:val="23"/>
                <w:szCs w:val="23"/>
              </w:rPr>
            </w:pPr>
            <w:r w:rsidRPr="00546058">
              <w:rPr>
                <w:sz w:val="23"/>
                <w:szCs w:val="23"/>
              </w:rPr>
              <w:t xml:space="preserve">(ф.и.о., должность руководителя (уполномоченного должностного лица) заказчика) </w:t>
            </w:r>
          </w:p>
        </w:tc>
        <w:tc>
          <w:tcPr>
            <w:tcW w:w="158" w:type="pct"/>
            <w:vAlign w:val="center"/>
            <w:hideMark/>
          </w:tcPr>
          <w:p w:rsidR="00F068B6" w:rsidRPr="00546058" w:rsidRDefault="00F068B6" w:rsidP="00F068B6">
            <w:pPr>
              <w:spacing w:line="240" w:lineRule="exact"/>
              <w:rPr>
                <w:sz w:val="23"/>
                <w:szCs w:val="23"/>
              </w:rPr>
            </w:pPr>
            <w:r w:rsidRPr="00546058">
              <w:rPr>
                <w:sz w:val="23"/>
                <w:szCs w:val="23"/>
              </w:rPr>
              <w:t> </w:t>
            </w:r>
          </w:p>
        </w:tc>
        <w:tc>
          <w:tcPr>
            <w:tcW w:w="1197" w:type="pct"/>
            <w:gridSpan w:val="8"/>
            <w:vAlign w:val="center"/>
            <w:hideMark/>
          </w:tcPr>
          <w:p w:rsidR="00F068B6" w:rsidRPr="00546058" w:rsidRDefault="00F068B6" w:rsidP="00F068B6">
            <w:pPr>
              <w:spacing w:line="240" w:lineRule="exact"/>
              <w:jc w:val="center"/>
              <w:rPr>
                <w:sz w:val="23"/>
                <w:szCs w:val="23"/>
              </w:rPr>
            </w:pPr>
            <w:r w:rsidRPr="00546058">
              <w:rPr>
                <w:sz w:val="23"/>
                <w:szCs w:val="23"/>
              </w:rPr>
              <w:t xml:space="preserve">(подпись) </w:t>
            </w:r>
          </w:p>
        </w:tc>
        <w:tc>
          <w:tcPr>
            <w:tcW w:w="399" w:type="pct"/>
            <w:gridSpan w:val="4"/>
            <w:vAlign w:val="center"/>
            <w:hideMark/>
          </w:tcPr>
          <w:p w:rsidR="00F068B6" w:rsidRPr="00546058" w:rsidRDefault="00F068B6" w:rsidP="00F068B6">
            <w:pPr>
              <w:spacing w:line="240" w:lineRule="exact"/>
              <w:rPr>
                <w:sz w:val="23"/>
                <w:szCs w:val="23"/>
              </w:rPr>
            </w:pPr>
            <w:r w:rsidRPr="00546058">
              <w:rPr>
                <w:sz w:val="23"/>
                <w:szCs w:val="23"/>
              </w:rPr>
              <w:t xml:space="preserve">  </w:t>
            </w:r>
          </w:p>
        </w:tc>
        <w:tc>
          <w:tcPr>
            <w:tcW w:w="457" w:type="pct"/>
            <w:gridSpan w:val="2"/>
            <w:vAlign w:val="center"/>
            <w:hideMark/>
          </w:tcPr>
          <w:p w:rsidR="00F068B6" w:rsidRPr="00546058" w:rsidRDefault="00F068B6" w:rsidP="00F068B6">
            <w:pPr>
              <w:spacing w:line="240" w:lineRule="exact"/>
              <w:jc w:val="center"/>
              <w:rPr>
                <w:sz w:val="23"/>
                <w:szCs w:val="23"/>
              </w:rPr>
            </w:pPr>
            <w:r w:rsidRPr="00546058">
              <w:rPr>
                <w:sz w:val="23"/>
                <w:szCs w:val="23"/>
              </w:rPr>
              <w:t xml:space="preserve">(дата утверждения) </w:t>
            </w:r>
          </w:p>
        </w:tc>
      </w:tr>
      <w:tr w:rsidR="00F068B6" w:rsidRPr="00546058" w:rsidTr="00F068B6">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24" w:type="pct"/>
          <w:tblCellSpacing w:w="15" w:type="dxa"/>
        </w:trPr>
        <w:tc>
          <w:tcPr>
            <w:tcW w:w="2465" w:type="pct"/>
            <w:gridSpan w:val="12"/>
            <w:tcBorders>
              <w:bottom w:val="single" w:sz="6" w:space="0" w:color="000000"/>
            </w:tcBorders>
            <w:vAlign w:val="center"/>
            <w:hideMark/>
          </w:tcPr>
          <w:p w:rsidR="00F068B6" w:rsidRPr="00546058" w:rsidRDefault="00F068B6" w:rsidP="00F068B6">
            <w:pPr>
              <w:spacing w:line="240" w:lineRule="exact"/>
              <w:jc w:val="center"/>
              <w:rPr>
                <w:sz w:val="23"/>
                <w:szCs w:val="23"/>
              </w:rPr>
            </w:pPr>
            <w:r w:rsidRPr="00546058">
              <w:rPr>
                <w:sz w:val="23"/>
                <w:szCs w:val="23"/>
              </w:rPr>
              <w:t>Самосват Жанна Иосифовна</w:t>
            </w:r>
          </w:p>
        </w:tc>
        <w:tc>
          <w:tcPr>
            <w:tcW w:w="158" w:type="pct"/>
            <w:vAlign w:val="center"/>
            <w:hideMark/>
          </w:tcPr>
          <w:p w:rsidR="00F068B6" w:rsidRPr="00546058" w:rsidRDefault="00F068B6" w:rsidP="00F068B6">
            <w:pPr>
              <w:spacing w:line="240" w:lineRule="exact"/>
              <w:rPr>
                <w:sz w:val="23"/>
                <w:szCs w:val="23"/>
              </w:rPr>
            </w:pPr>
            <w:r w:rsidRPr="00546058">
              <w:rPr>
                <w:sz w:val="23"/>
                <w:szCs w:val="23"/>
              </w:rPr>
              <w:t> </w:t>
            </w:r>
          </w:p>
        </w:tc>
        <w:tc>
          <w:tcPr>
            <w:tcW w:w="1197" w:type="pct"/>
            <w:gridSpan w:val="8"/>
            <w:tcBorders>
              <w:bottom w:val="single" w:sz="6" w:space="0" w:color="000000"/>
            </w:tcBorders>
            <w:vAlign w:val="center"/>
            <w:hideMark/>
          </w:tcPr>
          <w:p w:rsidR="00F068B6" w:rsidRPr="00546058" w:rsidRDefault="00F068B6" w:rsidP="00F068B6">
            <w:pPr>
              <w:spacing w:line="240" w:lineRule="exact"/>
              <w:rPr>
                <w:sz w:val="23"/>
                <w:szCs w:val="23"/>
              </w:rPr>
            </w:pPr>
          </w:p>
        </w:tc>
        <w:tc>
          <w:tcPr>
            <w:tcW w:w="399" w:type="pct"/>
            <w:gridSpan w:val="4"/>
            <w:vAlign w:val="center"/>
            <w:hideMark/>
          </w:tcPr>
          <w:p w:rsidR="00F068B6" w:rsidRPr="00546058" w:rsidRDefault="00F068B6" w:rsidP="00F068B6">
            <w:pPr>
              <w:spacing w:line="240" w:lineRule="exact"/>
              <w:rPr>
                <w:sz w:val="23"/>
                <w:szCs w:val="23"/>
              </w:rPr>
            </w:pPr>
            <w:r w:rsidRPr="00546058">
              <w:rPr>
                <w:sz w:val="23"/>
                <w:szCs w:val="23"/>
              </w:rPr>
              <w:t> </w:t>
            </w:r>
          </w:p>
        </w:tc>
        <w:tc>
          <w:tcPr>
            <w:tcW w:w="457" w:type="pct"/>
            <w:gridSpan w:val="2"/>
            <w:vAlign w:val="center"/>
            <w:hideMark/>
          </w:tcPr>
          <w:p w:rsidR="00F068B6" w:rsidRPr="00546058" w:rsidRDefault="00F068B6" w:rsidP="00F068B6">
            <w:pPr>
              <w:spacing w:line="240" w:lineRule="exact"/>
              <w:jc w:val="center"/>
              <w:rPr>
                <w:sz w:val="23"/>
                <w:szCs w:val="23"/>
              </w:rPr>
            </w:pPr>
            <w:r w:rsidRPr="00546058">
              <w:rPr>
                <w:sz w:val="23"/>
                <w:szCs w:val="23"/>
              </w:rPr>
              <w:t xml:space="preserve">М.П. </w:t>
            </w:r>
          </w:p>
        </w:tc>
      </w:tr>
      <w:tr w:rsidR="00F068B6" w:rsidRPr="00546058" w:rsidTr="00F068B6">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2"/>
          <w:wAfter w:w="23" w:type="pct"/>
          <w:tblCellSpacing w:w="15" w:type="dxa"/>
        </w:trPr>
        <w:tc>
          <w:tcPr>
            <w:tcW w:w="2465" w:type="pct"/>
            <w:gridSpan w:val="12"/>
            <w:vAlign w:val="center"/>
            <w:hideMark/>
          </w:tcPr>
          <w:p w:rsidR="00F068B6" w:rsidRPr="00546058" w:rsidRDefault="00F068B6" w:rsidP="00F068B6">
            <w:pPr>
              <w:spacing w:line="240" w:lineRule="exact"/>
              <w:jc w:val="center"/>
              <w:rPr>
                <w:sz w:val="23"/>
                <w:szCs w:val="23"/>
              </w:rPr>
            </w:pPr>
            <w:r w:rsidRPr="00546058">
              <w:rPr>
                <w:sz w:val="23"/>
                <w:szCs w:val="23"/>
              </w:rPr>
              <w:t xml:space="preserve">(ф.и.о. ответственного исполнителя) </w:t>
            </w:r>
          </w:p>
        </w:tc>
        <w:tc>
          <w:tcPr>
            <w:tcW w:w="158" w:type="pct"/>
            <w:vAlign w:val="center"/>
            <w:hideMark/>
          </w:tcPr>
          <w:p w:rsidR="00F068B6" w:rsidRPr="00546058" w:rsidRDefault="00F068B6" w:rsidP="00F068B6">
            <w:pPr>
              <w:spacing w:line="240" w:lineRule="exact"/>
              <w:rPr>
                <w:sz w:val="23"/>
                <w:szCs w:val="23"/>
              </w:rPr>
            </w:pPr>
            <w:r w:rsidRPr="00546058">
              <w:rPr>
                <w:sz w:val="23"/>
                <w:szCs w:val="23"/>
              </w:rPr>
              <w:t> </w:t>
            </w:r>
          </w:p>
        </w:tc>
        <w:tc>
          <w:tcPr>
            <w:tcW w:w="1197" w:type="pct"/>
            <w:gridSpan w:val="8"/>
            <w:vAlign w:val="center"/>
            <w:hideMark/>
          </w:tcPr>
          <w:p w:rsidR="00F068B6" w:rsidRPr="00546058" w:rsidRDefault="00F068B6" w:rsidP="00F068B6">
            <w:pPr>
              <w:spacing w:line="240" w:lineRule="exact"/>
              <w:jc w:val="center"/>
              <w:rPr>
                <w:sz w:val="23"/>
                <w:szCs w:val="23"/>
              </w:rPr>
            </w:pPr>
            <w:r w:rsidRPr="00546058">
              <w:rPr>
                <w:sz w:val="23"/>
                <w:szCs w:val="23"/>
              </w:rPr>
              <w:t xml:space="preserve">(подпись) </w:t>
            </w:r>
          </w:p>
        </w:tc>
        <w:tc>
          <w:tcPr>
            <w:tcW w:w="399" w:type="pct"/>
            <w:gridSpan w:val="4"/>
            <w:vAlign w:val="center"/>
            <w:hideMark/>
          </w:tcPr>
          <w:p w:rsidR="00F068B6" w:rsidRPr="00546058" w:rsidRDefault="00F068B6" w:rsidP="00F068B6">
            <w:pPr>
              <w:spacing w:line="240" w:lineRule="exact"/>
              <w:rPr>
                <w:sz w:val="23"/>
                <w:szCs w:val="23"/>
              </w:rPr>
            </w:pPr>
            <w:r w:rsidRPr="00546058">
              <w:rPr>
                <w:sz w:val="23"/>
                <w:szCs w:val="23"/>
              </w:rPr>
              <w:t> </w:t>
            </w:r>
          </w:p>
        </w:tc>
        <w:tc>
          <w:tcPr>
            <w:tcW w:w="457" w:type="pct"/>
            <w:gridSpan w:val="2"/>
            <w:vAlign w:val="center"/>
            <w:hideMark/>
          </w:tcPr>
          <w:p w:rsidR="00F068B6" w:rsidRPr="00546058" w:rsidRDefault="00F068B6" w:rsidP="00F068B6">
            <w:pPr>
              <w:spacing w:line="240" w:lineRule="exact"/>
              <w:rPr>
                <w:sz w:val="23"/>
                <w:szCs w:val="23"/>
              </w:rPr>
            </w:pPr>
          </w:p>
        </w:tc>
        <w:tc>
          <w:tcPr>
            <w:tcW w:w="301" w:type="pct"/>
            <w:gridSpan w:val="3"/>
            <w:vAlign w:val="center"/>
            <w:hideMark/>
          </w:tcPr>
          <w:p w:rsidR="00F068B6" w:rsidRPr="00546058" w:rsidRDefault="00F068B6" w:rsidP="00F068B6">
            <w:pPr>
              <w:spacing w:line="240" w:lineRule="exact"/>
              <w:rPr>
                <w:sz w:val="23"/>
                <w:szCs w:val="23"/>
              </w:rPr>
            </w:pPr>
          </w:p>
        </w:tc>
      </w:tr>
    </w:tbl>
    <w:p w:rsidR="009461D3" w:rsidRDefault="009461D3" w:rsidP="00082891">
      <w:pPr>
        <w:pStyle w:val="22"/>
        <w:ind w:firstLine="709"/>
        <w:jc w:val="both"/>
      </w:pPr>
    </w:p>
    <w:sectPr w:rsidR="009461D3" w:rsidSect="00A11A9A">
      <w:pgSz w:w="16838" w:h="11905" w:orient="landscape"/>
      <w:pgMar w:top="1701" w:right="851" w:bottom="567"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0D89" w:rsidRDefault="00680D89">
      <w:r>
        <w:separator/>
      </w:r>
    </w:p>
  </w:endnote>
  <w:endnote w:type="continuationSeparator" w:id="1">
    <w:p w:rsidR="00680D89" w:rsidRDefault="00680D8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3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0D89" w:rsidRDefault="00680D89">
      <w:r>
        <w:separator/>
      </w:r>
    </w:p>
  </w:footnote>
  <w:footnote w:type="continuationSeparator" w:id="1">
    <w:p w:rsidR="00680D89" w:rsidRDefault="00680D8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AA2765"/>
    <w:rsid w:val="00001D8C"/>
    <w:rsid w:val="000029B0"/>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40F8B"/>
    <w:rsid w:val="00044445"/>
    <w:rsid w:val="000510EC"/>
    <w:rsid w:val="000521AE"/>
    <w:rsid w:val="00052346"/>
    <w:rsid w:val="00057FE7"/>
    <w:rsid w:val="0006099E"/>
    <w:rsid w:val="0006110C"/>
    <w:rsid w:val="00061619"/>
    <w:rsid w:val="00065BE6"/>
    <w:rsid w:val="00071FE5"/>
    <w:rsid w:val="00072CE7"/>
    <w:rsid w:val="00081B5C"/>
    <w:rsid w:val="00082891"/>
    <w:rsid w:val="00086992"/>
    <w:rsid w:val="00095657"/>
    <w:rsid w:val="000A0AE9"/>
    <w:rsid w:val="000A107C"/>
    <w:rsid w:val="000A1FDB"/>
    <w:rsid w:val="000A6C9D"/>
    <w:rsid w:val="000B1B2D"/>
    <w:rsid w:val="000B6F3D"/>
    <w:rsid w:val="000B6F73"/>
    <w:rsid w:val="000C30B6"/>
    <w:rsid w:val="000C6645"/>
    <w:rsid w:val="000D1025"/>
    <w:rsid w:val="000D12FE"/>
    <w:rsid w:val="000D1413"/>
    <w:rsid w:val="000D1AAC"/>
    <w:rsid w:val="000D5CAE"/>
    <w:rsid w:val="000D6FF1"/>
    <w:rsid w:val="000D71CD"/>
    <w:rsid w:val="000E10B7"/>
    <w:rsid w:val="000E4E5B"/>
    <w:rsid w:val="000F1528"/>
    <w:rsid w:val="00104ABD"/>
    <w:rsid w:val="00106470"/>
    <w:rsid w:val="00107BBD"/>
    <w:rsid w:val="00112215"/>
    <w:rsid w:val="001130C3"/>
    <w:rsid w:val="00117D2E"/>
    <w:rsid w:val="00121665"/>
    <w:rsid w:val="00124751"/>
    <w:rsid w:val="00132FCF"/>
    <w:rsid w:val="0013753E"/>
    <w:rsid w:val="0013760D"/>
    <w:rsid w:val="00141761"/>
    <w:rsid w:val="00141F40"/>
    <w:rsid w:val="00143579"/>
    <w:rsid w:val="00143595"/>
    <w:rsid w:val="00143B1E"/>
    <w:rsid w:val="001452EF"/>
    <w:rsid w:val="00147CAD"/>
    <w:rsid w:val="001575B8"/>
    <w:rsid w:val="001607D4"/>
    <w:rsid w:val="00160AB3"/>
    <w:rsid w:val="001676BD"/>
    <w:rsid w:val="00181857"/>
    <w:rsid w:val="00182312"/>
    <w:rsid w:val="001826D5"/>
    <w:rsid w:val="00192FAB"/>
    <w:rsid w:val="001934E8"/>
    <w:rsid w:val="00193CE9"/>
    <w:rsid w:val="00194A4F"/>
    <w:rsid w:val="00194DD9"/>
    <w:rsid w:val="001A0162"/>
    <w:rsid w:val="001A1292"/>
    <w:rsid w:val="001A545A"/>
    <w:rsid w:val="001B56A5"/>
    <w:rsid w:val="001C5388"/>
    <w:rsid w:val="001C5C16"/>
    <w:rsid w:val="001C766E"/>
    <w:rsid w:val="001C76F1"/>
    <w:rsid w:val="001C77FF"/>
    <w:rsid w:val="001D1CAA"/>
    <w:rsid w:val="001D1D89"/>
    <w:rsid w:val="001D28A3"/>
    <w:rsid w:val="001D4333"/>
    <w:rsid w:val="001E090E"/>
    <w:rsid w:val="001E0D4C"/>
    <w:rsid w:val="001F00D8"/>
    <w:rsid w:val="001F67C5"/>
    <w:rsid w:val="00201701"/>
    <w:rsid w:val="00203B5B"/>
    <w:rsid w:val="002129B6"/>
    <w:rsid w:val="00220013"/>
    <w:rsid w:val="00220BB7"/>
    <w:rsid w:val="0022124A"/>
    <w:rsid w:val="00233F52"/>
    <w:rsid w:val="0023450B"/>
    <w:rsid w:val="00240608"/>
    <w:rsid w:val="00245AD5"/>
    <w:rsid w:val="00246221"/>
    <w:rsid w:val="00247444"/>
    <w:rsid w:val="00247726"/>
    <w:rsid w:val="00247A70"/>
    <w:rsid w:val="00247ED0"/>
    <w:rsid w:val="002507DA"/>
    <w:rsid w:val="00252FCD"/>
    <w:rsid w:val="002537E1"/>
    <w:rsid w:val="002611A3"/>
    <w:rsid w:val="002640BB"/>
    <w:rsid w:val="00264951"/>
    <w:rsid w:val="002657B7"/>
    <w:rsid w:val="002666A4"/>
    <w:rsid w:val="00272538"/>
    <w:rsid w:val="00273B46"/>
    <w:rsid w:val="00275F14"/>
    <w:rsid w:val="002836D8"/>
    <w:rsid w:val="00286838"/>
    <w:rsid w:val="002914AA"/>
    <w:rsid w:val="002A442D"/>
    <w:rsid w:val="002A59F4"/>
    <w:rsid w:val="002B351A"/>
    <w:rsid w:val="002B43E5"/>
    <w:rsid w:val="002B5BB8"/>
    <w:rsid w:val="002B6275"/>
    <w:rsid w:val="002B7880"/>
    <w:rsid w:val="002C0446"/>
    <w:rsid w:val="002C23FD"/>
    <w:rsid w:val="002C631A"/>
    <w:rsid w:val="002D56BF"/>
    <w:rsid w:val="002D7179"/>
    <w:rsid w:val="002E360B"/>
    <w:rsid w:val="002E5E5D"/>
    <w:rsid w:val="002E68F5"/>
    <w:rsid w:val="002E6B43"/>
    <w:rsid w:val="002F2B10"/>
    <w:rsid w:val="0030025C"/>
    <w:rsid w:val="00301116"/>
    <w:rsid w:val="00301BCE"/>
    <w:rsid w:val="00305F58"/>
    <w:rsid w:val="003076E2"/>
    <w:rsid w:val="00311FEB"/>
    <w:rsid w:val="003172D9"/>
    <w:rsid w:val="00320D37"/>
    <w:rsid w:val="0032499B"/>
    <w:rsid w:val="00324A2B"/>
    <w:rsid w:val="00324B9F"/>
    <w:rsid w:val="0034344F"/>
    <w:rsid w:val="003455EF"/>
    <w:rsid w:val="003463F1"/>
    <w:rsid w:val="00346821"/>
    <w:rsid w:val="00353D66"/>
    <w:rsid w:val="0036146F"/>
    <w:rsid w:val="003623C7"/>
    <w:rsid w:val="00362425"/>
    <w:rsid w:val="003655E4"/>
    <w:rsid w:val="0036612E"/>
    <w:rsid w:val="00371AF3"/>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7922"/>
    <w:rsid w:val="003E3848"/>
    <w:rsid w:val="003E6CE6"/>
    <w:rsid w:val="003F27FA"/>
    <w:rsid w:val="003F481A"/>
    <w:rsid w:val="003F7A61"/>
    <w:rsid w:val="0040075B"/>
    <w:rsid w:val="004038C2"/>
    <w:rsid w:val="00403EA6"/>
    <w:rsid w:val="004121AF"/>
    <w:rsid w:val="00413191"/>
    <w:rsid w:val="00414A63"/>
    <w:rsid w:val="00417E1A"/>
    <w:rsid w:val="004200C3"/>
    <w:rsid w:val="00420872"/>
    <w:rsid w:val="00424096"/>
    <w:rsid w:val="00426E62"/>
    <w:rsid w:val="00436173"/>
    <w:rsid w:val="00441558"/>
    <w:rsid w:val="00441C3C"/>
    <w:rsid w:val="00445F00"/>
    <w:rsid w:val="0045518D"/>
    <w:rsid w:val="00456000"/>
    <w:rsid w:val="00457E5A"/>
    <w:rsid w:val="00465DD2"/>
    <w:rsid w:val="00471D43"/>
    <w:rsid w:val="00472D04"/>
    <w:rsid w:val="00472D97"/>
    <w:rsid w:val="0048161B"/>
    <w:rsid w:val="00484356"/>
    <w:rsid w:val="00486A3E"/>
    <w:rsid w:val="00490BC4"/>
    <w:rsid w:val="004B4072"/>
    <w:rsid w:val="004B4A45"/>
    <w:rsid w:val="004B7103"/>
    <w:rsid w:val="004C20CB"/>
    <w:rsid w:val="004C3D6B"/>
    <w:rsid w:val="004D2AD3"/>
    <w:rsid w:val="004D36BD"/>
    <w:rsid w:val="004E412A"/>
    <w:rsid w:val="004E4C26"/>
    <w:rsid w:val="004E74EB"/>
    <w:rsid w:val="004F0127"/>
    <w:rsid w:val="004F0B16"/>
    <w:rsid w:val="004F0CCA"/>
    <w:rsid w:val="004F53DC"/>
    <w:rsid w:val="00507FC6"/>
    <w:rsid w:val="0051669F"/>
    <w:rsid w:val="00517F6F"/>
    <w:rsid w:val="00521A5D"/>
    <w:rsid w:val="0052458E"/>
    <w:rsid w:val="005265C6"/>
    <w:rsid w:val="00526794"/>
    <w:rsid w:val="005305E3"/>
    <w:rsid w:val="0054036C"/>
    <w:rsid w:val="00540BB0"/>
    <w:rsid w:val="00547199"/>
    <w:rsid w:val="00547871"/>
    <w:rsid w:val="0055270B"/>
    <w:rsid w:val="0055435C"/>
    <w:rsid w:val="0055604F"/>
    <w:rsid w:val="00563B59"/>
    <w:rsid w:val="0056474E"/>
    <w:rsid w:val="00565656"/>
    <w:rsid w:val="00565E1C"/>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7119"/>
    <w:rsid w:val="005B0025"/>
    <w:rsid w:val="005D2F1A"/>
    <w:rsid w:val="005D57F2"/>
    <w:rsid w:val="005E0934"/>
    <w:rsid w:val="005E571E"/>
    <w:rsid w:val="005E777B"/>
    <w:rsid w:val="005E7A31"/>
    <w:rsid w:val="005F073B"/>
    <w:rsid w:val="005F1D5E"/>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2C88"/>
    <w:rsid w:val="0066322B"/>
    <w:rsid w:val="00666959"/>
    <w:rsid w:val="00670528"/>
    <w:rsid w:val="00680CC5"/>
    <w:rsid w:val="00680D89"/>
    <w:rsid w:val="00681587"/>
    <w:rsid w:val="006870EA"/>
    <w:rsid w:val="00687A90"/>
    <w:rsid w:val="00692CE2"/>
    <w:rsid w:val="006954C7"/>
    <w:rsid w:val="00696652"/>
    <w:rsid w:val="006A4653"/>
    <w:rsid w:val="006A59DC"/>
    <w:rsid w:val="006B1168"/>
    <w:rsid w:val="006B1EFF"/>
    <w:rsid w:val="006B35D1"/>
    <w:rsid w:val="006B7463"/>
    <w:rsid w:val="006C37F2"/>
    <w:rsid w:val="006C56D4"/>
    <w:rsid w:val="006D0C49"/>
    <w:rsid w:val="006D7C6F"/>
    <w:rsid w:val="006E1E51"/>
    <w:rsid w:val="006F505E"/>
    <w:rsid w:val="006F5AF5"/>
    <w:rsid w:val="006F72BD"/>
    <w:rsid w:val="00701991"/>
    <w:rsid w:val="007022DD"/>
    <w:rsid w:val="00703718"/>
    <w:rsid w:val="007048E1"/>
    <w:rsid w:val="00704EAD"/>
    <w:rsid w:val="007124EB"/>
    <w:rsid w:val="00721E16"/>
    <w:rsid w:val="007331D7"/>
    <w:rsid w:val="00733E3F"/>
    <w:rsid w:val="00743B66"/>
    <w:rsid w:val="00744420"/>
    <w:rsid w:val="00747D61"/>
    <w:rsid w:val="00752608"/>
    <w:rsid w:val="007600EA"/>
    <w:rsid w:val="00763602"/>
    <w:rsid w:val="00765D74"/>
    <w:rsid w:val="007665F8"/>
    <w:rsid w:val="00770E3A"/>
    <w:rsid w:val="00773B3D"/>
    <w:rsid w:val="00781BDD"/>
    <w:rsid w:val="00782401"/>
    <w:rsid w:val="00786CAB"/>
    <w:rsid w:val="00791283"/>
    <w:rsid w:val="0079248F"/>
    <w:rsid w:val="007A6586"/>
    <w:rsid w:val="007A77A8"/>
    <w:rsid w:val="007B6D9F"/>
    <w:rsid w:val="007C0886"/>
    <w:rsid w:val="007C7C40"/>
    <w:rsid w:val="007D152E"/>
    <w:rsid w:val="007D238D"/>
    <w:rsid w:val="007D354F"/>
    <w:rsid w:val="007D4B49"/>
    <w:rsid w:val="007D5846"/>
    <w:rsid w:val="007D6DCA"/>
    <w:rsid w:val="007D6EFF"/>
    <w:rsid w:val="007E038F"/>
    <w:rsid w:val="007E3C51"/>
    <w:rsid w:val="007E652F"/>
    <w:rsid w:val="007E7409"/>
    <w:rsid w:val="007F072F"/>
    <w:rsid w:val="00803823"/>
    <w:rsid w:val="00806149"/>
    <w:rsid w:val="00810CFD"/>
    <w:rsid w:val="008148DE"/>
    <w:rsid w:val="008237EA"/>
    <w:rsid w:val="00830F81"/>
    <w:rsid w:val="00834A64"/>
    <w:rsid w:val="00836606"/>
    <w:rsid w:val="0083697C"/>
    <w:rsid w:val="008417DD"/>
    <w:rsid w:val="008427F4"/>
    <w:rsid w:val="00845F57"/>
    <w:rsid w:val="008468D5"/>
    <w:rsid w:val="00847331"/>
    <w:rsid w:val="00866857"/>
    <w:rsid w:val="00871BD6"/>
    <w:rsid w:val="00872748"/>
    <w:rsid w:val="00874A95"/>
    <w:rsid w:val="0087552D"/>
    <w:rsid w:val="00876F65"/>
    <w:rsid w:val="00877419"/>
    <w:rsid w:val="00885DDB"/>
    <w:rsid w:val="00885F00"/>
    <w:rsid w:val="00892D5D"/>
    <w:rsid w:val="00893B1E"/>
    <w:rsid w:val="0089631F"/>
    <w:rsid w:val="008A3258"/>
    <w:rsid w:val="008A3DC1"/>
    <w:rsid w:val="008A6AE8"/>
    <w:rsid w:val="008B3355"/>
    <w:rsid w:val="008C3755"/>
    <w:rsid w:val="008C621D"/>
    <w:rsid w:val="008D6F26"/>
    <w:rsid w:val="008E031B"/>
    <w:rsid w:val="008E1F02"/>
    <w:rsid w:val="008E2C9F"/>
    <w:rsid w:val="008E3BF7"/>
    <w:rsid w:val="008E7BCE"/>
    <w:rsid w:val="008F0084"/>
    <w:rsid w:val="008F0498"/>
    <w:rsid w:val="008F6C6B"/>
    <w:rsid w:val="00902B12"/>
    <w:rsid w:val="0090313B"/>
    <w:rsid w:val="00903389"/>
    <w:rsid w:val="00905D72"/>
    <w:rsid w:val="009104EF"/>
    <w:rsid w:val="009123BF"/>
    <w:rsid w:val="00924722"/>
    <w:rsid w:val="00932475"/>
    <w:rsid w:val="0093382C"/>
    <w:rsid w:val="009409B4"/>
    <w:rsid w:val="009461D3"/>
    <w:rsid w:val="00946731"/>
    <w:rsid w:val="0095252E"/>
    <w:rsid w:val="00952ED8"/>
    <w:rsid w:val="00956B82"/>
    <w:rsid w:val="00960F86"/>
    <w:rsid w:val="00964BEA"/>
    <w:rsid w:val="0096719F"/>
    <w:rsid w:val="00967401"/>
    <w:rsid w:val="00967CA7"/>
    <w:rsid w:val="009742C4"/>
    <w:rsid w:val="00976044"/>
    <w:rsid w:val="00976664"/>
    <w:rsid w:val="00976DBE"/>
    <w:rsid w:val="00977540"/>
    <w:rsid w:val="00980898"/>
    <w:rsid w:val="00980CA3"/>
    <w:rsid w:val="009860B1"/>
    <w:rsid w:val="00997FB3"/>
    <w:rsid w:val="009A3E84"/>
    <w:rsid w:val="009A5230"/>
    <w:rsid w:val="009A7387"/>
    <w:rsid w:val="009B5FAB"/>
    <w:rsid w:val="009B7F5E"/>
    <w:rsid w:val="009C584C"/>
    <w:rsid w:val="009C6ECE"/>
    <w:rsid w:val="009D0303"/>
    <w:rsid w:val="009D0DCD"/>
    <w:rsid w:val="009D0F52"/>
    <w:rsid w:val="009D4336"/>
    <w:rsid w:val="009D5444"/>
    <w:rsid w:val="009E0C5B"/>
    <w:rsid w:val="009E7E4A"/>
    <w:rsid w:val="009F15CA"/>
    <w:rsid w:val="009F2834"/>
    <w:rsid w:val="00A002B1"/>
    <w:rsid w:val="00A019DF"/>
    <w:rsid w:val="00A0327E"/>
    <w:rsid w:val="00A06985"/>
    <w:rsid w:val="00A06B6A"/>
    <w:rsid w:val="00A11A9A"/>
    <w:rsid w:val="00A127B6"/>
    <w:rsid w:val="00A13AAA"/>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4594"/>
    <w:rsid w:val="00A719A4"/>
    <w:rsid w:val="00A72F07"/>
    <w:rsid w:val="00A7406D"/>
    <w:rsid w:val="00A75FEB"/>
    <w:rsid w:val="00A778EB"/>
    <w:rsid w:val="00A81EAC"/>
    <w:rsid w:val="00A85E95"/>
    <w:rsid w:val="00A911A0"/>
    <w:rsid w:val="00AA2765"/>
    <w:rsid w:val="00AB2077"/>
    <w:rsid w:val="00AC5089"/>
    <w:rsid w:val="00AC5C4F"/>
    <w:rsid w:val="00AD227D"/>
    <w:rsid w:val="00AD5393"/>
    <w:rsid w:val="00AE23C4"/>
    <w:rsid w:val="00AE2696"/>
    <w:rsid w:val="00AE31A4"/>
    <w:rsid w:val="00AF1883"/>
    <w:rsid w:val="00AF30CE"/>
    <w:rsid w:val="00AF7797"/>
    <w:rsid w:val="00B02A17"/>
    <w:rsid w:val="00B04FC2"/>
    <w:rsid w:val="00B05B4B"/>
    <w:rsid w:val="00B100F2"/>
    <w:rsid w:val="00B116C5"/>
    <w:rsid w:val="00B13960"/>
    <w:rsid w:val="00B21576"/>
    <w:rsid w:val="00B216A6"/>
    <w:rsid w:val="00B245ED"/>
    <w:rsid w:val="00B258AD"/>
    <w:rsid w:val="00B2662B"/>
    <w:rsid w:val="00B270C9"/>
    <w:rsid w:val="00B27B4C"/>
    <w:rsid w:val="00B30407"/>
    <w:rsid w:val="00B32ECA"/>
    <w:rsid w:val="00B32F3F"/>
    <w:rsid w:val="00B34F42"/>
    <w:rsid w:val="00B3680E"/>
    <w:rsid w:val="00B42349"/>
    <w:rsid w:val="00B428B2"/>
    <w:rsid w:val="00B43C91"/>
    <w:rsid w:val="00B43E21"/>
    <w:rsid w:val="00B47439"/>
    <w:rsid w:val="00B50A12"/>
    <w:rsid w:val="00B51194"/>
    <w:rsid w:val="00B54FC4"/>
    <w:rsid w:val="00B551EC"/>
    <w:rsid w:val="00B60C28"/>
    <w:rsid w:val="00B649DC"/>
    <w:rsid w:val="00B66F07"/>
    <w:rsid w:val="00B71262"/>
    <w:rsid w:val="00B81776"/>
    <w:rsid w:val="00B879E5"/>
    <w:rsid w:val="00B915A7"/>
    <w:rsid w:val="00B92EF7"/>
    <w:rsid w:val="00B9419F"/>
    <w:rsid w:val="00BA23C2"/>
    <w:rsid w:val="00BA2EE6"/>
    <w:rsid w:val="00BA5A95"/>
    <w:rsid w:val="00BB527D"/>
    <w:rsid w:val="00BB5C73"/>
    <w:rsid w:val="00BC0758"/>
    <w:rsid w:val="00BC6B27"/>
    <w:rsid w:val="00BC7313"/>
    <w:rsid w:val="00BC7A4C"/>
    <w:rsid w:val="00BD012C"/>
    <w:rsid w:val="00BD5D9A"/>
    <w:rsid w:val="00BE31B7"/>
    <w:rsid w:val="00BE7417"/>
    <w:rsid w:val="00BF0C48"/>
    <w:rsid w:val="00BF31AD"/>
    <w:rsid w:val="00C00EBE"/>
    <w:rsid w:val="00C018D6"/>
    <w:rsid w:val="00C026C5"/>
    <w:rsid w:val="00C11208"/>
    <w:rsid w:val="00C13E49"/>
    <w:rsid w:val="00C21587"/>
    <w:rsid w:val="00C21F01"/>
    <w:rsid w:val="00C221E0"/>
    <w:rsid w:val="00C229FA"/>
    <w:rsid w:val="00C23B4E"/>
    <w:rsid w:val="00C30C91"/>
    <w:rsid w:val="00C32B8B"/>
    <w:rsid w:val="00C333BD"/>
    <w:rsid w:val="00C347F7"/>
    <w:rsid w:val="00C37B77"/>
    <w:rsid w:val="00C40ACC"/>
    <w:rsid w:val="00C40B1A"/>
    <w:rsid w:val="00C43E19"/>
    <w:rsid w:val="00C448D2"/>
    <w:rsid w:val="00C476FE"/>
    <w:rsid w:val="00C56D9D"/>
    <w:rsid w:val="00C6481A"/>
    <w:rsid w:val="00C67FF8"/>
    <w:rsid w:val="00C7655B"/>
    <w:rsid w:val="00C81940"/>
    <w:rsid w:val="00C83855"/>
    <w:rsid w:val="00CA1D90"/>
    <w:rsid w:val="00CA2A65"/>
    <w:rsid w:val="00CA643B"/>
    <w:rsid w:val="00CB1CAF"/>
    <w:rsid w:val="00CB4FAF"/>
    <w:rsid w:val="00CB7146"/>
    <w:rsid w:val="00CC3F8D"/>
    <w:rsid w:val="00CC6EB2"/>
    <w:rsid w:val="00CC7453"/>
    <w:rsid w:val="00CD4573"/>
    <w:rsid w:val="00CD5A0C"/>
    <w:rsid w:val="00CD763C"/>
    <w:rsid w:val="00CE1B12"/>
    <w:rsid w:val="00CE4803"/>
    <w:rsid w:val="00CE7505"/>
    <w:rsid w:val="00CF5CC2"/>
    <w:rsid w:val="00D022D6"/>
    <w:rsid w:val="00D02567"/>
    <w:rsid w:val="00D044C1"/>
    <w:rsid w:val="00D04E2F"/>
    <w:rsid w:val="00D12758"/>
    <w:rsid w:val="00D16109"/>
    <w:rsid w:val="00D207BD"/>
    <w:rsid w:val="00D21F4F"/>
    <w:rsid w:val="00D26C96"/>
    <w:rsid w:val="00D34A9D"/>
    <w:rsid w:val="00D415F5"/>
    <w:rsid w:val="00D42AAB"/>
    <w:rsid w:val="00D44444"/>
    <w:rsid w:val="00D44A79"/>
    <w:rsid w:val="00D6706D"/>
    <w:rsid w:val="00D702F5"/>
    <w:rsid w:val="00D7386B"/>
    <w:rsid w:val="00D81A69"/>
    <w:rsid w:val="00D86E1A"/>
    <w:rsid w:val="00D9120B"/>
    <w:rsid w:val="00D93218"/>
    <w:rsid w:val="00D944B3"/>
    <w:rsid w:val="00D94AEB"/>
    <w:rsid w:val="00DA04F2"/>
    <w:rsid w:val="00DA0821"/>
    <w:rsid w:val="00DA2A47"/>
    <w:rsid w:val="00DB2736"/>
    <w:rsid w:val="00DB3992"/>
    <w:rsid w:val="00DB7A45"/>
    <w:rsid w:val="00DC5451"/>
    <w:rsid w:val="00DE0032"/>
    <w:rsid w:val="00DF3818"/>
    <w:rsid w:val="00DF44EC"/>
    <w:rsid w:val="00DF547F"/>
    <w:rsid w:val="00DF6DCF"/>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57EF"/>
    <w:rsid w:val="00E764DD"/>
    <w:rsid w:val="00E82D3D"/>
    <w:rsid w:val="00E84387"/>
    <w:rsid w:val="00E91E9A"/>
    <w:rsid w:val="00E9310D"/>
    <w:rsid w:val="00E93B2A"/>
    <w:rsid w:val="00E97F7F"/>
    <w:rsid w:val="00EA01CA"/>
    <w:rsid w:val="00EA3C80"/>
    <w:rsid w:val="00EA45E9"/>
    <w:rsid w:val="00EB0750"/>
    <w:rsid w:val="00EB290F"/>
    <w:rsid w:val="00EB4952"/>
    <w:rsid w:val="00EB6DF7"/>
    <w:rsid w:val="00EC3387"/>
    <w:rsid w:val="00EC67BA"/>
    <w:rsid w:val="00ED01E4"/>
    <w:rsid w:val="00ED68DA"/>
    <w:rsid w:val="00ED6BCC"/>
    <w:rsid w:val="00ED6E00"/>
    <w:rsid w:val="00EE751C"/>
    <w:rsid w:val="00EF1306"/>
    <w:rsid w:val="00EF46A0"/>
    <w:rsid w:val="00EF7294"/>
    <w:rsid w:val="00F00B8A"/>
    <w:rsid w:val="00F0353B"/>
    <w:rsid w:val="00F03D53"/>
    <w:rsid w:val="00F05049"/>
    <w:rsid w:val="00F068B6"/>
    <w:rsid w:val="00F10437"/>
    <w:rsid w:val="00F108D9"/>
    <w:rsid w:val="00F172C1"/>
    <w:rsid w:val="00F22BE6"/>
    <w:rsid w:val="00F23882"/>
    <w:rsid w:val="00F23C7F"/>
    <w:rsid w:val="00F25D14"/>
    <w:rsid w:val="00F3230A"/>
    <w:rsid w:val="00F361C1"/>
    <w:rsid w:val="00F4339F"/>
    <w:rsid w:val="00F44455"/>
    <w:rsid w:val="00F6331A"/>
    <w:rsid w:val="00F64AA3"/>
    <w:rsid w:val="00F65525"/>
    <w:rsid w:val="00F65ABB"/>
    <w:rsid w:val="00F67925"/>
    <w:rsid w:val="00F67DED"/>
    <w:rsid w:val="00F72072"/>
    <w:rsid w:val="00F7298C"/>
    <w:rsid w:val="00F74E94"/>
    <w:rsid w:val="00F76F92"/>
    <w:rsid w:val="00F81C09"/>
    <w:rsid w:val="00F84039"/>
    <w:rsid w:val="00F9742B"/>
    <w:rsid w:val="00FA088E"/>
    <w:rsid w:val="00FA345F"/>
    <w:rsid w:val="00FB03D5"/>
    <w:rsid w:val="00FB1B98"/>
    <w:rsid w:val="00FB2AFB"/>
    <w:rsid w:val="00FC02B7"/>
    <w:rsid w:val="00FC13E5"/>
    <w:rsid w:val="00FC1975"/>
    <w:rsid w:val="00FC206C"/>
    <w:rsid w:val="00FD6C3E"/>
    <w:rsid w:val="00FE0D80"/>
    <w:rsid w:val="00FE50A9"/>
    <w:rsid w:val="00FF2717"/>
    <w:rsid w:val="00FF4FBD"/>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1D836-3BEE-4683-8286-ACA93C1F1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2509</Words>
  <Characters>14305</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16781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2017-08-04T12:53:00Z</cp:lastPrinted>
  <dcterms:created xsi:type="dcterms:W3CDTF">2017-08-22T06:07:00Z</dcterms:created>
  <dcterms:modified xsi:type="dcterms:W3CDTF">2017-08-22T06:07:00Z</dcterms:modified>
</cp:coreProperties>
</file>