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20033E">
        <w:t xml:space="preserve"> </w:t>
      </w:r>
      <w:r w:rsidR="003A02D0">
        <w:t>21.12.</w:t>
      </w:r>
      <w:r w:rsidR="0020033E">
        <w:t xml:space="preserve">2017 </w:t>
      </w:r>
      <w:r w:rsidR="008E3BF7">
        <w:t>№</w:t>
      </w:r>
      <w:r w:rsidR="0020033E">
        <w:t xml:space="preserve"> </w:t>
      </w:r>
      <w:r w:rsidR="003A02D0">
        <w:t>947</w:t>
      </w:r>
    </w:p>
    <w:p w:rsidR="008427F4" w:rsidRDefault="008427F4">
      <w:r>
        <w:t>п. Батецкий</w:t>
      </w:r>
    </w:p>
    <w:p w:rsidR="00B258AD" w:rsidRDefault="00B258AD"/>
    <w:p w:rsidR="005E571E" w:rsidRDefault="00CF7D4F">
      <w:r>
        <w:rPr>
          <w:noProof/>
        </w:rPr>
        <w:pict>
          <v:rect id="Rectangle 14" o:spid="_x0000_s1026" style="position:absolute;margin-left:1.15pt;margin-top:.45pt;width:203.2pt;height:6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" o:allowincell="f" stroked="f" strokeweight="0">
            <v:textbox inset="0,0,0,0">
              <w:txbxContent>
                <w:p w:rsidR="003A02D0" w:rsidRDefault="003A02D0"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3A02D0" w:rsidRPr="009461D3" w:rsidRDefault="003A02D0" w:rsidP="009461D3"/>
              </w:txbxContent>
            </v:textbox>
          </v:rect>
        </w:pict>
      </w:r>
    </w:p>
    <w:p w:rsidR="00201701" w:rsidRDefault="00201701"/>
    <w:p w:rsidR="00CC3F8D" w:rsidRDefault="00CC3F8D" w:rsidP="00976664">
      <w:pPr>
        <w:pStyle w:val="a3"/>
        <w:ind w:firstLine="709"/>
        <w:rPr>
          <w:b w:val="0"/>
          <w:sz w:val="24"/>
          <w:szCs w:val="24"/>
        </w:rPr>
      </w:pPr>
    </w:p>
    <w:p w:rsidR="00893B1E" w:rsidRDefault="00893B1E" w:rsidP="009D0DCD">
      <w:pPr>
        <w:shd w:val="clear" w:color="auto" w:fill="FFFFFF"/>
        <w:tabs>
          <w:tab w:val="left" w:pos="830"/>
        </w:tabs>
        <w:spacing w:before="5" w:line="317" w:lineRule="exact"/>
        <w:ind w:firstLine="709"/>
        <w:jc w:val="both"/>
      </w:pPr>
    </w:p>
    <w:p w:rsidR="0020033E" w:rsidRDefault="0020033E" w:rsidP="009461D3">
      <w:pPr>
        <w:pStyle w:val="34"/>
        <w:ind w:firstLine="851"/>
      </w:pPr>
    </w:p>
    <w:p w:rsidR="003A02D0" w:rsidRDefault="003A02D0" w:rsidP="003A02D0">
      <w:pPr>
        <w:pStyle w:val="34"/>
        <w:ind w:firstLine="851"/>
        <w:rPr>
          <w:b/>
        </w:rPr>
      </w:pPr>
      <w:r w:rsidRPr="009461D3">
        <w:t xml:space="preserve">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t>А</w:t>
      </w:r>
      <w:r w:rsidRPr="009461D3">
        <w:t>дминистрации Батецкого муниципального района от 25 декабря 2015года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t xml:space="preserve"> и решением Думы Батецкого муниципального </w:t>
      </w:r>
      <w:r w:rsidRPr="001D6E42">
        <w:rPr>
          <w:color w:val="000000" w:themeColor="text1"/>
        </w:rPr>
        <w:t>района от 20 декабря 2017 года № 173-</w:t>
      </w:r>
      <w:r w:rsidRPr="001D6E42">
        <w:rPr>
          <w:color w:val="000000" w:themeColor="text1"/>
          <w:lang w:val="en-US"/>
        </w:rPr>
        <w:t>P</w:t>
      </w:r>
      <w:r w:rsidRPr="001D6E42">
        <w:rPr>
          <w:color w:val="000000" w:themeColor="text1"/>
        </w:rPr>
        <w:t xml:space="preserve">Д </w:t>
      </w:r>
      <w:r>
        <w:t xml:space="preserve">«О внесении изменений в решение Думы Батецкого муниципального района от 28.12.2016 №104-РД «О бюджете Батецкого муниципального района на 2017 год и плановый период 2018-2019 годов»,  </w:t>
      </w:r>
      <w:r w:rsidRPr="009461D3">
        <w:t xml:space="preserve">Администрация Батецкого муниципального района </w:t>
      </w:r>
      <w:r w:rsidRPr="009461D3">
        <w:rPr>
          <w:b/>
        </w:rPr>
        <w:t>ПОСТАНОВЛЯЕТ:</w:t>
      </w:r>
    </w:p>
    <w:p w:rsidR="003A02D0" w:rsidRDefault="003A02D0" w:rsidP="003A02D0">
      <w:pPr>
        <w:pStyle w:val="34"/>
        <w:ind w:firstLine="851"/>
        <w:rPr>
          <w:b/>
        </w:rPr>
      </w:pPr>
    </w:p>
    <w:p w:rsidR="003A02D0" w:rsidRPr="009461D3" w:rsidRDefault="003A02D0" w:rsidP="003A02D0">
      <w:pPr>
        <w:pStyle w:val="34"/>
        <w:ind w:firstLine="851"/>
      </w:pPr>
      <w:r w:rsidRPr="009461D3">
        <w:t xml:space="preserve">1. Внести изменения в План-график закупок товаров, работ, услуг для обеспечения нужд субъекта Российской Федерации и муниципальных нужд на </w:t>
      </w:r>
      <w:r w:rsidRPr="009461D3">
        <w:lastRenderedPageBreak/>
        <w:t>2017 год, утвержденный постановление</w:t>
      </w:r>
      <w:r>
        <w:t>м</w:t>
      </w:r>
      <w:r w:rsidRPr="009461D3">
        <w:t xml:space="preserve"> Администрации Батецкого муниципального района от 23.03.2017 № 186 «Об утверждении плана-графика закупок на 2017 год», изложив его в новой прилагаемой редакции, для нужд Администрации Батецкого муниципального района  (ОКТМО 49603000). </w:t>
      </w:r>
    </w:p>
    <w:p w:rsidR="003A02D0" w:rsidRPr="009461D3" w:rsidRDefault="003A02D0" w:rsidP="003A02D0">
      <w:pPr>
        <w:pStyle w:val="34"/>
        <w:ind w:firstLine="851"/>
      </w:pPr>
      <w:r w:rsidRPr="009461D3">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835D2C" w:rsidRDefault="003A02D0" w:rsidP="003A02D0">
      <w:pPr>
        <w:pStyle w:val="34"/>
        <w:ind w:firstLine="709"/>
      </w:pPr>
      <w:r w:rsidRPr="009461D3">
        <w:t>3. Разместить План- график закупок товаров, работ, услуг для обеспечения нужд субъекта Российской Федерации и муниципальных нужд на 2017 финансовый год</w:t>
      </w:r>
      <w:r w:rsidRPr="00905B18">
        <w:t xml:space="preserve"> </w:t>
      </w:r>
      <w:r w:rsidRPr="009461D3">
        <w:t xml:space="preserve">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p>
    <w:p w:rsidR="003A02D0" w:rsidRDefault="003A02D0" w:rsidP="00835D2C">
      <w:pPr>
        <w:pStyle w:val="34"/>
        <w:spacing w:line="240" w:lineRule="exact"/>
        <w:rPr>
          <w:b/>
        </w:rPr>
      </w:pPr>
    </w:p>
    <w:p w:rsidR="003A02D0" w:rsidRDefault="003A02D0" w:rsidP="00835D2C">
      <w:pPr>
        <w:pStyle w:val="34"/>
        <w:spacing w:line="240" w:lineRule="exact"/>
        <w:rPr>
          <w:b/>
        </w:rPr>
      </w:pPr>
      <w:r>
        <w:rPr>
          <w:b/>
        </w:rPr>
        <w:t xml:space="preserve">              </w:t>
      </w:r>
    </w:p>
    <w:p w:rsidR="00835D2C" w:rsidRPr="00835D2C" w:rsidRDefault="003A02D0" w:rsidP="00835D2C">
      <w:pPr>
        <w:pStyle w:val="34"/>
        <w:spacing w:line="240" w:lineRule="exact"/>
        <w:rPr>
          <w:b/>
        </w:rPr>
      </w:pPr>
      <w:r>
        <w:rPr>
          <w:b/>
        </w:rPr>
        <w:t>Глава района                                        В.Н.Иванов</w:t>
      </w:r>
    </w:p>
    <w:p w:rsidR="009461D3" w:rsidRPr="00835D2C" w:rsidRDefault="009461D3" w:rsidP="00835D2C">
      <w:pPr>
        <w:spacing w:line="240" w:lineRule="exact"/>
        <w:rPr>
          <w:b/>
        </w:rPr>
      </w:pPr>
    </w:p>
    <w:p w:rsidR="00A11A9A" w:rsidRDefault="00A11A9A"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Default="003B5F39" w:rsidP="009461D3">
      <w:pPr>
        <w:spacing w:line="240" w:lineRule="exact"/>
        <w:jc w:val="right"/>
        <w:rPr>
          <w:rFonts w:eastAsia="Calibri"/>
          <w:szCs w:val="24"/>
          <w:lang w:eastAsia="en-US"/>
        </w:rPr>
      </w:pPr>
    </w:p>
    <w:p w:rsidR="003B5F39" w:rsidRPr="003B5F39" w:rsidRDefault="003B5F39" w:rsidP="003B5F39">
      <w:pPr>
        <w:spacing w:line="240" w:lineRule="exact"/>
        <w:jc w:val="both"/>
        <w:rPr>
          <w:rFonts w:eastAsia="Calibri"/>
          <w:sz w:val="20"/>
          <w:szCs w:val="20"/>
          <w:lang w:eastAsia="en-US"/>
        </w:rPr>
      </w:pPr>
      <w:r w:rsidRPr="003B5F39">
        <w:rPr>
          <w:rFonts w:eastAsia="Calibri"/>
          <w:sz w:val="20"/>
          <w:szCs w:val="20"/>
          <w:lang w:eastAsia="en-US"/>
        </w:rPr>
        <w:t>рв</w:t>
      </w:r>
    </w:p>
    <w:p w:rsidR="003B5F39" w:rsidRPr="003B5F39" w:rsidRDefault="003B5F39" w:rsidP="003B5F39">
      <w:pPr>
        <w:spacing w:line="240" w:lineRule="exact"/>
        <w:jc w:val="both"/>
        <w:rPr>
          <w:rFonts w:eastAsia="Calibri"/>
          <w:sz w:val="20"/>
          <w:szCs w:val="20"/>
          <w:lang w:eastAsia="en-US"/>
        </w:rPr>
        <w:sectPr w:rsidR="003B5F39" w:rsidRPr="003B5F39" w:rsidSect="009A7A58">
          <w:pgSz w:w="11905" w:h="16838"/>
          <w:pgMar w:top="851" w:right="567" w:bottom="851" w:left="1701" w:header="0" w:footer="0" w:gutter="0"/>
          <w:cols w:space="720"/>
        </w:sectPr>
      </w:pPr>
      <w:r w:rsidRPr="003B5F39">
        <w:rPr>
          <w:rFonts w:eastAsia="Calibri"/>
          <w:sz w:val="20"/>
          <w:szCs w:val="20"/>
          <w:lang w:eastAsia="en-US"/>
        </w:rPr>
        <w:t>№56п</w:t>
      </w: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lastRenderedPageBreak/>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6B08BB">
        <w:rPr>
          <w:rFonts w:eastAsia="Calibri"/>
          <w:szCs w:val="24"/>
          <w:lang w:eastAsia="en-US"/>
        </w:rPr>
        <w:t xml:space="preserve"> </w:t>
      </w:r>
      <w:r w:rsidR="00055669">
        <w:rPr>
          <w:rFonts w:eastAsia="Calibri"/>
          <w:color w:val="FF0000"/>
          <w:szCs w:val="24"/>
          <w:lang w:eastAsia="en-US"/>
        </w:rPr>
        <w:t>21.12.</w:t>
      </w:r>
      <w:r w:rsidR="00044445">
        <w:rPr>
          <w:rFonts w:eastAsia="Calibri"/>
          <w:szCs w:val="24"/>
          <w:lang w:eastAsia="en-US"/>
        </w:rPr>
        <w:t xml:space="preserve">2017 № </w:t>
      </w:r>
      <w:r w:rsidR="00835D2C">
        <w:rPr>
          <w:rFonts w:eastAsia="Calibri"/>
          <w:szCs w:val="24"/>
          <w:lang w:eastAsia="en-US"/>
        </w:rPr>
        <w:t>802</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5"/>
        <w:gridCol w:w="75"/>
        <w:gridCol w:w="1068"/>
        <w:gridCol w:w="121"/>
        <w:gridCol w:w="2415"/>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683230" w:rsidRPr="00C25247" w:rsidTr="005425D5">
        <w:trPr>
          <w:tblCellSpacing w:w="15" w:type="dxa"/>
        </w:trPr>
        <w:tc>
          <w:tcPr>
            <w:tcW w:w="0" w:type="auto"/>
            <w:tcBorders>
              <w:bottom w:val="single" w:sz="12" w:space="0" w:color="000000"/>
            </w:tcBorders>
            <w:vAlign w:val="center"/>
            <w:hideMark/>
          </w:tcPr>
          <w:p w:rsidR="005425D5" w:rsidRPr="00C25247" w:rsidRDefault="00683230" w:rsidP="005425D5">
            <w:pPr>
              <w:jc w:val="center"/>
              <w:rPr>
                <w:sz w:val="24"/>
                <w:szCs w:val="24"/>
              </w:rPr>
            </w:pPr>
            <w:r>
              <w:rPr>
                <w:sz w:val="24"/>
                <w:szCs w:val="24"/>
              </w:rPr>
              <w:t>Глава района</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683230" w:rsidP="005425D5">
            <w:pPr>
              <w:jc w:val="center"/>
              <w:rPr>
                <w:sz w:val="24"/>
                <w:szCs w:val="24"/>
              </w:rPr>
            </w:pPr>
            <w:r>
              <w:rPr>
                <w:sz w:val="24"/>
                <w:szCs w:val="24"/>
              </w:rPr>
              <w:t>Иванов В.Н.</w:t>
            </w:r>
            <w:r w:rsidR="006B08BB">
              <w:rPr>
                <w:sz w:val="24"/>
                <w:szCs w:val="24"/>
              </w:rPr>
              <w:t xml:space="preserve"> </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41"/>
              <w:gridCol w:w="264"/>
              <w:gridCol w:w="300"/>
              <w:gridCol w:w="264"/>
              <w:gridCol w:w="452"/>
              <w:gridCol w:w="1262"/>
              <w:gridCol w:w="1241"/>
            </w:tblGrid>
            <w:tr w:rsidR="00683230"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6B08BB" w:rsidRDefault="00055669" w:rsidP="00055669">
                  <w:pPr>
                    <w:framePr w:hSpace="180" w:wrap="around" w:vAnchor="text" w:hAnchor="margin" w:xAlign="right" w:y="-172"/>
                    <w:suppressOverlap/>
                    <w:jc w:val="center"/>
                    <w:rPr>
                      <w:color w:val="FF0000"/>
                      <w:sz w:val="24"/>
                      <w:szCs w:val="24"/>
                    </w:rPr>
                  </w:pPr>
                  <w:r>
                    <w:rPr>
                      <w:color w:val="FF0000"/>
                      <w:sz w:val="24"/>
                      <w:szCs w:val="24"/>
                    </w:rPr>
                    <w:t>21</w:t>
                  </w:r>
                </w:p>
              </w:tc>
              <w:tc>
                <w:tcPr>
                  <w:tcW w:w="0" w:type="auto"/>
                  <w:vAlign w:val="center"/>
                  <w:hideMark/>
                </w:tcPr>
                <w:p w:rsidR="005425D5" w:rsidRPr="006B08BB" w:rsidRDefault="005425D5" w:rsidP="005425D5">
                  <w:pPr>
                    <w:framePr w:hSpace="180" w:wrap="around" w:vAnchor="text" w:hAnchor="margin" w:xAlign="right" w:y="-172"/>
                    <w:suppressOverlap/>
                    <w:jc w:val="center"/>
                    <w:rPr>
                      <w:color w:val="FF0000"/>
                      <w:sz w:val="24"/>
                      <w:szCs w:val="24"/>
                    </w:rPr>
                  </w:pPr>
                  <w:r w:rsidRPr="006B08BB">
                    <w:rPr>
                      <w:color w:val="FF0000"/>
                      <w:sz w:val="24"/>
                      <w:szCs w:val="24"/>
                    </w:rPr>
                    <w:t>»</w:t>
                  </w:r>
                </w:p>
              </w:tc>
              <w:tc>
                <w:tcPr>
                  <w:tcW w:w="0" w:type="auto"/>
                  <w:tcBorders>
                    <w:bottom w:val="single" w:sz="6" w:space="0" w:color="000000"/>
                  </w:tcBorders>
                  <w:vAlign w:val="center"/>
                  <w:hideMark/>
                </w:tcPr>
                <w:p w:rsidR="005425D5" w:rsidRPr="00A20FEE" w:rsidRDefault="00055669" w:rsidP="005425D5">
                  <w:pPr>
                    <w:framePr w:hSpace="180" w:wrap="around" w:vAnchor="text" w:hAnchor="margin" w:xAlign="right" w:y="-172"/>
                    <w:suppressOverlap/>
                    <w:jc w:val="center"/>
                    <w:rPr>
                      <w:color w:val="FF0000"/>
                      <w:sz w:val="24"/>
                      <w:szCs w:val="24"/>
                    </w:rPr>
                  </w:pPr>
                  <w:r>
                    <w:rPr>
                      <w:color w:val="FF0000"/>
                      <w:sz w:val="24"/>
                      <w:szCs w:val="24"/>
                    </w:rPr>
                    <w:t>12</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4964" w:type="pct"/>
        <w:tblCellSpacing w:w="15" w:type="dxa"/>
        <w:tblCellMar>
          <w:top w:w="15" w:type="dxa"/>
          <w:left w:w="15" w:type="dxa"/>
          <w:bottom w:w="15" w:type="dxa"/>
          <w:right w:w="15" w:type="dxa"/>
        </w:tblCellMar>
        <w:tblLook w:val="04A0"/>
      </w:tblPr>
      <w:tblGrid>
        <w:gridCol w:w="5679"/>
        <w:gridCol w:w="5667"/>
        <w:gridCol w:w="1437"/>
        <w:gridCol w:w="1159"/>
        <w:gridCol w:w="1174"/>
      </w:tblGrid>
      <w:tr w:rsidR="005425D5" w:rsidRPr="00C25247" w:rsidTr="00905B18">
        <w:trPr>
          <w:gridAfter w:val="1"/>
          <w:trHeight w:val="369"/>
          <w:tblCellSpacing w:w="15" w:type="dxa"/>
        </w:trPr>
        <w:tc>
          <w:tcPr>
            <w:tcW w:w="0" w:type="auto"/>
            <w:gridSpan w:val="4"/>
            <w:vAlign w:val="center"/>
            <w:hideMark/>
          </w:tcPr>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w:t>
            </w:r>
            <w:r w:rsidR="006703CA" w:rsidRPr="006B08BB">
              <w:rPr>
                <w:sz w:val="24"/>
                <w:szCs w:val="24"/>
              </w:rPr>
              <w:t xml:space="preserve">2017 год </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w:t>
            </w:r>
          </w:p>
        </w:tc>
        <w:tc>
          <w:tcPr>
            <w:tcW w:w="1887" w:type="pct"/>
            <w:vAlign w:val="center"/>
            <w:hideMark/>
          </w:tcPr>
          <w:p w:rsidR="005425D5" w:rsidRPr="00C25247" w:rsidRDefault="005425D5" w:rsidP="005425D5">
            <w:pPr>
              <w:rPr>
                <w:sz w:val="24"/>
                <w:szCs w:val="24"/>
              </w:rPr>
            </w:pPr>
            <w:r w:rsidRPr="00C25247">
              <w:rPr>
                <w:sz w:val="24"/>
                <w:szCs w:val="24"/>
              </w:rPr>
              <w:t> </w:t>
            </w:r>
          </w:p>
        </w:tc>
        <w:tc>
          <w:tcPr>
            <w:tcW w:w="471"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4F4C3F" w:rsidP="005425D5">
            <w:pPr>
              <w:jc w:val="center"/>
              <w:rPr>
                <w:sz w:val="24"/>
                <w:szCs w:val="24"/>
              </w:rPr>
            </w:pPr>
            <w:r>
              <w:rPr>
                <w:color w:val="FF0000"/>
                <w:sz w:val="24"/>
                <w:szCs w:val="24"/>
              </w:rPr>
              <w:t>21.12.</w:t>
            </w:r>
            <w:r w:rsidR="005425D5" w:rsidRPr="00C25247">
              <w:rPr>
                <w:sz w:val="24"/>
                <w:szCs w:val="24"/>
              </w:rPr>
              <w:t>2017</w:t>
            </w:r>
          </w:p>
        </w:tc>
      </w:tr>
      <w:tr w:rsidR="005425D5" w:rsidRPr="00C25247" w:rsidTr="00905B18">
        <w:trPr>
          <w:trHeight w:val="20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88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71"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905B18">
        <w:trPr>
          <w:trHeight w:val="22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905B18">
        <w:trPr>
          <w:trHeight w:val="289"/>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71"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905B18">
        <w:trPr>
          <w:trHeight w:val="179"/>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71"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905B18">
        <w:trPr>
          <w:trHeight w:val="740"/>
          <w:tblCellSpacing w:w="15" w:type="dxa"/>
        </w:trPr>
        <w:tc>
          <w:tcPr>
            <w:tcW w:w="1886" w:type="pct"/>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Наименование публично-правового образования               </w:t>
            </w:r>
          </w:p>
          <w:p w:rsidR="005425D5" w:rsidRPr="006B08BB" w:rsidRDefault="005425D5" w:rsidP="005425D5">
            <w:pPr>
              <w:rPr>
                <w:color w:val="000000" w:themeColor="text1"/>
                <w:sz w:val="24"/>
                <w:szCs w:val="24"/>
              </w:rPr>
            </w:pPr>
            <w:r w:rsidRPr="006B08BB">
              <w:rPr>
                <w:color w:val="000000" w:themeColor="text1"/>
                <w:sz w:val="24"/>
                <w:szCs w:val="24"/>
              </w:rPr>
              <w:t xml:space="preserve">Место нахождения (адрес), телефон, адрес электронной почты </w:t>
            </w:r>
          </w:p>
        </w:tc>
        <w:tc>
          <w:tcPr>
            <w:tcW w:w="1887" w:type="pct"/>
            <w:tcBorders>
              <w:bottom w:val="single" w:sz="6" w:space="0" w:color="000000"/>
            </w:tcBorders>
            <w:vAlign w:val="center"/>
            <w:hideMark/>
          </w:tcPr>
          <w:p w:rsidR="00905B18" w:rsidRPr="006B08BB" w:rsidRDefault="00905B18" w:rsidP="005425D5">
            <w:pPr>
              <w:rPr>
                <w:color w:val="000000" w:themeColor="text1"/>
                <w:sz w:val="24"/>
                <w:szCs w:val="24"/>
              </w:rPr>
            </w:pPr>
            <w:r w:rsidRPr="006B08BB">
              <w:rPr>
                <w:color w:val="000000" w:themeColor="text1"/>
                <w:sz w:val="24"/>
                <w:szCs w:val="24"/>
              </w:rPr>
              <w:t xml:space="preserve">Муниципальные казенные учреждения </w:t>
            </w:r>
          </w:p>
          <w:p w:rsidR="005425D5" w:rsidRPr="006B08BB" w:rsidRDefault="005425D5" w:rsidP="005425D5">
            <w:pPr>
              <w:rPr>
                <w:color w:val="000000" w:themeColor="text1"/>
                <w:sz w:val="24"/>
                <w:szCs w:val="24"/>
              </w:rPr>
            </w:pPr>
            <w:r w:rsidRPr="006B08BB">
              <w:rPr>
                <w:color w:val="000000" w:themeColor="text1"/>
                <w:sz w:val="24"/>
                <w:szCs w:val="24"/>
              </w:rPr>
              <w:t>Российская Федерация, 175000, Новгородская обл, Батецкий р-н, Батецкий п, УЛ СОВЕТСКАЯ, 39А ,7-81661-22401, admin@batetsky.ru</w:t>
            </w:r>
          </w:p>
        </w:tc>
        <w:tc>
          <w:tcPr>
            <w:tcW w:w="471"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905B18">
        <w:trPr>
          <w:trHeight w:val="200"/>
          <w:tblCellSpacing w:w="15" w:type="dxa"/>
        </w:trPr>
        <w:tc>
          <w:tcPr>
            <w:tcW w:w="1886" w:type="pct"/>
            <w:vMerge w:val="restart"/>
            <w:vAlign w:val="center"/>
            <w:hideMark/>
          </w:tcPr>
          <w:p w:rsidR="005425D5" w:rsidRPr="00C25247" w:rsidRDefault="005425D5" w:rsidP="005425D5">
            <w:pPr>
              <w:rPr>
                <w:sz w:val="24"/>
                <w:szCs w:val="24"/>
              </w:rPr>
            </w:pPr>
          </w:p>
        </w:tc>
        <w:tc>
          <w:tcPr>
            <w:tcW w:w="1887" w:type="pct"/>
            <w:vMerge w:val="restart"/>
            <w:vAlign w:val="center"/>
            <w:hideMark/>
          </w:tcPr>
          <w:p w:rsidR="005425D5" w:rsidRPr="00C25247" w:rsidRDefault="005425D5" w:rsidP="005425D5">
            <w:pPr>
              <w:rPr>
                <w:sz w:val="24"/>
                <w:szCs w:val="24"/>
              </w:rPr>
            </w:pPr>
          </w:p>
        </w:tc>
        <w:tc>
          <w:tcPr>
            <w:tcW w:w="471"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905B18">
        <w:trPr>
          <w:trHeight w:val="219"/>
          <w:tblCellSpacing w:w="15" w:type="dxa"/>
        </w:trPr>
        <w:tc>
          <w:tcPr>
            <w:tcW w:w="1886"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887" w:type="pct"/>
            <w:tcBorders>
              <w:bottom w:val="single" w:sz="6" w:space="0" w:color="000000"/>
            </w:tcBorders>
            <w:vAlign w:val="center"/>
            <w:hideMark/>
          </w:tcPr>
          <w:p w:rsidR="005425D5" w:rsidRPr="00C25247" w:rsidRDefault="006703CA" w:rsidP="004F4C3F">
            <w:pPr>
              <w:rPr>
                <w:sz w:val="24"/>
                <w:szCs w:val="24"/>
              </w:rPr>
            </w:pPr>
            <w:r>
              <w:rPr>
                <w:sz w:val="24"/>
                <w:szCs w:val="24"/>
              </w:rPr>
              <w:t>и</w:t>
            </w:r>
            <w:r w:rsidR="005425D5" w:rsidRPr="00C25247">
              <w:rPr>
                <w:sz w:val="24"/>
                <w:szCs w:val="24"/>
              </w:rPr>
              <w:t>змененный(</w:t>
            </w:r>
            <w:r w:rsidR="004F4C3F">
              <w:rPr>
                <w:color w:val="FF0000"/>
                <w:sz w:val="24"/>
                <w:szCs w:val="24"/>
              </w:rPr>
              <w:t>16</w:t>
            </w:r>
            <w:r w:rsidR="005425D5" w:rsidRPr="00C25247">
              <w:rPr>
                <w:sz w:val="24"/>
                <w:szCs w:val="24"/>
              </w:rPr>
              <w:t xml:space="preserve">) </w:t>
            </w:r>
          </w:p>
        </w:tc>
        <w:tc>
          <w:tcPr>
            <w:tcW w:w="471"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4F4C3F" w:rsidP="005425D5">
            <w:pPr>
              <w:jc w:val="center"/>
              <w:rPr>
                <w:sz w:val="24"/>
                <w:szCs w:val="24"/>
              </w:rPr>
            </w:pPr>
            <w:r>
              <w:rPr>
                <w:color w:val="FF0000"/>
                <w:sz w:val="24"/>
                <w:szCs w:val="24"/>
              </w:rPr>
              <w:t>21.12.</w:t>
            </w:r>
            <w:r w:rsidR="005425D5" w:rsidRPr="00C25247">
              <w:rPr>
                <w:sz w:val="24"/>
                <w:szCs w:val="24"/>
              </w:rPr>
              <w:t>2017</w:t>
            </w:r>
          </w:p>
        </w:tc>
      </w:tr>
      <w:tr w:rsidR="005425D5" w:rsidRPr="00C25247" w:rsidTr="00905B18">
        <w:trPr>
          <w:trHeight w:val="200"/>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905B18">
        <w:trPr>
          <w:trHeight w:val="190"/>
          <w:tblCellSpacing w:w="15" w:type="dxa"/>
        </w:trPr>
        <w:tc>
          <w:tcPr>
            <w:tcW w:w="1886"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88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71"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t>Совокупный годовой объем закупок (справочно), рублей</w:t>
      </w:r>
      <w:r w:rsidR="00A20FEE">
        <w:rPr>
          <w:rFonts w:eastAsia="Calibri"/>
          <w:sz w:val="24"/>
          <w:szCs w:val="24"/>
          <w:lang w:eastAsia="en-US"/>
        </w:rPr>
        <w:t xml:space="preserve"> </w:t>
      </w:r>
      <w:r w:rsidR="004F4C3F">
        <w:rPr>
          <w:rFonts w:eastAsia="Calibri"/>
          <w:color w:val="FF0000"/>
          <w:sz w:val="24"/>
          <w:szCs w:val="24"/>
          <w:lang w:eastAsia="en-US"/>
        </w:rPr>
        <w:t>5198118.85</w:t>
      </w:r>
    </w:p>
    <w:tbl>
      <w:tblPr>
        <w:tblW w:w="5156" w:type="pct"/>
        <w:tblLayout w:type="fixed"/>
        <w:tblCellMar>
          <w:top w:w="15" w:type="dxa"/>
          <w:left w:w="15" w:type="dxa"/>
          <w:bottom w:w="15" w:type="dxa"/>
          <w:right w:w="15" w:type="dxa"/>
        </w:tblCellMar>
        <w:tblLook w:val="04A0"/>
      </w:tblPr>
      <w:tblGrid>
        <w:gridCol w:w="40"/>
        <w:gridCol w:w="396"/>
        <w:gridCol w:w="1408"/>
        <w:gridCol w:w="397"/>
        <w:gridCol w:w="1999"/>
        <w:gridCol w:w="1955"/>
        <w:gridCol w:w="885"/>
        <w:gridCol w:w="1458"/>
        <w:gridCol w:w="429"/>
        <w:gridCol w:w="1135"/>
        <w:gridCol w:w="1107"/>
        <w:gridCol w:w="422"/>
        <w:gridCol w:w="429"/>
        <w:gridCol w:w="432"/>
        <w:gridCol w:w="704"/>
        <w:gridCol w:w="432"/>
        <w:gridCol w:w="244"/>
        <w:gridCol w:w="463"/>
        <w:gridCol w:w="25"/>
        <w:gridCol w:w="435"/>
        <w:gridCol w:w="394"/>
        <w:gridCol w:w="34"/>
        <w:gridCol w:w="416"/>
      </w:tblGrid>
      <w:tr w:rsidR="005425D5" w:rsidRPr="00546058" w:rsidTr="00F37954">
        <w:trPr>
          <w:gridBefore w:val="1"/>
          <w:gridAfter w:val="2"/>
          <w:wBefore w:w="13" w:type="pct"/>
          <w:wAfter w:w="144" w:type="pct"/>
        </w:trPr>
        <w:tc>
          <w:tcPr>
            <w:tcW w:w="704" w:type="pct"/>
            <w:gridSpan w:val="3"/>
          </w:tcPr>
          <w:p w:rsidR="005425D5" w:rsidRPr="00546058" w:rsidRDefault="005425D5" w:rsidP="002D7179">
            <w:pPr>
              <w:spacing w:line="240" w:lineRule="exact"/>
              <w:jc w:val="center"/>
              <w:rPr>
                <w:sz w:val="23"/>
                <w:szCs w:val="23"/>
              </w:rPr>
            </w:pPr>
          </w:p>
        </w:tc>
        <w:tc>
          <w:tcPr>
            <w:tcW w:w="4139" w:type="pct"/>
            <w:gridSpan w:val="17"/>
            <w:vAlign w:val="center"/>
            <w:hideMark/>
          </w:tcPr>
          <w:p w:rsidR="005425D5" w:rsidRPr="00546058" w:rsidRDefault="005425D5" w:rsidP="002D7179">
            <w:pPr>
              <w:spacing w:line="240" w:lineRule="exact"/>
              <w:jc w:val="center"/>
              <w:rPr>
                <w:sz w:val="23"/>
                <w:szCs w:val="23"/>
              </w:rPr>
            </w:pPr>
          </w:p>
        </w:tc>
      </w:tr>
      <w:tr w:rsidR="005425D5"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п/п </w:t>
            </w:r>
          </w:p>
        </w:tc>
        <w:tc>
          <w:tcPr>
            <w:tcW w:w="45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Идентифика</w:t>
            </w:r>
            <w:r w:rsidR="003B5F39">
              <w:rPr>
                <w:bCs/>
                <w:sz w:val="23"/>
                <w:szCs w:val="23"/>
              </w:rPr>
              <w:t>-</w:t>
            </w:r>
            <w:r w:rsidRPr="00546058">
              <w:rPr>
                <w:bCs/>
                <w:sz w:val="23"/>
                <w:szCs w:val="23"/>
              </w:rPr>
              <w:t xml:space="preserve">ционный код закупки </w:t>
            </w:r>
          </w:p>
        </w:tc>
        <w:tc>
          <w:tcPr>
            <w:tcW w:w="1673"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6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Начальная (максималь</w:t>
            </w:r>
            <w:r w:rsidR="003B5F39">
              <w:rPr>
                <w:bCs/>
                <w:sz w:val="23"/>
                <w:szCs w:val="23"/>
              </w:rPr>
              <w:t>-</w:t>
            </w:r>
            <w:r w:rsidRPr="00546058">
              <w:rPr>
                <w:bCs/>
                <w:sz w:val="23"/>
                <w:szCs w:val="23"/>
              </w:rPr>
              <w:t>ная) цена контракта, цена контракта, заключаемого с единственным поставщиком (подрядчиком, исполните</w:t>
            </w:r>
            <w:r w:rsidR="003B5F39">
              <w:rPr>
                <w:bCs/>
                <w:sz w:val="23"/>
                <w:szCs w:val="23"/>
              </w:rPr>
              <w:t>-</w:t>
            </w:r>
            <w:r w:rsidRPr="00546058">
              <w:rPr>
                <w:bCs/>
                <w:sz w:val="23"/>
                <w:szCs w:val="23"/>
              </w:rPr>
              <w:t xml:space="preserve">лем) </w:t>
            </w:r>
          </w:p>
          <w:p w:rsidR="005425D5" w:rsidRPr="00546058" w:rsidRDefault="005425D5" w:rsidP="00FA088E">
            <w:pPr>
              <w:spacing w:line="240" w:lineRule="exact"/>
              <w:jc w:val="center"/>
              <w:rPr>
                <w:bCs/>
                <w:sz w:val="23"/>
                <w:szCs w:val="23"/>
              </w:rPr>
            </w:pP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26"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4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6703CA"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14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6"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7"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6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3"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5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566"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2D7179">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2D7179">
            <w:pPr>
              <w:spacing w:line="240" w:lineRule="exact"/>
              <w:rPr>
                <w:bCs/>
                <w:sz w:val="23"/>
                <w:szCs w:val="23"/>
              </w:rPr>
            </w:pPr>
          </w:p>
        </w:tc>
        <w:tc>
          <w:tcPr>
            <w:tcW w:w="135"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первый год </w:t>
            </w:r>
          </w:p>
        </w:tc>
        <w:tc>
          <w:tcPr>
            <w:tcW w:w="137" w:type="pct"/>
            <w:vMerge w:val="restart"/>
            <w:tcMar>
              <w:top w:w="0" w:type="dxa"/>
              <w:left w:w="0" w:type="dxa"/>
              <w:bottom w:w="0" w:type="dxa"/>
              <w:right w:w="0" w:type="dxa"/>
            </w:tcMar>
            <w:textDirection w:val="btLr"/>
            <w:vAlign w:val="center"/>
            <w:hideMark/>
          </w:tcPr>
          <w:p w:rsidR="00905B18" w:rsidRPr="006B08BB" w:rsidRDefault="00905B18" w:rsidP="00A20FEE">
            <w:pPr>
              <w:spacing w:line="240" w:lineRule="exact"/>
              <w:ind w:right="113"/>
              <w:jc w:val="center"/>
              <w:rPr>
                <w:bCs/>
                <w:color w:val="000000" w:themeColor="text1"/>
                <w:sz w:val="23"/>
                <w:szCs w:val="23"/>
              </w:rPr>
            </w:pPr>
            <w:r w:rsidRPr="006B08BB">
              <w:rPr>
                <w:bCs/>
                <w:color w:val="000000" w:themeColor="text1"/>
                <w:sz w:val="23"/>
                <w:szCs w:val="23"/>
              </w:rPr>
              <w:t xml:space="preserve">на второй год </w:t>
            </w: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225"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3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78" w:type="pct"/>
            <w:vMerge/>
            <w:tcMar>
              <w:top w:w="0" w:type="dxa"/>
              <w:left w:w="0" w:type="dxa"/>
              <w:bottom w:w="0" w:type="dxa"/>
              <w:right w:w="0" w:type="dxa"/>
            </w:tcMar>
            <w:vAlign w:val="center"/>
            <w:hideMark/>
          </w:tcPr>
          <w:p w:rsidR="00905B18" w:rsidRPr="006B08BB" w:rsidRDefault="00905B18" w:rsidP="002D7179">
            <w:pPr>
              <w:spacing w:line="240" w:lineRule="exact"/>
              <w:rPr>
                <w:bCs/>
                <w:color w:val="000000" w:themeColor="text1"/>
                <w:sz w:val="23"/>
                <w:szCs w:val="23"/>
              </w:rPr>
            </w:pPr>
          </w:p>
        </w:tc>
        <w:tc>
          <w:tcPr>
            <w:tcW w:w="156" w:type="pct"/>
            <w:gridSpan w:val="2"/>
            <w:vMerge w:val="restart"/>
            <w:tcMar>
              <w:top w:w="0" w:type="dxa"/>
              <w:left w:w="0" w:type="dxa"/>
              <w:bottom w:w="0" w:type="dxa"/>
              <w:right w:w="0" w:type="dxa"/>
            </w:tcMar>
            <w:textDirection w:val="btLr"/>
            <w:vAlign w:val="center"/>
            <w:hideMark/>
          </w:tcPr>
          <w:p w:rsidR="00905B18" w:rsidRPr="006B08BB" w:rsidRDefault="00905B18" w:rsidP="002D7179">
            <w:pPr>
              <w:spacing w:line="240" w:lineRule="exact"/>
              <w:ind w:right="113"/>
              <w:jc w:val="center"/>
              <w:rPr>
                <w:bCs/>
                <w:color w:val="000000" w:themeColor="text1"/>
                <w:sz w:val="23"/>
                <w:szCs w:val="23"/>
              </w:rPr>
            </w:pPr>
            <w:r w:rsidRPr="006B08BB">
              <w:rPr>
                <w:bCs/>
                <w:color w:val="000000" w:themeColor="text1"/>
                <w:sz w:val="23"/>
                <w:szCs w:val="23"/>
              </w:rPr>
              <w:t xml:space="preserve">на текущий  финансовый год </w:t>
            </w:r>
          </w:p>
        </w:tc>
        <w:tc>
          <w:tcPr>
            <w:tcW w:w="276" w:type="pct"/>
            <w:gridSpan w:val="3"/>
            <w:tcMar>
              <w:top w:w="0" w:type="dxa"/>
              <w:left w:w="0" w:type="dxa"/>
              <w:bottom w:w="0" w:type="dxa"/>
              <w:right w:w="0" w:type="dxa"/>
            </w:tcMar>
            <w:vAlign w:val="center"/>
            <w:hideMark/>
          </w:tcPr>
          <w:p w:rsidR="00905B18" w:rsidRPr="006B08BB" w:rsidRDefault="00905B18" w:rsidP="002D7179">
            <w:pPr>
              <w:spacing w:line="240" w:lineRule="exact"/>
              <w:jc w:val="center"/>
              <w:rPr>
                <w:bCs/>
                <w:color w:val="000000" w:themeColor="text1"/>
                <w:sz w:val="23"/>
                <w:szCs w:val="23"/>
              </w:rPr>
            </w:pPr>
            <w:r w:rsidRPr="006B08BB">
              <w:rPr>
                <w:bCs/>
                <w:color w:val="000000" w:themeColor="text1"/>
                <w:sz w:val="23"/>
                <w:szCs w:val="23"/>
              </w:rPr>
              <w:t>на плано</w:t>
            </w:r>
            <w:r w:rsidR="003B5F39">
              <w:rPr>
                <w:bCs/>
                <w:color w:val="000000" w:themeColor="text1"/>
                <w:sz w:val="23"/>
                <w:szCs w:val="23"/>
              </w:rPr>
              <w:t>-</w:t>
            </w:r>
            <w:r w:rsidRPr="006B08BB">
              <w:rPr>
                <w:bCs/>
                <w:color w:val="000000" w:themeColor="text1"/>
                <w:sz w:val="23"/>
                <w:szCs w:val="23"/>
              </w:rPr>
              <w:t xml:space="preserve">вый период </w:t>
            </w:r>
          </w:p>
        </w:tc>
        <w:tc>
          <w:tcPr>
            <w:tcW w:w="135" w:type="pct"/>
            <w:vMerge w:val="restart"/>
            <w:tcMar>
              <w:top w:w="0" w:type="dxa"/>
              <w:left w:w="0" w:type="dxa"/>
              <w:bottom w:w="0" w:type="dxa"/>
              <w:right w:w="0" w:type="dxa"/>
            </w:tcMar>
            <w:textDirection w:val="btLr"/>
            <w:vAlign w:val="center"/>
          </w:tcPr>
          <w:p w:rsidR="00905B18" w:rsidRPr="006B08BB" w:rsidRDefault="00905B18" w:rsidP="00905B18">
            <w:pPr>
              <w:spacing w:line="240" w:lineRule="exact"/>
              <w:ind w:right="113"/>
              <w:jc w:val="center"/>
              <w:rPr>
                <w:bCs/>
                <w:color w:val="000000" w:themeColor="text1"/>
                <w:sz w:val="23"/>
                <w:szCs w:val="23"/>
              </w:rPr>
            </w:pPr>
            <w:r w:rsidRPr="006B08BB">
              <w:rPr>
                <w:bCs/>
                <w:color w:val="000000" w:themeColor="text1"/>
                <w:sz w:val="23"/>
                <w:szCs w:val="23"/>
              </w:rPr>
              <w:t xml:space="preserve">последующие годы </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798"/>
        </w:trPr>
        <w:tc>
          <w:tcPr>
            <w:tcW w:w="140"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50"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66"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907" w:type="pct"/>
            <w:gridSpan w:val="2"/>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466"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363" w:type="pct"/>
            <w:vMerge/>
            <w:tcMar>
              <w:top w:w="0" w:type="dxa"/>
              <w:left w:w="0" w:type="dxa"/>
              <w:bottom w:w="0" w:type="dxa"/>
              <w:right w:w="0" w:type="dxa"/>
            </w:tcMar>
          </w:tcPr>
          <w:p w:rsidR="00905B18" w:rsidRPr="00546058" w:rsidRDefault="00905B18" w:rsidP="00905B18">
            <w:pPr>
              <w:spacing w:line="240" w:lineRule="exact"/>
              <w:rPr>
                <w:bCs/>
                <w:sz w:val="23"/>
                <w:szCs w:val="23"/>
              </w:rPr>
            </w:pPr>
          </w:p>
        </w:tc>
        <w:tc>
          <w:tcPr>
            <w:tcW w:w="354"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7"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225"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3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78" w:type="pct"/>
            <w:vMerge/>
            <w:tcMar>
              <w:top w:w="0" w:type="dxa"/>
              <w:left w:w="0" w:type="dxa"/>
              <w:bottom w:w="0" w:type="dxa"/>
              <w:right w:w="0" w:type="dxa"/>
            </w:tcMar>
            <w:vAlign w:val="center"/>
            <w:hideMark/>
          </w:tcPr>
          <w:p w:rsidR="00905B18" w:rsidRPr="00546058" w:rsidRDefault="00905B18" w:rsidP="00905B18">
            <w:pPr>
              <w:spacing w:line="240" w:lineRule="exact"/>
              <w:rPr>
                <w:bCs/>
                <w:sz w:val="23"/>
                <w:szCs w:val="23"/>
              </w:rPr>
            </w:pPr>
          </w:p>
        </w:tc>
        <w:tc>
          <w:tcPr>
            <w:tcW w:w="156" w:type="pct"/>
            <w:gridSpan w:val="2"/>
            <w:vMerge/>
            <w:tcMar>
              <w:top w:w="0" w:type="dxa"/>
              <w:left w:w="0" w:type="dxa"/>
              <w:bottom w:w="0" w:type="dxa"/>
              <w:right w:w="0" w:type="dxa"/>
            </w:tcMar>
            <w:vAlign w:val="center"/>
            <w:hideMark/>
          </w:tcPr>
          <w:p w:rsidR="00905B18" w:rsidRPr="002D5401" w:rsidRDefault="00905B18" w:rsidP="00905B18">
            <w:pPr>
              <w:spacing w:line="240" w:lineRule="exact"/>
              <w:rPr>
                <w:bCs/>
                <w:color w:val="000000" w:themeColor="text1"/>
                <w:sz w:val="23"/>
                <w:szCs w:val="23"/>
              </w:rPr>
            </w:pPr>
          </w:p>
        </w:tc>
        <w:tc>
          <w:tcPr>
            <w:tcW w:w="139" w:type="pct"/>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37" w:type="pct"/>
            <w:gridSpan w:val="2"/>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5" w:type="pct"/>
            <w:vMerge/>
            <w:tcMar>
              <w:top w:w="0" w:type="dxa"/>
              <w:left w:w="0" w:type="dxa"/>
              <w:bottom w:w="0" w:type="dxa"/>
              <w:right w:w="0" w:type="dxa"/>
            </w:tcMar>
            <w:textDirection w:val="btLr"/>
            <w:vAlign w:val="center"/>
            <w:hideMark/>
          </w:tcPr>
          <w:p w:rsidR="00905B18" w:rsidRPr="002D5401" w:rsidRDefault="00905B18" w:rsidP="00905B18">
            <w:pPr>
              <w:spacing w:line="240" w:lineRule="exact"/>
              <w:ind w:right="113"/>
              <w:jc w:val="center"/>
              <w:rPr>
                <w:bCs/>
                <w:color w:val="000000" w:themeColor="text1"/>
                <w:sz w:val="23"/>
                <w:szCs w:val="23"/>
              </w:rPr>
            </w:pP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w:t>
            </w: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2</w:t>
            </w:r>
          </w:p>
        </w:tc>
        <w:tc>
          <w:tcPr>
            <w:tcW w:w="76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3</w:t>
            </w:r>
          </w:p>
        </w:tc>
        <w:tc>
          <w:tcPr>
            <w:tcW w:w="90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4</w:t>
            </w: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5</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6</w:t>
            </w:r>
          </w:p>
        </w:tc>
        <w:tc>
          <w:tcPr>
            <w:tcW w:w="363" w:type="pct"/>
            <w:tcMar>
              <w:top w:w="0" w:type="dxa"/>
              <w:left w:w="0" w:type="dxa"/>
              <w:bottom w:w="0" w:type="dxa"/>
              <w:right w:w="0" w:type="dxa"/>
            </w:tcMar>
          </w:tcPr>
          <w:p w:rsidR="00905B18" w:rsidRPr="002D5401" w:rsidRDefault="00905B18" w:rsidP="00905B18">
            <w:pPr>
              <w:spacing w:line="240" w:lineRule="exact"/>
              <w:jc w:val="center"/>
              <w:rPr>
                <w:sz w:val="23"/>
                <w:szCs w:val="23"/>
              </w:rPr>
            </w:pPr>
            <w:r w:rsidRPr="002D5401">
              <w:rPr>
                <w:sz w:val="23"/>
                <w:szCs w:val="23"/>
              </w:rPr>
              <w:t>7</w:t>
            </w:r>
          </w:p>
        </w:tc>
        <w:tc>
          <w:tcPr>
            <w:tcW w:w="354"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8</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9</w:t>
            </w:r>
          </w:p>
        </w:tc>
        <w:tc>
          <w:tcPr>
            <w:tcW w:w="137"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10</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11</w:t>
            </w:r>
          </w:p>
        </w:tc>
        <w:tc>
          <w:tcPr>
            <w:tcW w:w="22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12</w:t>
            </w:r>
          </w:p>
        </w:tc>
        <w:tc>
          <w:tcPr>
            <w:tcW w:w="13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13</w:t>
            </w:r>
          </w:p>
        </w:tc>
        <w:tc>
          <w:tcPr>
            <w:tcW w:w="78"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14</w:t>
            </w:r>
          </w:p>
        </w:tc>
        <w:tc>
          <w:tcPr>
            <w:tcW w:w="156"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15</w:t>
            </w:r>
          </w:p>
        </w:tc>
        <w:tc>
          <w:tcPr>
            <w:tcW w:w="139"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16</w:t>
            </w:r>
          </w:p>
        </w:tc>
        <w:tc>
          <w:tcPr>
            <w:tcW w:w="137" w:type="pct"/>
            <w:gridSpan w:val="2"/>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17</w:t>
            </w:r>
          </w:p>
        </w:tc>
        <w:tc>
          <w:tcPr>
            <w:tcW w:w="135" w:type="pct"/>
            <w:tcMar>
              <w:top w:w="0" w:type="dxa"/>
              <w:left w:w="0" w:type="dxa"/>
              <w:bottom w:w="0" w:type="dxa"/>
              <w:right w:w="0" w:type="dxa"/>
            </w:tcMar>
            <w:vAlign w:val="center"/>
            <w:hideMark/>
          </w:tcPr>
          <w:p w:rsidR="00905B18" w:rsidRPr="002D5401" w:rsidRDefault="00905B18" w:rsidP="00905B18">
            <w:pPr>
              <w:spacing w:line="240" w:lineRule="exact"/>
              <w:jc w:val="center"/>
              <w:rPr>
                <w:sz w:val="23"/>
                <w:szCs w:val="23"/>
              </w:rPr>
            </w:pPr>
            <w:r w:rsidRPr="002D5401">
              <w:rPr>
                <w:sz w:val="23"/>
                <w:szCs w:val="23"/>
              </w:rPr>
              <w:t>18</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w:t>
            </w:r>
            <w:r w:rsidRPr="00546058">
              <w:rPr>
                <w:sz w:val="23"/>
                <w:szCs w:val="23"/>
              </w:rPr>
              <w:lastRenderedPageBreak/>
              <w:t>санитарным и иным требованиям, установленным действующим законодательством Российской Федерации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19074.00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19074.00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19074.00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единица </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129900.00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129900.00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4</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66" w:type="pct"/>
            <w:tcMar>
              <w:top w:w="0" w:type="dxa"/>
              <w:left w:w="0" w:type="dxa"/>
              <w:bottom w:w="0" w:type="dxa"/>
              <w:right w:w="0" w:type="dxa"/>
            </w:tcMar>
            <w:hideMark/>
          </w:tcPr>
          <w:p w:rsidR="00905B18" w:rsidRPr="00CE216F" w:rsidRDefault="00526769" w:rsidP="00905B18">
            <w:pPr>
              <w:spacing w:line="240" w:lineRule="exact"/>
              <w:jc w:val="center"/>
              <w:rPr>
                <w:sz w:val="23"/>
                <w:szCs w:val="23"/>
              </w:rPr>
            </w:pPr>
            <w:r>
              <w:rPr>
                <w:sz w:val="23"/>
                <w:szCs w:val="23"/>
              </w:rPr>
              <w:t>111778.64</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526769" w:rsidP="00905B18">
            <w:pPr>
              <w:spacing w:line="240" w:lineRule="exact"/>
              <w:jc w:val="center"/>
              <w:rPr>
                <w:sz w:val="23"/>
                <w:szCs w:val="23"/>
              </w:rPr>
            </w:pPr>
            <w:r>
              <w:rPr>
                <w:sz w:val="23"/>
                <w:szCs w:val="23"/>
              </w:rPr>
              <w:t>111778.64</w:t>
            </w:r>
          </w:p>
        </w:tc>
        <w:tc>
          <w:tcPr>
            <w:tcW w:w="354" w:type="pct"/>
            <w:tcMar>
              <w:top w:w="0" w:type="dxa"/>
              <w:left w:w="0" w:type="dxa"/>
              <w:bottom w:w="0" w:type="dxa"/>
              <w:right w:w="0" w:type="dxa"/>
            </w:tcMar>
            <w:hideMark/>
          </w:tcPr>
          <w:p w:rsidR="00905B18" w:rsidRPr="00CE216F" w:rsidRDefault="00526769" w:rsidP="00905B18">
            <w:pPr>
              <w:spacing w:line="240" w:lineRule="exact"/>
              <w:jc w:val="center"/>
              <w:rPr>
                <w:sz w:val="23"/>
                <w:szCs w:val="23"/>
              </w:rPr>
            </w:pPr>
            <w:r>
              <w:rPr>
                <w:sz w:val="23"/>
                <w:szCs w:val="23"/>
              </w:rPr>
              <w:t>111778.64</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5.</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6</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05B18" w:rsidRPr="00546058"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12000.00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12000.00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7.</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0B298B">
            <w:pPr>
              <w:spacing w:line="240" w:lineRule="exact"/>
              <w:rPr>
                <w:sz w:val="23"/>
                <w:szCs w:val="23"/>
              </w:rPr>
            </w:pPr>
            <w:r w:rsidRPr="00546058">
              <w:rPr>
                <w:sz w:val="23"/>
                <w:szCs w:val="23"/>
              </w:rPr>
              <w:t xml:space="preserve">Оказание услуг междугородной и международной </w:t>
            </w:r>
            <w:r w:rsidR="000B298B">
              <w:rPr>
                <w:sz w:val="23"/>
                <w:szCs w:val="23"/>
              </w:rPr>
              <w:t>э</w:t>
            </w:r>
            <w:r w:rsidRPr="00546058">
              <w:rPr>
                <w:sz w:val="23"/>
                <w:szCs w:val="23"/>
              </w:rPr>
              <w:t>лектричес</w:t>
            </w:r>
            <w:r w:rsidR="000B298B">
              <w:rPr>
                <w:sz w:val="23"/>
                <w:szCs w:val="23"/>
              </w:rPr>
              <w:t>-</w:t>
            </w:r>
            <w:r w:rsidRPr="00546058">
              <w:rPr>
                <w:sz w:val="23"/>
                <w:szCs w:val="23"/>
              </w:rPr>
              <w:t>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235000.00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235000.00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8</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w:t>
            </w:r>
            <w:r w:rsidRPr="00546058">
              <w:rPr>
                <w:sz w:val="23"/>
                <w:szCs w:val="23"/>
              </w:rPr>
              <w:lastRenderedPageBreak/>
              <w:t>040</w:t>
            </w:r>
            <w:r>
              <w:rPr>
                <w:sz w:val="23"/>
                <w:szCs w:val="23"/>
              </w:rPr>
              <w:t>13</w:t>
            </w:r>
            <w:r w:rsidRPr="00546058">
              <w:rPr>
                <w:sz w:val="23"/>
                <w:szCs w:val="23"/>
              </w:rPr>
              <w:t>6110244</w:t>
            </w: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Оказание услуг электрической связи </w:t>
            </w:r>
            <w:r w:rsidRPr="00546058">
              <w:rPr>
                <w:sz w:val="23"/>
                <w:szCs w:val="23"/>
              </w:rPr>
              <w:lastRenderedPageBreak/>
              <w:t>для нужд Администрации муниципального района</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66" w:type="pct"/>
            <w:tcMar>
              <w:top w:w="0" w:type="dxa"/>
              <w:left w:w="0" w:type="dxa"/>
              <w:bottom w:w="0" w:type="dxa"/>
              <w:right w:w="0" w:type="dxa"/>
            </w:tcMar>
            <w:hideMark/>
          </w:tcPr>
          <w:p w:rsidR="00905B18" w:rsidRPr="00CE216F" w:rsidRDefault="000B298B" w:rsidP="00905B18">
            <w:pPr>
              <w:spacing w:line="240" w:lineRule="exact"/>
              <w:jc w:val="center"/>
              <w:rPr>
                <w:sz w:val="23"/>
                <w:szCs w:val="23"/>
              </w:rPr>
            </w:pPr>
            <w:r>
              <w:rPr>
                <w:sz w:val="23"/>
                <w:szCs w:val="23"/>
              </w:rPr>
              <w:lastRenderedPageBreak/>
              <w:t>241500.00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0B298B" w:rsidP="00905B18">
            <w:pPr>
              <w:spacing w:line="240" w:lineRule="exact"/>
              <w:jc w:val="center"/>
              <w:rPr>
                <w:sz w:val="23"/>
                <w:szCs w:val="23"/>
              </w:rPr>
            </w:pPr>
            <w:r>
              <w:rPr>
                <w:sz w:val="23"/>
                <w:szCs w:val="23"/>
              </w:rPr>
              <w:t>241500.00</w:t>
            </w:r>
          </w:p>
        </w:tc>
        <w:tc>
          <w:tcPr>
            <w:tcW w:w="354" w:type="pct"/>
            <w:tcMar>
              <w:top w:w="0" w:type="dxa"/>
              <w:left w:w="0" w:type="dxa"/>
              <w:bottom w:w="0" w:type="dxa"/>
              <w:right w:w="0" w:type="dxa"/>
            </w:tcMar>
            <w:hideMark/>
          </w:tcPr>
          <w:p w:rsidR="00905B18" w:rsidRPr="00CE216F" w:rsidRDefault="000B298B" w:rsidP="00905B18">
            <w:pPr>
              <w:spacing w:line="240" w:lineRule="exact"/>
              <w:jc w:val="center"/>
              <w:rPr>
                <w:sz w:val="23"/>
                <w:szCs w:val="23"/>
              </w:rPr>
            </w:pPr>
            <w:r>
              <w:rPr>
                <w:sz w:val="23"/>
                <w:szCs w:val="23"/>
              </w:rPr>
              <w:t>241500.00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lastRenderedPageBreak/>
              <w:t>9.</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10</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6"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 xml:space="preserve">Выполнение работ по содержанию участка автомобильной дороги Обколи - Хочуни Батецкого  района Новгородской </w:t>
            </w:r>
          </w:p>
          <w:p w:rsidR="00905B18" w:rsidRPr="00F068B6" w:rsidRDefault="00905B18" w:rsidP="00905B18">
            <w:pPr>
              <w:spacing w:line="240" w:lineRule="exact"/>
              <w:rPr>
                <w:sz w:val="23"/>
                <w:szCs w:val="23"/>
              </w:rPr>
            </w:pPr>
          </w:p>
        </w:tc>
        <w:tc>
          <w:tcPr>
            <w:tcW w:w="907" w:type="pct"/>
            <w:gridSpan w:val="2"/>
            <w:tcMar>
              <w:top w:w="0" w:type="dxa"/>
              <w:left w:w="0" w:type="dxa"/>
              <w:bottom w:w="0" w:type="dxa"/>
              <w:right w:w="0" w:type="dxa"/>
            </w:tcMar>
            <w:hideMark/>
          </w:tcPr>
          <w:p w:rsidR="00905B18" w:rsidRPr="00F068B6" w:rsidRDefault="00905B18" w:rsidP="00905B18">
            <w:pPr>
              <w:spacing w:line="240" w:lineRule="exact"/>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905B18" w:rsidRPr="00F068B6" w:rsidRDefault="00905B18" w:rsidP="00905B18">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248774.17</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248774.17</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546058">
              <w:rPr>
                <w:sz w:val="23"/>
                <w:szCs w:val="23"/>
              </w:rPr>
              <w:t>Условная единица</w:t>
            </w:r>
          </w:p>
        </w:tc>
        <w:tc>
          <w:tcPr>
            <w:tcW w:w="13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56"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1</w:t>
            </w:r>
          </w:p>
        </w:tc>
        <w:tc>
          <w:tcPr>
            <w:tcW w:w="139" w:type="pct"/>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7" w:type="pct"/>
            <w:gridSpan w:val="2"/>
            <w:tcMar>
              <w:top w:w="0" w:type="dxa"/>
              <w:left w:w="0" w:type="dxa"/>
              <w:bottom w:w="0" w:type="dxa"/>
              <w:right w:w="0" w:type="dxa"/>
            </w:tcMar>
            <w:hideMark/>
          </w:tcPr>
          <w:p w:rsidR="00905B18" w:rsidRPr="002C631A" w:rsidRDefault="00905B18" w:rsidP="00905B18">
            <w:pPr>
              <w:spacing w:line="240" w:lineRule="exact"/>
              <w:jc w:val="center"/>
              <w:rPr>
                <w:sz w:val="23"/>
                <w:szCs w:val="23"/>
              </w:rPr>
            </w:pPr>
            <w:r w:rsidRPr="002C631A">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11.</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w:t>
            </w:r>
            <w:r w:rsidRPr="00546058">
              <w:rPr>
                <w:sz w:val="23"/>
                <w:szCs w:val="23"/>
              </w:rPr>
              <w:lastRenderedPageBreak/>
              <w:t>0</w:t>
            </w:r>
            <w:r>
              <w:rPr>
                <w:sz w:val="23"/>
                <w:szCs w:val="23"/>
              </w:rPr>
              <w:t>5</w:t>
            </w:r>
            <w:r w:rsidRPr="00546058">
              <w:rPr>
                <w:sz w:val="23"/>
                <w:szCs w:val="23"/>
              </w:rPr>
              <w:t>0</w:t>
            </w:r>
            <w:r>
              <w:rPr>
                <w:sz w:val="23"/>
                <w:szCs w:val="23"/>
              </w:rPr>
              <w:t>06</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Приобретение в муниципальную </w:t>
            </w:r>
            <w:r w:rsidRPr="00546058">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lastRenderedPageBreak/>
              <w:t xml:space="preserve">Приобретение в муниципальную </w:t>
            </w:r>
            <w:r w:rsidRPr="00546058">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lastRenderedPageBreak/>
              <w:t>1131537</w:t>
            </w:r>
            <w:r w:rsidRPr="00CE216F">
              <w:rPr>
                <w:sz w:val="23"/>
                <w:szCs w:val="23"/>
              </w:rPr>
              <w:t>.00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1131537</w:t>
            </w:r>
            <w:r w:rsidRPr="00CE216F">
              <w:rPr>
                <w:sz w:val="23"/>
                <w:szCs w:val="23"/>
              </w:rPr>
              <w:t>.00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lastRenderedPageBreak/>
              <w:t>12</w:t>
            </w:r>
            <w:r w:rsidRPr="00546058">
              <w:rPr>
                <w:sz w:val="23"/>
                <w:szCs w:val="23"/>
              </w:rPr>
              <w:t>.</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717700.50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717700.50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13.</w:t>
            </w:r>
          </w:p>
        </w:tc>
        <w:tc>
          <w:tcPr>
            <w:tcW w:w="450"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w:t>
            </w:r>
            <w:r w:rsidRPr="006B7130">
              <w:rPr>
                <w:color w:val="FF0000"/>
                <w:sz w:val="23"/>
                <w:szCs w:val="23"/>
              </w:rPr>
              <w:t>1712244</w:t>
            </w:r>
          </w:p>
          <w:p w:rsidR="00905B18" w:rsidRPr="00546058"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546058" w:rsidRDefault="00905B18" w:rsidP="00905B18">
            <w:pPr>
              <w:spacing w:line="240" w:lineRule="exact"/>
              <w:rPr>
                <w:sz w:val="23"/>
                <w:szCs w:val="23"/>
              </w:rPr>
            </w:pPr>
            <w:r>
              <w:rPr>
                <w:sz w:val="23"/>
                <w:szCs w:val="23"/>
              </w:rPr>
              <w:t>Поставка бумаги для офисной техники и изделий из картона</w:t>
            </w:r>
          </w:p>
        </w:tc>
        <w:tc>
          <w:tcPr>
            <w:tcW w:w="907" w:type="pct"/>
            <w:gridSpan w:val="2"/>
            <w:tcMar>
              <w:top w:w="0" w:type="dxa"/>
              <w:left w:w="0" w:type="dxa"/>
              <w:bottom w:w="0" w:type="dxa"/>
              <w:right w:w="0" w:type="dxa"/>
            </w:tcMar>
            <w:hideMark/>
          </w:tcPr>
          <w:p w:rsidR="00905B18" w:rsidRPr="00CC6487" w:rsidRDefault="00905B18" w:rsidP="00905B18">
            <w:pPr>
              <w:spacing w:line="240" w:lineRule="exact"/>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90000.00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90000.00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905B18" w:rsidRDefault="00905B18" w:rsidP="00905B18">
            <w:pPr>
              <w:spacing w:line="240" w:lineRule="exact"/>
              <w:rPr>
                <w:sz w:val="23"/>
                <w:szCs w:val="23"/>
              </w:rPr>
            </w:pPr>
            <w:r>
              <w:rPr>
                <w:sz w:val="23"/>
                <w:szCs w:val="23"/>
              </w:rPr>
              <w:t>Условная единица</w:t>
            </w:r>
          </w:p>
        </w:tc>
        <w:tc>
          <w:tcPr>
            <w:tcW w:w="138" w:type="pct"/>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56"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1</w:t>
            </w:r>
          </w:p>
        </w:tc>
        <w:tc>
          <w:tcPr>
            <w:tcW w:w="139"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7" w:type="pct"/>
            <w:gridSpan w:val="2"/>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c>
          <w:tcPr>
            <w:tcW w:w="135" w:type="pct"/>
            <w:tcMar>
              <w:top w:w="0" w:type="dxa"/>
              <w:left w:w="0" w:type="dxa"/>
              <w:bottom w:w="0" w:type="dxa"/>
              <w:right w:w="0" w:type="dxa"/>
            </w:tcMar>
            <w:hideMark/>
          </w:tcPr>
          <w:p w:rsidR="00905B18" w:rsidRPr="00546058" w:rsidRDefault="00905B18" w:rsidP="00905B18">
            <w:pPr>
              <w:spacing w:line="240" w:lineRule="exact"/>
              <w:jc w:val="center"/>
              <w:rPr>
                <w:sz w:val="23"/>
                <w:szCs w:val="23"/>
              </w:rPr>
            </w:pPr>
            <w:r>
              <w:rPr>
                <w:sz w:val="23"/>
                <w:szCs w:val="23"/>
              </w:rPr>
              <w:t>0</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905B18" w:rsidRDefault="00905B18" w:rsidP="00905B18">
            <w:pPr>
              <w:spacing w:line="240" w:lineRule="exact"/>
              <w:jc w:val="center"/>
              <w:rPr>
                <w:sz w:val="23"/>
                <w:szCs w:val="23"/>
              </w:rPr>
            </w:pPr>
            <w:r>
              <w:rPr>
                <w:sz w:val="23"/>
                <w:szCs w:val="23"/>
              </w:rPr>
              <w:t>14.</w:t>
            </w:r>
          </w:p>
        </w:tc>
        <w:tc>
          <w:tcPr>
            <w:tcW w:w="450"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Pr>
                <w:sz w:val="23"/>
                <w:szCs w:val="23"/>
              </w:rPr>
              <w:t>244</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w:t>
            </w:r>
            <w:r w:rsidRPr="0022124A">
              <w:rPr>
                <w:sz w:val="23"/>
                <w:szCs w:val="23"/>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hideMark/>
          </w:tcPr>
          <w:p w:rsidR="00905B18" w:rsidRPr="0022124A" w:rsidRDefault="00905B18" w:rsidP="00905B18">
            <w:pPr>
              <w:spacing w:line="240" w:lineRule="exact"/>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детей, оставшихся без </w:t>
            </w:r>
            <w:r w:rsidRPr="0022124A">
              <w:rPr>
                <w:sz w:val="23"/>
                <w:szCs w:val="23"/>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354"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hideMark/>
          </w:tcPr>
          <w:p w:rsidR="00905B18" w:rsidRPr="0022124A" w:rsidRDefault="00905B18" w:rsidP="00905B18">
            <w:pPr>
              <w:spacing w:line="240" w:lineRule="exact"/>
              <w:jc w:val="center"/>
              <w:rPr>
                <w:sz w:val="23"/>
                <w:szCs w:val="23"/>
              </w:rPr>
            </w:pPr>
            <w:r w:rsidRPr="0022124A">
              <w:rPr>
                <w:sz w:val="23"/>
                <w:szCs w:val="23"/>
              </w:rPr>
              <w:t>0</w:t>
            </w:r>
          </w:p>
        </w:tc>
      </w:tr>
      <w:tr w:rsidR="00905B18" w:rsidRPr="002C631A"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lastRenderedPageBreak/>
              <w:t>15</w:t>
            </w:r>
            <w:r w:rsidRPr="0022124A">
              <w:rPr>
                <w:sz w:val="23"/>
                <w:szCs w:val="23"/>
              </w:rPr>
              <w:t>.</w:t>
            </w:r>
          </w:p>
        </w:tc>
        <w:tc>
          <w:tcPr>
            <w:tcW w:w="450"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173530100114153010100100110176810412</w:t>
            </w:r>
          </w:p>
          <w:p w:rsidR="00905B18" w:rsidRPr="0022124A" w:rsidRDefault="00905B18" w:rsidP="00905B18">
            <w:pPr>
              <w:spacing w:line="240" w:lineRule="exact"/>
              <w:jc w:val="center"/>
              <w:rPr>
                <w:sz w:val="23"/>
                <w:szCs w:val="23"/>
              </w:rPr>
            </w:pPr>
          </w:p>
        </w:tc>
        <w:tc>
          <w:tcPr>
            <w:tcW w:w="766"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7" w:type="pct"/>
            <w:gridSpan w:val="2"/>
            <w:tcMar>
              <w:top w:w="0" w:type="dxa"/>
              <w:left w:w="0" w:type="dxa"/>
              <w:bottom w:w="0" w:type="dxa"/>
              <w:right w:w="0" w:type="dxa"/>
            </w:tcMar>
          </w:tcPr>
          <w:p w:rsidR="00905B18" w:rsidRPr="0022124A" w:rsidRDefault="00905B18" w:rsidP="00905B18">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801900.00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22124A" w:rsidRDefault="00905B18" w:rsidP="00905B18">
            <w:pPr>
              <w:spacing w:line="240" w:lineRule="exact"/>
              <w:rPr>
                <w:sz w:val="23"/>
                <w:szCs w:val="23"/>
              </w:rPr>
            </w:pPr>
            <w:r>
              <w:rPr>
                <w:sz w:val="23"/>
                <w:szCs w:val="23"/>
              </w:rPr>
              <w:t>Штука</w:t>
            </w:r>
          </w:p>
        </w:tc>
        <w:tc>
          <w:tcPr>
            <w:tcW w:w="138" w:type="pct"/>
            <w:tcMar>
              <w:top w:w="0" w:type="dxa"/>
              <w:left w:w="0" w:type="dxa"/>
              <w:bottom w:w="0" w:type="dxa"/>
              <w:right w:w="0" w:type="dxa"/>
            </w:tcMar>
          </w:tcPr>
          <w:p w:rsidR="00905B18" w:rsidRPr="0022124A" w:rsidRDefault="00905B18" w:rsidP="00905B18">
            <w:pPr>
              <w:spacing w:line="240" w:lineRule="exact"/>
              <w:jc w:val="center"/>
              <w:rPr>
                <w:sz w:val="23"/>
                <w:szCs w:val="23"/>
              </w:rPr>
            </w:pPr>
            <w:r>
              <w:rPr>
                <w:sz w:val="23"/>
                <w:szCs w:val="23"/>
              </w:rPr>
              <w:t>796</w:t>
            </w:r>
          </w:p>
        </w:tc>
        <w:tc>
          <w:tcPr>
            <w:tcW w:w="78"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56"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1</w:t>
            </w:r>
          </w:p>
        </w:tc>
        <w:tc>
          <w:tcPr>
            <w:tcW w:w="139"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7" w:type="pct"/>
            <w:gridSpan w:val="2"/>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c>
          <w:tcPr>
            <w:tcW w:w="135" w:type="pct"/>
            <w:tcMar>
              <w:top w:w="0" w:type="dxa"/>
              <w:left w:w="0" w:type="dxa"/>
              <w:bottom w:w="0" w:type="dxa"/>
              <w:right w:w="0" w:type="dxa"/>
            </w:tcMar>
          </w:tcPr>
          <w:p w:rsidR="00905B18" w:rsidRPr="0022124A" w:rsidRDefault="00905B18" w:rsidP="00905B18">
            <w:pPr>
              <w:spacing w:line="240" w:lineRule="exact"/>
              <w:jc w:val="center"/>
              <w:rPr>
                <w:sz w:val="23"/>
                <w:szCs w:val="23"/>
              </w:rPr>
            </w:pPr>
            <w:r w:rsidRPr="0022124A">
              <w:rPr>
                <w:sz w:val="23"/>
                <w:szCs w:val="23"/>
              </w:rPr>
              <w:t>0</w:t>
            </w:r>
          </w:p>
        </w:tc>
      </w:tr>
      <w:tr w:rsidR="00905B18" w:rsidRPr="00CE216F"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tcPr>
          <w:p w:rsidR="00905B18" w:rsidRPr="007C18FC" w:rsidRDefault="00905B18" w:rsidP="00905B18">
            <w:pPr>
              <w:spacing w:line="240" w:lineRule="exact"/>
              <w:jc w:val="center"/>
              <w:rPr>
                <w:sz w:val="23"/>
                <w:szCs w:val="23"/>
              </w:rPr>
            </w:pPr>
            <w:r>
              <w:rPr>
                <w:sz w:val="23"/>
                <w:szCs w:val="23"/>
              </w:rPr>
              <w:t>16</w:t>
            </w:r>
            <w:r w:rsidRPr="007C18FC">
              <w:rPr>
                <w:sz w:val="23"/>
                <w:szCs w:val="23"/>
              </w:rPr>
              <w:t>.</w:t>
            </w:r>
          </w:p>
        </w:tc>
        <w:tc>
          <w:tcPr>
            <w:tcW w:w="450"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173530100114153010100100120182829244</w:t>
            </w:r>
          </w:p>
        </w:tc>
        <w:tc>
          <w:tcPr>
            <w:tcW w:w="766"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 муниципальном районе Новгородской области</w:t>
            </w:r>
          </w:p>
        </w:tc>
        <w:tc>
          <w:tcPr>
            <w:tcW w:w="907" w:type="pct"/>
            <w:gridSpan w:val="2"/>
            <w:tcMar>
              <w:top w:w="0" w:type="dxa"/>
              <w:left w:w="0" w:type="dxa"/>
              <w:bottom w:w="0" w:type="dxa"/>
              <w:right w:w="0" w:type="dxa"/>
            </w:tcMar>
          </w:tcPr>
          <w:p w:rsidR="00905B18" w:rsidRPr="002D5401" w:rsidRDefault="00905B18" w:rsidP="00905B18">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муниципальном  районе Новгородской области  </w:t>
            </w:r>
          </w:p>
        </w:tc>
        <w:tc>
          <w:tcPr>
            <w:tcW w:w="466"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w:t>
            </w:r>
          </w:p>
        </w:tc>
        <w:tc>
          <w:tcPr>
            <w:tcW w:w="363"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354"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1400000.00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905B18" w:rsidRPr="00CE216F" w:rsidRDefault="00905B18" w:rsidP="00905B18">
            <w:pPr>
              <w:spacing w:line="240" w:lineRule="exact"/>
              <w:rPr>
                <w:sz w:val="23"/>
                <w:szCs w:val="23"/>
              </w:rPr>
            </w:pPr>
            <w:r w:rsidRPr="00CE216F">
              <w:rPr>
                <w:sz w:val="23"/>
                <w:szCs w:val="23"/>
              </w:rPr>
              <w:t>Условная единица</w:t>
            </w:r>
          </w:p>
        </w:tc>
        <w:tc>
          <w:tcPr>
            <w:tcW w:w="138" w:type="pct"/>
            <w:tcMar>
              <w:top w:w="0" w:type="dxa"/>
              <w:left w:w="0" w:type="dxa"/>
              <w:bottom w:w="0" w:type="dxa"/>
              <w:right w:w="0" w:type="dxa"/>
            </w:tcMar>
          </w:tcPr>
          <w:p w:rsidR="00905B18" w:rsidRPr="00CE216F" w:rsidRDefault="00905B18" w:rsidP="00905B18">
            <w:pPr>
              <w:spacing w:line="240" w:lineRule="exact"/>
              <w:jc w:val="center"/>
              <w:rPr>
                <w:sz w:val="23"/>
                <w:szCs w:val="23"/>
              </w:rPr>
            </w:pPr>
            <w:r>
              <w:rPr>
                <w:sz w:val="23"/>
                <w:szCs w:val="23"/>
              </w:rPr>
              <w:t>876</w:t>
            </w:r>
          </w:p>
        </w:tc>
        <w:tc>
          <w:tcPr>
            <w:tcW w:w="78"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56"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1</w:t>
            </w:r>
          </w:p>
        </w:tc>
        <w:tc>
          <w:tcPr>
            <w:tcW w:w="139"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7" w:type="pct"/>
            <w:gridSpan w:val="2"/>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c>
          <w:tcPr>
            <w:tcW w:w="135" w:type="pct"/>
            <w:tcMar>
              <w:top w:w="0" w:type="dxa"/>
              <w:left w:w="0" w:type="dxa"/>
              <w:bottom w:w="0" w:type="dxa"/>
              <w:right w:w="0" w:type="dxa"/>
            </w:tcMar>
          </w:tcPr>
          <w:p w:rsidR="00905B18" w:rsidRPr="00CE216F" w:rsidRDefault="00905B18" w:rsidP="00905B18">
            <w:pPr>
              <w:spacing w:line="240" w:lineRule="exact"/>
              <w:jc w:val="center"/>
              <w:rPr>
                <w:sz w:val="23"/>
                <w:szCs w:val="23"/>
              </w:rPr>
            </w:pPr>
            <w:r w:rsidRPr="00CE216F">
              <w:rPr>
                <w:sz w:val="23"/>
                <w:szCs w:val="23"/>
              </w:rPr>
              <w:t>0</w:t>
            </w:r>
          </w:p>
        </w:tc>
      </w:tr>
      <w:tr w:rsidR="00F37954"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450"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p>
        </w:tc>
        <w:tc>
          <w:tcPr>
            <w:tcW w:w="1673" w:type="pct"/>
            <w:gridSpan w:val="4"/>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66" w:type="pct"/>
            <w:tcMar>
              <w:top w:w="0" w:type="dxa"/>
              <w:left w:w="0" w:type="dxa"/>
              <w:bottom w:w="0" w:type="dxa"/>
              <w:right w:w="0" w:type="dxa"/>
            </w:tcMar>
            <w:hideMark/>
          </w:tcPr>
          <w:p w:rsidR="00F37954" w:rsidRPr="00D044C1" w:rsidRDefault="00F37954" w:rsidP="00905B18">
            <w:pPr>
              <w:spacing w:line="240" w:lineRule="exact"/>
              <w:jc w:val="center"/>
              <w:rPr>
                <w:sz w:val="23"/>
                <w:szCs w:val="23"/>
              </w:rPr>
            </w:pPr>
            <w:r>
              <w:rPr>
                <w:sz w:val="23"/>
                <w:szCs w:val="23"/>
              </w:rPr>
              <w:t>Х</w:t>
            </w:r>
          </w:p>
        </w:tc>
        <w:tc>
          <w:tcPr>
            <w:tcW w:w="137"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F37954" w:rsidRPr="009C0454" w:rsidRDefault="004F4C3F" w:rsidP="00905B18">
            <w:pPr>
              <w:spacing w:line="240" w:lineRule="exact"/>
              <w:jc w:val="center"/>
              <w:rPr>
                <w:color w:val="FF0000"/>
                <w:sz w:val="23"/>
                <w:szCs w:val="23"/>
              </w:rPr>
            </w:pPr>
            <w:r>
              <w:rPr>
                <w:color w:val="FF0000"/>
                <w:sz w:val="23"/>
                <w:szCs w:val="23"/>
              </w:rPr>
              <w:t>1454806.67</w:t>
            </w:r>
          </w:p>
        </w:tc>
        <w:tc>
          <w:tcPr>
            <w:tcW w:w="354" w:type="pct"/>
            <w:tcMar>
              <w:top w:w="0" w:type="dxa"/>
              <w:left w:w="0" w:type="dxa"/>
              <w:bottom w:w="0" w:type="dxa"/>
              <w:right w:w="0" w:type="dxa"/>
            </w:tcMar>
            <w:hideMark/>
          </w:tcPr>
          <w:p w:rsidR="00F37954" w:rsidRPr="009C0454" w:rsidRDefault="004F4C3F" w:rsidP="00905B18">
            <w:pPr>
              <w:spacing w:line="240" w:lineRule="exact"/>
              <w:jc w:val="center"/>
              <w:rPr>
                <w:color w:val="FF0000"/>
                <w:sz w:val="23"/>
                <w:szCs w:val="23"/>
              </w:rPr>
            </w:pPr>
            <w:r>
              <w:rPr>
                <w:color w:val="FF0000"/>
                <w:sz w:val="23"/>
                <w:szCs w:val="23"/>
              </w:rPr>
              <w:t>1454806.67</w:t>
            </w:r>
          </w:p>
        </w:tc>
        <w:tc>
          <w:tcPr>
            <w:tcW w:w="135"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7"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138" w:type="pct"/>
            <w:tcMar>
              <w:top w:w="0" w:type="dxa"/>
              <w:left w:w="0" w:type="dxa"/>
              <w:bottom w:w="0" w:type="dxa"/>
              <w:right w:w="0" w:type="dxa"/>
            </w:tcMar>
            <w:hideMark/>
          </w:tcPr>
          <w:p w:rsidR="00F37954" w:rsidRPr="006B08BB" w:rsidRDefault="00F37954" w:rsidP="00905B18">
            <w:pPr>
              <w:spacing w:line="240" w:lineRule="exact"/>
              <w:jc w:val="center"/>
              <w:rPr>
                <w:sz w:val="23"/>
                <w:szCs w:val="23"/>
              </w:rPr>
            </w:pPr>
            <w:r w:rsidRPr="006B08BB">
              <w:rPr>
                <w:sz w:val="23"/>
                <w:szCs w:val="23"/>
              </w:rPr>
              <w:t>0.00</w:t>
            </w:r>
          </w:p>
        </w:tc>
        <w:tc>
          <w:tcPr>
            <w:tcW w:w="22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8"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46" w:type="pct"/>
            <w:gridSpan w:val="2"/>
          </w:tcPr>
          <w:p w:rsidR="00F37954" w:rsidRPr="00546058" w:rsidRDefault="00F37954" w:rsidP="00905B18">
            <w:pPr>
              <w:spacing w:line="240" w:lineRule="exact"/>
              <w:jc w:val="center"/>
              <w:rPr>
                <w:sz w:val="23"/>
                <w:szCs w:val="23"/>
              </w:rPr>
            </w:pPr>
            <w:r>
              <w:rPr>
                <w:sz w:val="23"/>
                <w:szCs w:val="23"/>
              </w:rPr>
              <w:t>Х</w:t>
            </w:r>
          </w:p>
        </w:tc>
        <w:tc>
          <w:tcPr>
            <w:tcW w:w="137" w:type="pct"/>
            <w:gridSpan w:val="2"/>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37954" w:rsidRPr="00546058" w:rsidRDefault="00F37954"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173530100114153010100100070070000244</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4F4C3F" w:rsidP="00835D2C">
            <w:pPr>
              <w:spacing w:line="240" w:lineRule="exact"/>
              <w:jc w:val="center"/>
              <w:rPr>
                <w:color w:val="FF0000"/>
                <w:sz w:val="23"/>
                <w:szCs w:val="23"/>
              </w:rPr>
            </w:pPr>
            <w:r>
              <w:rPr>
                <w:color w:val="FF0000"/>
                <w:sz w:val="23"/>
                <w:szCs w:val="23"/>
              </w:rPr>
              <w:t>1375606.67</w:t>
            </w:r>
          </w:p>
        </w:tc>
        <w:tc>
          <w:tcPr>
            <w:tcW w:w="354" w:type="pct"/>
            <w:tcMar>
              <w:top w:w="0" w:type="dxa"/>
              <w:left w:w="0" w:type="dxa"/>
              <w:bottom w:w="0" w:type="dxa"/>
              <w:right w:w="0" w:type="dxa"/>
            </w:tcMar>
            <w:vAlign w:val="center"/>
            <w:hideMark/>
          </w:tcPr>
          <w:p w:rsidR="00905B18" w:rsidRPr="009C0454" w:rsidRDefault="004F4C3F" w:rsidP="00835D2C">
            <w:pPr>
              <w:spacing w:line="240" w:lineRule="exact"/>
              <w:jc w:val="center"/>
              <w:rPr>
                <w:color w:val="FF0000"/>
                <w:sz w:val="23"/>
                <w:szCs w:val="23"/>
              </w:rPr>
            </w:pPr>
            <w:r>
              <w:rPr>
                <w:color w:val="FF0000"/>
                <w:sz w:val="23"/>
                <w:szCs w:val="23"/>
              </w:rPr>
              <w:t>1375606.67</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40" w:type="pct"/>
            <w:gridSpan w:val="2"/>
            <w:tcMar>
              <w:top w:w="0" w:type="dxa"/>
              <w:left w:w="0" w:type="dxa"/>
              <w:bottom w:w="0" w:type="dxa"/>
              <w:right w:w="0" w:type="dxa"/>
            </w:tcMar>
            <w:vAlign w:val="center"/>
            <w:hideMark/>
          </w:tcPr>
          <w:p w:rsidR="00905B18" w:rsidRPr="007C18FC" w:rsidRDefault="00905B18" w:rsidP="00905B18">
            <w:pPr>
              <w:spacing w:line="240" w:lineRule="exact"/>
              <w:jc w:val="center"/>
              <w:rPr>
                <w:sz w:val="23"/>
                <w:szCs w:val="23"/>
              </w:rPr>
            </w:pPr>
          </w:p>
        </w:tc>
        <w:tc>
          <w:tcPr>
            <w:tcW w:w="450"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173530100114153010100100080080000245</w:t>
            </w:r>
          </w:p>
        </w:tc>
        <w:tc>
          <w:tcPr>
            <w:tcW w:w="1391" w:type="pct"/>
            <w:gridSpan w:val="3"/>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282"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354" w:type="pct"/>
            <w:tcMar>
              <w:top w:w="0" w:type="dxa"/>
              <w:left w:w="0" w:type="dxa"/>
              <w:bottom w:w="0" w:type="dxa"/>
              <w:right w:w="0" w:type="dxa"/>
            </w:tcMar>
            <w:vAlign w:val="center"/>
            <w:hideMark/>
          </w:tcPr>
          <w:p w:rsidR="00905B18" w:rsidRPr="006B08BB" w:rsidRDefault="00905B18" w:rsidP="00835D2C">
            <w:pPr>
              <w:spacing w:line="240" w:lineRule="exact"/>
              <w:jc w:val="center"/>
              <w:rPr>
                <w:color w:val="000000" w:themeColor="text1"/>
                <w:sz w:val="23"/>
                <w:szCs w:val="23"/>
              </w:rPr>
            </w:pPr>
            <w:r w:rsidRPr="006B08BB">
              <w:rPr>
                <w:color w:val="000000" w:themeColor="text1"/>
                <w:sz w:val="23"/>
                <w:szCs w:val="23"/>
              </w:rPr>
              <w:t>79200.00</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CE216F" w:rsidRDefault="00305F89" w:rsidP="00305F89">
            <w:pPr>
              <w:spacing w:line="240" w:lineRule="exact"/>
              <w:jc w:val="center"/>
              <w:rPr>
                <w:sz w:val="23"/>
                <w:szCs w:val="23"/>
              </w:rPr>
            </w:pPr>
            <w:r>
              <w:rPr>
                <w:sz w:val="23"/>
                <w:szCs w:val="23"/>
              </w:rPr>
              <w:t>3636926.81</w:t>
            </w:r>
          </w:p>
        </w:tc>
        <w:tc>
          <w:tcPr>
            <w:tcW w:w="137" w:type="pct"/>
            <w:tcMar>
              <w:top w:w="0" w:type="dxa"/>
              <w:left w:w="0" w:type="dxa"/>
              <w:bottom w:w="0" w:type="dxa"/>
              <w:right w:w="0" w:type="dxa"/>
            </w:tcMar>
            <w:vAlign w:val="center"/>
            <w:hideMark/>
          </w:tcPr>
          <w:p w:rsidR="00905B18" w:rsidRPr="00CE216F" w:rsidRDefault="00905B18" w:rsidP="00905B18">
            <w:pPr>
              <w:spacing w:line="240" w:lineRule="exact"/>
              <w:jc w:val="center"/>
              <w:rPr>
                <w:sz w:val="23"/>
                <w:szCs w:val="23"/>
              </w:rPr>
            </w:pPr>
            <w:r w:rsidRPr="00CE216F">
              <w:rPr>
                <w:sz w:val="23"/>
                <w:szCs w:val="23"/>
              </w:rPr>
              <w:t>X</w:t>
            </w:r>
          </w:p>
        </w:tc>
        <w:tc>
          <w:tcPr>
            <w:tcW w:w="363" w:type="pct"/>
            <w:tcMar>
              <w:top w:w="0" w:type="dxa"/>
              <w:left w:w="0" w:type="dxa"/>
              <w:bottom w:w="0" w:type="dxa"/>
              <w:right w:w="0" w:type="dxa"/>
            </w:tcMar>
            <w:vAlign w:val="center"/>
          </w:tcPr>
          <w:p w:rsidR="00905B18" w:rsidRPr="009C0454" w:rsidRDefault="00305F89" w:rsidP="00835D2C">
            <w:pPr>
              <w:spacing w:line="240" w:lineRule="exact"/>
              <w:jc w:val="center"/>
              <w:rPr>
                <w:color w:val="FF0000"/>
                <w:sz w:val="23"/>
                <w:szCs w:val="23"/>
              </w:rPr>
            </w:pPr>
            <w:r>
              <w:rPr>
                <w:color w:val="FF0000"/>
                <w:sz w:val="23"/>
                <w:szCs w:val="23"/>
              </w:rPr>
              <w:t>5007533.98</w:t>
            </w:r>
          </w:p>
        </w:tc>
        <w:tc>
          <w:tcPr>
            <w:tcW w:w="354" w:type="pct"/>
            <w:tcMar>
              <w:top w:w="0" w:type="dxa"/>
              <w:left w:w="0" w:type="dxa"/>
              <w:bottom w:w="0" w:type="dxa"/>
              <w:right w:w="0" w:type="dxa"/>
            </w:tcMar>
            <w:vAlign w:val="center"/>
            <w:hideMark/>
          </w:tcPr>
          <w:p w:rsidR="00905B18" w:rsidRPr="009C0454" w:rsidRDefault="00305F89" w:rsidP="00835D2C">
            <w:pPr>
              <w:spacing w:line="240" w:lineRule="exact"/>
              <w:jc w:val="center"/>
              <w:rPr>
                <w:color w:val="FF0000"/>
                <w:sz w:val="23"/>
                <w:szCs w:val="23"/>
              </w:rPr>
            </w:pPr>
            <w:r>
              <w:rPr>
                <w:color w:val="FF0000"/>
                <w:sz w:val="23"/>
                <w:szCs w:val="23"/>
              </w:rPr>
              <w:t>5007533.98</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r w:rsidR="00905B18" w:rsidRPr="00546058" w:rsidTr="00F3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64" w:type="pct"/>
            <w:gridSpan w:val="7"/>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905B18" w:rsidRPr="00546058" w:rsidRDefault="00905B18" w:rsidP="00905B18">
            <w:pPr>
              <w:spacing w:line="240" w:lineRule="exact"/>
              <w:jc w:val="center"/>
              <w:rPr>
                <w:sz w:val="23"/>
                <w:szCs w:val="23"/>
              </w:rPr>
            </w:pPr>
          </w:p>
        </w:tc>
        <w:tc>
          <w:tcPr>
            <w:tcW w:w="466"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Pr>
                <w:sz w:val="23"/>
                <w:szCs w:val="23"/>
              </w:rPr>
              <w:t>0.00</w:t>
            </w:r>
          </w:p>
        </w:tc>
        <w:tc>
          <w:tcPr>
            <w:tcW w:w="137"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363" w:type="pct"/>
            <w:tcMar>
              <w:top w:w="0" w:type="dxa"/>
              <w:left w:w="0" w:type="dxa"/>
              <w:bottom w:w="0" w:type="dxa"/>
              <w:right w:w="0" w:type="dxa"/>
            </w:tcMar>
          </w:tcPr>
          <w:p w:rsidR="00905B18" w:rsidRPr="00546058" w:rsidRDefault="00905B18" w:rsidP="00905B18">
            <w:pPr>
              <w:spacing w:line="240" w:lineRule="exact"/>
              <w:jc w:val="center"/>
              <w:rPr>
                <w:sz w:val="23"/>
                <w:szCs w:val="23"/>
              </w:rPr>
            </w:pPr>
            <w:r>
              <w:rPr>
                <w:sz w:val="23"/>
                <w:szCs w:val="23"/>
              </w:rPr>
              <w:t>0.00</w:t>
            </w:r>
          </w:p>
        </w:tc>
        <w:tc>
          <w:tcPr>
            <w:tcW w:w="354"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5"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7"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138" w:type="pct"/>
            <w:tcMar>
              <w:top w:w="0" w:type="dxa"/>
              <w:left w:w="0" w:type="dxa"/>
              <w:bottom w:w="0" w:type="dxa"/>
              <w:right w:w="0" w:type="dxa"/>
            </w:tcMar>
            <w:vAlign w:val="center"/>
          </w:tcPr>
          <w:p w:rsidR="00905B18" w:rsidRPr="006B08BB" w:rsidRDefault="00905B18" w:rsidP="00905B18">
            <w:pPr>
              <w:spacing w:line="240" w:lineRule="exact"/>
              <w:jc w:val="center"/>
              <w:rPr>
                <w:color w:val="000000" w:themeColor="text1"/>
                <w:sz w:val="23"/>
                <w:szCs w:val="23"/>
              </w:rPr>
            </w:pPr>
            <w:r w:rsidRPr="006B08BB">
              <w:rPr>
                <w:color w:val="000000" w:themeColor="text1"/>
                <w:sz w:val="23"/>
                <w:szCs w:val="23"/>
              </w:rPr>
              <w:t>х</w:t>
            </w:r>
          </w:p>
        </w:tc>
        <w:tc>
          <w:tcPr>
            <w:tcW w:w="22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78"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56"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9"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7" w:type="pct"/>
            <w:gridSpan w:val="2"/>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905B18" w:rsidRPr="00546058" w:rsidRDefault="00905B18" w:rsidP="00905B1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 xml:space="preserve">ветственный исполнитель    Первый заместитель Главы администрации </w:t>
      </w:r>
      <w:r>
        <w:rPr>
          <w:szCs w:val="24"/>
        </w:rPr>
        <w:t xml:space="preserve">________    </w:t>
      </w:r>
      <w:r w:rsidR="007833A0">
        <w:rPr>
          <w:szCs w:val="24"/>
        </w:rPr>
        <w:t>_____</w:t>
      </w:r>
      <w:r w:rsidR="002D5401">
        <w:rPr>
          <w:szCs w:val="24"/>
        </w:rPr>
        <w:t xml:space="preserve">Самосват Ж. И. </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9C0454" w:rsidP="009461D3">
      <w:pPr>
        <w:spacing w:after="240"/>
        <w:rPr>
          <w:szCs w:val="24"/>
          <w:u w:val="single"/>
        </w:rPr>
      </w:pPr>
      <w:r>
        <w:rPr>
          <w:szCs w:val="24"/>
          <w:u w:val="single"/>
        </w:rPr>
        <w:t>«</w:t>
      </w:r>
      <w:r w:rsidR="00305F89">
        <w:rPr>
          <w:color w:val="FF0000"/>
          <w:szCs w:val="24"/>
          <w:u w:val="single"/>
        </w:rPr>
        <w:t>21</w:t>
      </w:r>
      <w:r w:rsidR="007833A0" w:rsidRPr="006B08BB">
        <w:rPr>
          <w:color w:val="FF0000"/>
          <w:szCs w:val="24"/>
          <w:u w:val="single"/>
        </w:rPr>
        <w:t>»</w:t>
      </w:r>
      <w:r w:rsidR="006B08BB" w:rsidRPr="006B08BB">
        <w:rPr>
          <w:color w:val="FF0000"/>
          <w:szCs w:val="24"/>
          <w:u w:val="single"/>
        </w:rPr>
        <w:t xml:space="preserve"> </w:t>
      </w:r>
      <w:r w:rsidR="00305F89">
        <w:rPr>
          <w:color w:val="FF0000"/>
          <w:szCs w:val="24"/>
          <w:u w:val="single"/>
        </w:rPr>
        <w:t>12</w:t>
      </w:r>
      <w:r w:rsidR="00C970B1">
        <w:rPr>
          <w:color w:val="FF0000"/>
          <w:szCs w:val="24"/>
          <w:u w:val="single"/>
        </w:rPr>
        <w:t>.</w:t>
      </w:r>
      <w:r w:rsidR="007833A0" w:rsidRPr="006B08BB">
        <w:rPr>
          <w:color w:val="FF0000"/>
          <w:szCs w:val="24"/>
          <w:u w:val="single"/>
        </w:rPr>
        <w:t xml:space="preserve"> </w:t>
      </w:r>
      <w:r w:rsidR="007833A0">
        <w:rPr>
          <w:szCs w:val="24"/>
          <w:u w:val="single"/>
        </w:rPr>
        <w:t>2017г.</w:t>
      </w:r>
    </w:p>
    <w:p w:rsidR="007833A0" w:rsidRDefault="007833A0" w:rsidP="009461D3">
      <w:pPr>
        <w:spacing w:after="240"/>
        <w:rPr>
          <w:szCs w:val="24"/>
        </w:rPr>
      </w:pPr>
    </w:p>
    <w:p w:rsidR="007833A0" w:rsidRDefault="007833A0"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835D2C" w:rsidRDefault="00835D2C" w:rsidP="009461D3">
      <w:pPr>
        <w:spacing w:after="240"/>
        <w:rPr>
          <w:szCs w:val="24"/>
        </w:rPr>
      </w:pPr>
    </w:p>
    <w:p w:rsidR="00AF2413" w:rsidRDefault="00AF2413"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3"/>
        <w:gridCol w:w="116"/>
        <w:gridCol w:w="2448"/>
        <w:gridCol w:w="215"/>
        <w:gridCol w:w="920"/>
        <w:gridCol w:w="835"/>
        <w:gridCol w:w="202"/>
        <w:gridCol w:w="1012"/>
        <w:gridCol w:w="538"/>
        <w:gridCol w:w="702"/>
        <w:gridCol w:w="979"/>
        <w:gridCol w:w="144"/>
        <w:gridCol w:w="476"/>
        <w:gridCol w:w="304"/>
        <w:gridCol w:w="868"/>
        <w:gridCol w:w="228"/>
        <w:gridCol w:w="767"/>
        <w:gridCol w:w="509"/>
        <w:gridCol w:w="333"/>
        <w:gridCol w:w="219"/>
        <w:gridCol w:w="193"/>
        <w:gridCol w:w="463"/>
        <w:gridCol w:w="555"/>
        <w:gridCol w:w="75"/>
        <w:gridCol w:w="176"/>
        <w:gridCol w:w="1527"/>
        <w:gridCol w:w="258"/>
        <w:gridCol w:w="186"/>
        <w:gridCol w:w="398"/>
        <w:gridCol w:w="304"/>
        <w:gridCol w:w="65"/>
      </w:tblGrid>
      <w:tr w:rsidR="00257816" w:rsidRPr="00546058" w:rsidTr="00257816">
        <w:trPr>
          <w:gridAfter w:val="2"/>
          <w:wAfter w:w="113" w:type="pct"/>
          <w:jc w:val="center"/>
        </w:trPr>
        <w:tc>
          <w:tcPr>
            <w:tcW w:w="129"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750" w:type="pct"/>
            <w:vMerge w:val="restart"/>
            <w:tcMar>
              <w:top w:w="0" w:type="dxa"/>
              <w:left w:w="0" w:type="dxa"/>
              <w:bottom w:w="0" w:type="dxa"/>
              <w:right w:w="0" w:type="dxa"/>
            </w:tcMar>
            <w:hideMark/>
          </w:tcPr>
          <w:p w:rsidR="007833A0" w:rsidRPr="00546058" w:rsidRDefault="007833A0" w:rsidP="006645F1">
            <w:pPr>
              <w:spacing w:line="240" w:lineRule="exact"/>
              <w:ind w:left="130"/>
              <w:rPr>
                <w:bCs/>
                <w:sz w:val="23"/>
                <w:szCs w:val="23"/>
              </w:rPr>
            </w:pPr>
            <w:r>
              <w:rPr>
                <w:bCs/>
                <w:sz w:val="23"/>
                <w:szCs w:val="23"/>
              </w:rPr>
              <w:t>Планируемый срок (периодичность) поставки товаров, выполнения работ, оказанию услуг</w:t>
            </w:r>
          </w:p>
        </w:tc>
        <w:tc>
          <w:tcPr>
            <w:tcW w:w="666"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90"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83"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36"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35"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6"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1"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70"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545"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36"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7833A0" w:rsidRPr="00546058">
              <w:rPr>
                <w:bCs/>
                <w:sz w:val="23"/>
                <w:szCs w:val="23"/>
              </w:rPr>
              <w:t>(учреждени</w:t>
            </w:r>
            <w:r>
              <w:rPr>
                <w:bCs/>
                <w:sz w:val="23"/>
                <w:szCs w:val="23"/>
              </w:rPr>
              <w:t>я</w:t>
            </w:r>
            <w:r w:rsidR="007833A0" w:rsidRPr="00546058">
              <w:rPr>
                <w:bCs/>
                <w:sz w:val="23"/>
                <w:szCs w:val="23"/>
              </w:rPr>
              <w:t>)</w:t>
            </w:r>
          </w:p>
        </w:tc>
        <w:tc>
          <w:tcPr>
            <w:tcW w:w="122"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257816" w:rsidRPr="00546058" w:rsidTr="00257816">
        <w:trPr>
          <w:gridAfter w:val="2"/>
          <w:wAfter w:w="113" w:type="pct"/>
          <w:trHeight w:val="6143"/>
          <w:jc w:val="center"/>
        </w:trPr>
        <w:tc>
          <w:tcPr>
            <w:tcW w:w="129" w:type="pct"/>
            <w:gridSpan w:val="2"/>
            <w:vMerge/>
          </w:tcPr>
          <w:p w:rsidR="007833A0" w:rsidRPr="00546058" w:rsidRDefault="007833A0" w:rsidP="002D7179">
            <w:pPr>
              <w:spacing w:line="240" w:lineRule="exact"/>
              <w:jc w:val="center"/>
              <w:rPr>
                <w:bCs/>
                <w:sz w:val="23"/>
                <w:szCs w:val="23"/>
              </w:rPr>
            </w:pPr>
          </w:p>
        </w:tc>
        <w:tc>
          <w:tcPr>
            <w:tcW w:w="750" w:type="pct"/>
            <w:vMerge/>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18"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90"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83"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546058" w:rsidTr="00257816">
        <w:trPr>
          <w:gridAfter w:val="2"/>
          <w:wAfter w:w="113" w:type="pct"/>
          <w:trHeight w:val="1979"/>
          <w:jc w:val="center"/>
        </w:trPr>
        <w:tc>
          <w:tcPr>
            <w:tcW w:w="129"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50" w:type="pct"/>
            <w:vMerge/>
            <w:tcBorders>
              <w:bottom w:val="single" w:sz="4" w:space="0" w:color="auto"/>
            </w:tcBorders>
            <w:tcMar>
              <w:top w:w="0" w:type="dxa"/>
              <w:left w:w="0" w:type="dxa"/>
              <w:bottom w:w="0" w:type="dxa"/>
              <w:right w:w="0" w:type="dxa"/>
            </w:tcMar>
            <w:hideMark/>
          </w:tcPr>
          <w:p w:rsidR="007833A0" w:rsidRPr="00546058" w:rsidRDefault="007833A0" w:rsidP="006645F1">
            <w:pPr>
              <w:spacing w:line="240" w:lineRule="exact"/>
              <w:ind w:left="130"/>
              <w:rPr>
                <w:bCs/>
                <w:sz w:val="23"/>
                <w:szCs w:val="23"/>
              </w:rPr>
            </w:pPr>
          </w:p>
        </w:tc>
        <w:tc>
          <w:tcPr>
            <w:tcW w:w="34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8"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79"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83"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3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6"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1"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54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2"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257816" w:rsidRPr="002D5401" w:rsidTr="00257816">
        <w:trPr>
          <w:gridAfter w:val="2"/>
          <w:wAfter w:w="113" w:type="pct"/>
          <w:trHeight w:val="423"/>
          <w:jc w:val="center"/>
        </w:trPr>
        <w:tc>
          <w:tcPr>
            <w:tcW w:w="129" w:type="pct"/>
            <w:gridSpan w:val="2"/>
          </w:tcPr>
          <w:p w:rsidR="009461D3" w:rsidRPr="00546058" w:rsidRDefault="009461D3" w:rsidP="002D7179">
            <w:pPr>
              <w:spacing w:line="240" w:lineRule="exact"/>
              <w:jc w:val="center"/>
              <w:rPr>
                <w:sz w:val="23"/>
                <w:szCs w:val="23"/>
              </w:rPr>
            </w:pPr>
          </w:p>
        </w:tc>
        <w:tc>
          <w:tcPr>
            <w:tcW w:w="750" w:type="pct"/>
            <w:tcMar>
              <w:top w:w="0" w:type="dxa"/>
              <w:left w:w="0" w:type="dxa"/>
              <w:bottom w:w="0" w:type="dxa"/>
              <w:right w:w="0" w:type="dxa"/>
            </w:tcMar>
            <w:hideMark/>
          </w:tcPr>
          <w:p w:rsidR="009461D3" w:rsidRPr="002D5401" w:rsidRDefault="009461D3" w:rsidP="006645F1">
            <w:pPr>
              <w:spacing w:line="240" w:lineRule="exact"/>
              <w:ind w:left="130"/>
              <w:rPr>
                <w:sz w:val="23"/>
                <w:szCs w:val="23"/>
              </w:rPr>
            </w:pPr>
            <w:r w:rsidRPr="002D5401">
              <w:rPr>
                <w:sz w:val="23"/>
                <w:szCs w:val="23"/>
              </w:rPr>
              <w:t>1</w:t>
            </w:r>
            <w:r w:rsidR="006B7130" w:rsidRPr="002D5401">
              <w:rPr>
                <w:sz w:val="23"/>
                <w:szCs w:val="23"/>
              </w:rPr>
              <w:t>9</w:t>
            </w:r>
          </w:p>
        </w:tc>
        <w:tc>
          <w:tcPr>
            <w:tcW w:w="348"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18"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7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583" w:type="pct"/>
            <w:gridSpan w:val="4"/>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3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6"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1"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70"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545"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136"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2"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8"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Ежемесячно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79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3.</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7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583" w:type="pct"/>
            <w:gridSpan w:val="4"/>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3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6"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1"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70"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545" w:type="pct"/>
            <w:gridSpan w:val="3"/>
            <w:tcMar>
              <w:top w:w="0" w:type="dxa"/>
              <w:left w:w="0" w:type="dxa"/>
              <w:bottom w:w="0" w:type="dxa"/>
              <w:right w:w="0" w:type="dxa"/>
            </w:tcMar>
            <w:hideMark/>
          </w:tcPr>
          <w:p w:rsidR="00AF2413" w:rsidRPr="002D5401" w:rsidRDefault="00B63020" w:rsidP="008C5AEF">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6B7130" w:rsidRPr="002D5401" w:rsidRDefault="006B7130" w:rsidP="008C5AEF">
            <w:pPr>
              <w:spacing w:line="240" w:lineRule="exact"/>
              <w:ind w:left="43"/>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284"/>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5.</w:t>
            </w:r>
          </w:p>
        </w:tc>
        <w:tc>
          <w:tcPr>
            <w:tcW w:w="750" w:type="pct"/>
            <w:tcMar>
              <w:top w:w="0" w:type="dxa"/>
              <w:left w:w="0" w:type="dxa"/>
              <w:bottom w:w="0" w:type="dxa"/>
              <w:right w:w="0" w:type="dxa"/>
            </w:tcMar>
            <w:hideMark/>
          </w:tcPr>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6645F1">
            <w:pPr>
              <w:spacing w:line="240" w:lineRule="exact"/>
              <w:ind w:left="130"/>
              <w:rPr>
                <w:color w:val="000000" w:themeColor="text1"/>
                <w:sz w:val="23"/>
                <w:szCs w:val="23"/>
              </w:rPr>
            </w:pPr>
          </w:p>
          <w:p w:rsidR="00AF2413" w:rsidRPr="002D5401" w:rsidRDefault="00AF2413" w:rsidP="006645F1">
            <w:pPr>
              <w:spacing w:line="240" w:lineRule="exact"/>
              <w:ind w:left="130"/>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48"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AF2413" w:rsidP="006645F1">
            <w:pPr>
              <w:spacing w:line="240" w:lineRule="exact"/>
              <w:rPr>
                <w:sz w:val="23"/>
                <w:szCs w:val="23"/>
              </w:rPr>
            </w:pP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7.</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4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w:t>
            </w:r>
            <w:r w:rsidR="008C5AEF">
              <w:rPr>
                <w:sz w:val="23"/>
                <w:szCs w:val="23"/>
              </w:rPr>
              <w:t>-</w:t>
            </w:r>
            <w:r w:rsidRPr="00C12E23">
              <w:rPr>
                <w:sz w:val="23"/>
                <w:szCs w:val="23"/>
              </w:rPr>
              <w:t>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Ежедневно</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4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8"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106E0" w:rsidRPr="002D5401" w:rsidRDefault="00A106E0" w:rsidP="00A106E0">
            <w:pPr>
              <w:spacing w:line="240" w:lineRule="exact"/>
              <w:ind w:left="43"/>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 , местной администрацией в порядке формирования, утверждения и ведения планов-графиков закупок</w:t>
            </w:r>
          </w:p>
          <w:p w:rsidR="00AF2413" w:rsidRPr="00546058" w:rsidRDefault="00A106E0" w:rsidP="00A106E0">
            <w:pPr>
              <w:spacing w:line="240" w:lineRule="exact"/>
              <w:rPr>
                <w:sz w:val="23"/>
                <w:szCs w:val="23"/>
              </w:rPr>
            </w:pPr>
            <w:r w:rsidRPr="002D5401">
              <w:rPr>
                <w:color w:val="000000" w:themeColor="text1"/>
                <w:sz w:val="23"/>
                <w:szCs w:val="23"/>
              </w:rPr>
              <w:t>Изменение закупки У</w:t>
            </w:r>
            <w:r>
              <w:rPr>
                <w:color w:val="000000" w:themeColor="text1"/>
                <w:sz w:val="23"/>
                <w:szCs w:val="23"/>
              </w:rPr>
              <w:t>в</w:t>
            </w:r>
            <w:r w:rsidRPr="002D5401">
              <w:rPr>
                <w:color w:val="000000" w:themeColor="text1"/>
                <w:sz w:val="23"/>
                <w:szCs w:val="23"/>
              </w:rPr>
              <w:t>е</w:t>
            </w:r>
            <w:r>
              <w:rPr>
                <w:color w:val="000000" w:themeColor="text1"/>
                <w:sz w:val="23"/>
                <w:szCs w:val="23"/>
              </w:rPr>
              <w:t>лич</w:t>
            </w:r>
            <w:r w:rsidRPr="002D5401">
              <w:rPr>
                <w:color w:val="000000" w:themeColor="text1"/>
                <w:sz w:val="23"/>
                <w:szCs w:val="23"/>
              </w:rPr>
              <w:t>ение лимитов на</w:t>
            </w:r>
            <w:r>
              <w:rPr>
                <w:color w:val="000000" w:themeColor="text1"/>
                <w:sz w:val="23"/>
                <w:szCs w:val="23"/>
              </w:rPr>
              <w:t xml:space="preserve">  услуги связи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1134"/>
          <w:jc w:val="center"/>
        </w:trPr>
        <w:tc>
          <w:tcPr>
            <w:tcW w:w="129" w:type="pct"/>
            <w:gridSpan w:val="2"/>
          </w:tcPr>
          <w:p w:rsidR="00AF2413" w:rsidRDefault="00AF2413" w:rsidP="002D7179">
            <w:pPr>
              <w:spacing w:line="240" w:lineRule="exact"/>
              <w:jc w:val="center"/>
              <w:rPr>
                <w:sz w:val="23"/>
                <w:szCs w:val="23"/>
              </w:rPr>
            </w:pPr>
            <w:r>
              <w:rPr>
                <w:sz w:val="23"/>
                <w:szCs w:val="23"/>
              </w:rPr>
              <w:t>9.</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6645F1">
            <w:pPr>
              <w:spacing w:line="240" w:lineRule="exact"/>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646"/>
          <w:jc w:val="center"/>
        </w:trPr>
        <w:tc>
          <w:tcPr>
            <w:tcW w:w="129" w:type="pct"/>
            <w:gridSpan w:val="2"/>
          </w:tcPr>
          <w:p w:rsidR="00AF2413" w:rsidRDefault="00AF2413" w:rsidP="002D7179">
            <w:pPr>
              <w:spacing w:line="240" w:lineRule="exact"/>
              <w:jc w:val="center"/>
              <w:rPr>
                <w:sz w:val="23"/>
                <w:szCs w:val="23"/>
              </w:rPr>
            </w:pPr>
            <w:r>
              <w:rPr>
                <w:sz w:val="23"/>
                <w:szCs w:val="23"/>
              </w:rPr>
              <w:t>11.</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18"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546058"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8C5AEF">
              <w:rPr>
                <w:sz w:val="23"/>
                <w:szCs w:val="23"/>
              </w:rPr>
              <w:t xml:space="preserve"> </w:t>
            </w:r>
            <w:r w:rsidRPr="00C12E23">
              <w:rPr>
                <w:sz w:val="23"/>
                <w:szCs w:val="23"/>
              </w:rPr>
              <w:t>контракта</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lastRenderedPageBreak/>
              <w:t>13.</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18"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7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83"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3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6"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546058" w:rsidRDefault="00C12E23" w:rsidP="008C5AEF">
            <w:pPr>
              <w:spacing w:line="240" w:lineRule="exact"/>
              <w:ind w:left="43"/>
              <w:rPr>
                <w:sz w:val="23"/>
                <w:szCs w:val="23"/>
              </w:rPr>
            </w:pPr>
            <w:r w:rsidRPr="00C12E23">
              <w:rPr>
                <w:sz w:val="23"/>
                <w:szCs w:val="23"/>
              </w:rPr>
              <w:t>Отмена заказчиком закупки, предусмотрен</w:t>
            </w:r>
            <w:r w:rsidR="008C5AEF">
              <w:rPr>
                <w:sz w:val="23"/>
                <w:szCs w:val="23"/>
              </w:rPr>
              <w:t>-</w:t>
            </w:r>
            <w:r w:rsidRPr="00C12E23">
              <w:rPr>
                <w:sz w:val="23"/>
                <w:szCs w:val="23"/>
              </w:rPr>
              <w:t>ной планом-графиком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2"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Default="00AF2413" w:rsidP="002D7179">
            <w:pPr>
              <w:spacing w:line="240" w:lineRule="exact"/>
              <w:jc w:val="center"/>
              <w:rPr>
                <w:sz w:val="23"/>
                <w:szCs w:val="23"/>
              </w:rPr>
            </w:pPr>
            <w:r>
              <w:rPr>
                <w:sz w:val="23"/>
                <w:szCs w:val="23"/>
              </w:rPr>
              <w:t>14.</w:t>
            </w:r>
          </w:p>
        </w:tc>
        <w:tc>
          <w:tcPr>
            <w:tcW w:w="750" w:type="pct"/>
            <w:tcMar>
              <w:top w:w="0" w:type="dxa"/>
              <w:left w:w="0" w:type="dxa"/>
              <w:bottom w:w="0" w:type="dxa"/>
              <w:right w:w="0" w:type="dxa"/>
            </w:tcMar>
            <w:hideMark/>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18"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79"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83"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1"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0"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545" w:type="pct"/>
            <w:gridSpan w:val="3"/>
            <w:tcMar>
              <w:top w:w="0" w:type="dxa"/>
              <w:left w:w="0" w:type="dxa"/>
              <w:bottom w:w="0" w:type="dxa"/>
              <w:right w:w="0" w:type="dxa"/>
            </w:tcMar>
            <w:hideMark/>
          </w:tcPr>
          <w:p w:rsidR="00AF2413" w:rsidRPr="0022124A" w:rsidRDefault="00C12E23" w:rsidP="008C5AEF">
            <w:pPr>
              <w:spacing w:line="240" w:lineRule="exact"/>
              <w:ind w:left="43"/>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3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2"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257816" w:rsidRPr="00546058" w:rsidTr="00257816">
        <w:trPr>
          <w:gridAfter w:val="2"/>
          <w:wAfter w:w="113" w:type="pct"/>
          <w:cantSplit/>
          <w:trHeight w:val="543"/>
          <w:jc w:val="center"/>
        </w:trPr>
        <w:tc>
          <w:tcPr>
            <w:tcW w:w="129"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22124A" w:rsidRDefault="00AF2413" w:rsidP="006645F1">
            <w:pPr>
              <w:spacing w:line="240" w:lineRule="exact"/>
              <w:ind w:left="130"/>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79"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83"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3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35"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6"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545" w:type="pct"/>
            <w:gridSpan w:val="3"/>
            <w:tcMar>
              <w:top w:w="0" w:type="dxa"/>
              <w:left w:w="0" w:type="dxa"/>
              <w:bottom w:w="0" w:type="dxa"/>
              <w:right w:w="0" w:type="dxa"/>
            </w:tcMar>
          </w:tcPr>
          <w:p w:rsidR="00AF2413" w:rsidRPr="0022124A" w:rsidRDefault="00C12E23" w:rsidP="008C5AEF">
            <w:pPr>
              <w:spacing w:line="240" w:lineRule="exact"/>
              <w:ind w:left="43"/>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136" w:type="pct"/>
            <w:gridSpan w:val="2"/>
            <w:tcMar>
              <w:top w:w="0" w:type="dxa"/>
              <w:left w:w="0" w:type="dxa"/>
              <w:bottom w:w="0" w:type="dxa"/>
              <w:right w:w="0" w:type="dxa"/>
            </w:tcMar>
          </w:tcPr>
          <w:p w:rsidR="00AF2413" w:rsidRPr="0022124A"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257816" w:rsidRPr="007171E9" w:rsidTr="00257816">
        <w:trPr>
          <w:gridAfter w:val="2"/>
          <w:wAfter w:w="113" w:type="pct"/>
          <w:cantSplit/>
          <w:trHeight w:val="543"/>
          <w:jc w:val="center"/>
        </w:trPr>
        <w:tc>
          <w:tcPr>
            <w:tcW w:w="129"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50" w:type="pct"/>
            <w:tcMar>
              <w:top w:w="0" w:type="dxa"/>
              <w:left w:w="0" w:type="dxa"/>
              <w:bottom w:w="0" w:type="dxa"/>
              <w:right w:w="0" w:type="dxa"/>
            </w:tcMar>
          </w:tcPr>
          <w:p w:rsidR="00AF2413" w:rsidRDefault="00AF2413" w:rsidP="006645F1">
            <w:pPr>
              <w:spacing w:line="240" w:lineRule="exact"/>
              <w:ind w:left="130"/>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6645F1">
            <w:pPr>
              <w:spacing w:line="240" w:lineRule="exact"/>
              <w:ind w:left="130"/>
              <w:rPr>
                <w:sz w:val="23"/>
                <w:szCs w:val="23"/>
              </w:rPr>
            </w:pPr>
          </w:p>
          <w:p w:rsidR="00AF2413" w:rsidRPr="007171E9" w:rsidRDefault="00AF2413" w:rsidP="006645F1">
            <w:pPr>
              <w:spacing w:line="240" w:lineRule="exact"/>
              <w:ind w:left="130"/>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4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18"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7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83"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3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35"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6"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1"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0" w:type="pct"/>
            <w:tcMar>
              <w:top w:w="0" w:type="dxa"/>
              <w:left w:w="0" w:type="dxa"/>
              <w:bottom w:w="0" w:type="dxa"/>
              <w:right w:w="0" w:type="dxa"/>
            </w:tcMar>
            <w:textDirection w:val="btLr"/>
          </w:tcPr>
          <w:p w:rsidR="00AF2413" w:rsidRPr="007C18FC" w:rsidRDefault="00D001B9" w:rsidP="00F068B6">
            <w:pPr>
              <w:spacing w:line="240" w:lineRule="exact"/>
              <w:ind w:right="113"/>
              <w:jc w:val="center"/>
              <w:rPr>
                <w:sz w:val="23"/>
                <w:szCs w:val="23"/>
              </w:rPr>
            </w:pPr>
            <w:r w:rsidRPr="00D001B9">
              <w:rPr>
                <w:color w:val="FF0000"/>
                <w:sz w:val="23"/>
                <w:szCs w:val="23"/>
              </w:rPr>
              <w:t>нет</w:t>
            </w:r>
          </w:p>
        </w:tc>
        <w:tc>
          <w:tcPr>
            <w:tcW w:w="545" w:type="pct"/>
            <w:gridSpan w:val="3"/>
            <w:tcMar>
              <w:top w:w="0" w:type="dxa"/>
              <w:left w:w="0" w:type="dxa"/>
              <w:bottom w:w="0" w:type="dxa"/>
              <w:right w:w="0" w:type="dxa"/>
            </w:tcMar>
          </w:tcPr>
          <w:p w:rsidR="00AF2413" w:rsidRPr="007C18FC" w:rsidRDefault="00AF2413" w:rsidP="008C5AEF">
            <w:pPr>
              <w:spacing w:line="240" w:lineRule="exact"/>
              <w:ind w:left="43"/>
              <w:rPr>
                <w:sz w:val="24"/>
                <w:szCs w:val="24"/>
              </w:rPr>
            </w:pPr>
          </w:p>
        </w:tc>
        <w:tc>
          <w:tcPr>
            <w:tcW w:w="136" w:type="pct"/>
            <w:gridSpan w:val="2"/>
            <w:tcMar>
              <w:top w:w="0" w:type="dxa"/>
              <w:left w:w="0" w:type="dxa"/>
              <w:bottom w:w="0" w:type="dxa"/>
              <w:right w:w="0" w:type="dxa"/>
            </w:tcMar>
          </w:tcPr>
          <w:p w:rsidR="00AF2413" w:rsidRPr="007C18FC" w:rsidRDefault="00AF2413" w:rsidP="008C5AEF">
            <w:pPr>
              <w:spacing w:line="240" w:lineRule="exact"/>
              <w:ind w:left="43"/>
              <w:jc w:val="center"/>
              <w:rPr>
                <w:sz w:val="23"/>
                <w:szCs w:val="23"/>
              </w:rPr>
            </w:pPr>
          </w:p>
        </w:tc>
        <w:tc>
          <w:tcPr>
            <w:tcW w:w="122"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257816" w:rsidRPr="00546058" w:rsidTr="00257816">
        <w:trPr>
          <w:gridAfter w:val="2"/>
          <w:wAfter w:w="113" w:type="pct"/>
          <w:cantSplit/>
          <w:trHeight w:val="419"/>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hideMark/>
          </w:tcPr>
          <w:p w:rsidR="00AF2413" w:rsidRPr="00546058" w:rsidRDefault="00AF2413" w:rsidP="006645F1">
            <w:pPr>
              <w:spacing w:line="240" w:lineRule="exact"/>
              <w:ind w:left="130"/>
              <w:rPr>
                <w:sz w:val="23"/>
                <w:szCs w:val="23"/>
              </w:rPr>
            </w:pPr>
            <w:r w:rsidRPr="00546058">
              <w:rPr>
                <w:sz w:val="23"/>
                <w:szCs w:val="23"/>
              </w:rPr>
              <w:t>X</w:t>
            </w:r>
          </w:p>
        </w:tc>
        <w:tc>
          <w:tcPr>
            <w:tcW w:w="34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hideMark/>
          </w:tcPr>
          <w:p w:rsidR="00AF2413" w:rsidRPr="00546058" w:rsidRDefault="00AF2413" w:rsidP="008C5AEF">
            <w:pPr>
              <w:spacing w:line="240" w:lineRule="exact"/>
              <w:ind w:left="73"/>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w:t>
            </w:r>
            <w:r w:rsidR="008C5AEF">
              <w:rPr>
                <w:sz w:val="24"/>
                <w:szCs w:val="24"/>
              </w:rPr>
              <w:t>-</w:t>
            </w:r>
            <w:r w:rsidRPr="00E72D35">
              <w:rPr>
                <w:sz w:val="24"/>
                <w:szCs w:val="24"/>
              </w:rPr>
              <w:t>цией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6645F1">
              <w:rPr>
                <w:sz w:val="24"/>
                <w:szCs w:val="24"/>
              </w:rPr>
              <w:t xml:space="preserve"> </w:t>
            </w:r>
            <w:r w:rsidRPr="00EE130B">
              <w:rPr>
                <w:sz w:val="24"/>
                <w:szCs w:val="24"/>
              </w:rPr>
              <w:t>муниципально</w:t>
            </w:r>
            <w:r w:rsidR="008C5AEF">
              <w:rPr>
                <w:sz w:val="24"/>
                <w:szCs w:val="24"/>
              </w:rPr>
              <w:t>-</w:t>
            </w:r>
            <w:r w:rsidRPr="00EE130B">
              <w:rPr>
                <w:sz w:val="24"/>
                <w:szCs w:val="24"/>
              </w:rPr>
              <w:t>го района</w:t>
            </w:r>
          </w:p>
        </w:tc>
        <w:tc>
          <w:tcPr>
            <w:tcW w:w="13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1"/>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16"/>
          <w:jc w:val="center"/>
        </w:trPr>
        <w:tc>
          <w:tcPr>
            <w:tcW w:w="129" w:type="pct"/>
            <w:gridSpan w:val="2"/>
          </w:tcPr>
          <w:p w:rsidR="00AF2413" w:rsidRPr="00546058" w:rsidRDefault="00AF2413" w:rsidP="00F068B6">
            <w:pPr>
              <w:spacing w:line="240" w:lineRule="exact"/>
              <w:jc w:val="center"/>
              <w:rPr>
                <w:sz w:val="23"/>
                <w:szCs w:val="23"/>
              </w:rPr>
            </w:pPr>
          </w:p>
        </w:tc>
        <w:tc>
          <w:tcPr>
            <w:tcW w:w="75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8"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394"/>
          <w:jc w:val="center"/>
        </w:trPr>
        <w:tc>
          <w:tcPr>
            <w:tcW w:w="1545"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257816" w:rsidRPr="00546058" w:rsidTr="00257816">
        <w:trPr>
          <w:gridAfter w:val="2"/>
          <w:wAfter w:w="113" w:type="pct"/>
          <w:cantSplit/>
          <w:trHeight w:val="429"/>
          <w:jc w:val="center"/>
        </w:trPr>
        <w:tc>
          <w:tcPr>
            <w:tcW w:w="1545"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83"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3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1"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45" w:type="pct"/>
            <w:gridSpan w:val="3"/>
            <w:tcMar>
              <w:top w:w="0" w:type="dxa"/>
              <w:left w:w="0" w:type="dxa"/>
              <w:bottom w:w="0" w:type="dxa"/>
              <w:right w:w="0" w:type="dxa"/>
            </w:tcMar>
            <w:vAlign w:val="center"/>
            <w:hideMark/>
          </w:tcPr>
          <w:p w:rsidR="00AF2413" w:rsidRPr="00546058" w:rsidRDefault="00AF2413" w:rsidP="006645F1">
            <w:pPr>
              <w:spacing w:line="240" w:lineRule="exact"/>
              <w:rPr>
                <w:sz w:val="23"/>
                <w:szCs w:val="23"/>
              </w:rPr>
            </w:pPr>
            <w:r w:rsidRPr="00546058">
              <w:rPr>
                <w:sz w:val="23"/>
                <w:szCs w:val="23"/>
              </w:rPr>
              <w:t>X</w:t>
            </w:r>
          </w:p>
        </w:tc>
        <w:tc>
          <w:tcPr>
            <w:tcW w:w="13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2"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257816">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2" w:type="pct"/>
          <w:tblCellSpacing w:w="0" w:type="dxa"/>
          <w:jc w:val="center"/>
        </w:trPr>
        <w:tc>
          <w:tcPr>
            <w:tcW w:w="4708" w:type="pct"/>
            <w:gridSpan w:val="27"/>
            <w:vAlign w:val="center"/>
            <w:hideMark/>
          </w:tcPr>
          <w:p w:rsidR="00D001B9" w:rsidRDefault="00D001B9"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5" w:type="pct"/>
            <w:gridSpan w:val="11"/>
            <w:tcBorders>
              <w:bottom w:val="single" w:sz="6" w:space="0" w:color="000000"/>
            </w:tcBorders>
            <w:vAlign w:val="center"/>
            <w:hideMark/>
          </w:tcPr>
          <w:p w:rsidR="00AF2413" w:rsidRPr="00546058" w:rsidRDefault="00AF2413" w:rsidP="002D7179">
            <w:pPr>
              <w:spacing w:line="240" w:lineRule="exact"/>
              <w:rPr>
                <w:sz w:val="23"/>
                <w:szCs w:val="23"/>
              </w:rPr>
            </w:pPr>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
        </w:tc>
        <w:tc>
          <w:tcPr>
            <w:tcW w:w="1111" w:type="pct"/>
            <w:gridSpan w:val="8"/>
            <w:vAlign w:val="center"/>
            <w:hideMark/>
          </w:tcPr>
          <w:p w:rsidR="00AF2413" w:rsidRPr="00546058" w:rsidRDefault="00AF2413" w:rsidP="002D7179">
            <w:pPr>
              <w:spacing w:line="240" w:lineRule="exact"/>
              <w:rPr>
                <w:sz w:val="23"/>
                <w:szCs w:val="23"/>
              </w:rPr>
            </w:pPr>
          </w:p>
        </w:tc>
        <w:tc>
          <w:tcPr>
            <w:tcW w:w="1334" w:type="pct"/>
            <w:gridSpan w:val="11"/>
            <w:vAlign w:val="center"/>
            <w:hideMark/>
          </w:tcPr>
          <w:p w:rsidR="00AF2413" w:rsidRPr="00546058" w:rsidRDefault="00AF2413" w:rsidP="00C970B1">
            <w:pPr>
              <w:spacing w:line="240" w:lineRule="exact"/>
              <w:rPr>
                <w:sz w:val="23"/>
                <w:szCs w:val="23"/>
              </w:rPr>
            </w:pPr>
            <w:r w:rsidRPr="00546058">
              <w:rPr>
                <w:sz w:val="23"/>
                <w:szCs w:val="23"/>
              </w:rPr>
              <w:t xml:space="preserve">изменения </w:t>
            </w:r>
            <w:r w:rsidR="00C970B1">
              <w:rPr>
                <w:color w:val="FF0000"/>
                <w:sz w:val="23"/>
                <w:szCs w:val="23"/>
              </w:rPr>
              <w:t>16</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852"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Идентификационный код закупки </w:t>
            </w:r>
          </w:p>
        </w:tc>
        <w:tc>
          <w:tcPr>
            <w:tcW w:w="538" w:type="pct"/>
            <w:gridSpan w:val="2"/>
            <w:hideMark/>
          </w:tcPr>
          <w:p w:rsidR="00AF2413" w:rsidRPr="00546058" w:rsidRDefault="00AF2413" w:rsidP="00257816">
            <w:pPr>
              <w:spacing w:line="240" w:lineRule="exact"/>
              <w:ind w:left="131"/>
              <w:rPr>
                <w:bCs/>
                <w:sz w:val="23"/>
                <w:szCs w:val="23"/>
              </w:rPr>
            </w:pPr>
            <w:r w:rsidRPr="00546058">
              <w:rPr>
                <w:bCs/>
                <w:sz w:val="23"/>
                <w:szCs w:val="23"/>
              </w:rPr>
              <w:t xml:space="preserve">Наименование объекта закупки </w:t>
            </w:r>
          </w:p>
        </w:tc>
        <w:tc>
          <w:tcPr>
            <w:tcW w:w="537"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AF2413" w:rsidRPr="00546058" w:rsidRDefault="00AF2413" w:rsidP="00257816">
            <w:pPr>
              <w:spacing w:line="240" w:lineRule="exact"/>
              <w:ind w:left="131"/>
              <w:rPr>
                <w:bCs/>
                <w:sz w:val="23"/>
                <w:szCs w:val="23"/>
              </w:rPr>
            </w:pPr>
            <w:r w:rsidRPr="00546058">
              <w:rPr>
                <w:bCs/>
                <w:sz w:val="23"/>
                <w:szCs w:val="23"/>
              </w:rPr>
              <w:t>Наименование метода определения и обоснования начальной (максимальной) цены контракта, цены контракта, заключаемого с единствен</w:t>
            </w:r>
            <w:r w:rsidR="00257816">
              <w:rPr>
                <w:bCs/>
                <w:sz w:val="23"/>
                <w:szCs w:val="23"/>
              </w:rPr>
              <w:t>-</w:t>
            </w:r>
            <w:r w:rsidRPr="00546058">
              <w:rPr>
                <w:bCs/>
                <w:sz w:val="23"/>
                <w:szCs w:val="23"/>
              </w:rPr>
              <w:t xml:space="preserve">ным поставщиком (подрядчиком, исполнителем) </w:t>
            </w:r>
          </w:p>
        </w:tc>
        <w:tc>
          <w:tcPr>
            <w:tcW w:w="549" w:type="pct"/>
            <w:gridSpan w:val="4"/>
            <w:hideMark/>
          </w:tcPr>
          <w:p w:rsidR="00AF2413" w:rsidRPr="00546058" w:rsidRDefault="00AF2413" w:rsidP="00257816">
            <w:pPr>
              <w:spacing w:line="240" w:lineRule="exact"/>
              <w:ind w:left="131"/>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63" w:type="pct"/>
            <w:gridSpan w:val="4"/>
            <w:hideMark/>
          </w:tcPr>
          <w:p w:rsidR="00AF2413" w:rsidRPr="00546058" w:rsidRDefault="00AF2413" w:rsidP="00257816">
            <w:pPr>
              <w:spacing w:line="240" w:lineRule="exact"/>
              <w:ind w:left="131"/>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1" w:type="pct"/>
            <w:gridSpan w:val="5"/>
            <w:hideMark/>
          </w:tcPr>
          <w:p w:rsidR="00AF2413" w:rsidRPr="00546058" w:rsidRDefault="00AF2413" w:rsidP="00257816">
            <w:pPr>
              <w:spacing w:line="240" w:lineRule="exact"/>
              <w:ind w:left="131"/>
              <w:rPr>
                <w:bCs/>
                <w:sz w:val="23"/>
                <w:szCs w:val="23"/>
              </w:rPr>
            </w:pPr>
            <w:r w:rsidRPr="00546058">
              <w:rPr>
                <w:bCs/>
                <w:sz w:val="23"/>
                <w:szCs w:val="23"/>
              </w:rPr>
              <w:t xml:space="preserve">Способ определения поставщика (подрядчика, исполнителя) </w:t>
            </w:r>
          </w:p>
        </w:tc>
        <w:tc>
          <w:tcPr>
            <w:tcW w:w="601" w:type="pct"/>
            <w:gridSpan w:val="3"/>
            <w:hideMark/>
          </w:tcPr>
          <w:p w:rsidR="00AF2413" w:rsidRPr="00546058" w:rsidRDefault="00AF2413" w:rsidP="00257816">
            <w:pPr>
              <w:spacing w:line="240" w:lineRule="exact"/>
              <w:ind w:left="131"/>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2"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257816" w:rsidRPr="00546058" w:rsidTr="00257816">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2</w:t>
            </w:r>
          </w:p>
        </w:tc>
        <w:tc>
          <w:tcPr>
            <w:tcW w:w="538"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3</w:t>
            </w:r>
          </w:p>
        </w:tc>
        <w:tc>
          <w:tcPr>
            <w:tcW w:w="537"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4</w:t>
            </w:r>
          </w:p>
        </w:tc>
        <w:tc>
          <w:tcPr>
            <w:tcW w:w="514" w:type="pct"/>
            <w:gridSpan w:val="2"/>
            <w:vAlign w:val="center"/>
            <w:hideMark/>
          </w:tcPr>
          <w:p w:rsidR="00AF2413" w:rsidRPr="00546058" w:rsidRDefault="00AF2413" w:rsidP="00257816">
            <w:pPr>
              <w:spacing w:line="240" w:lineRule="exact"/>
              <w:ind w:left="131"/>
              <w:rPr>
                <w:sz w:val="23"/>
                <w:szCs w:val="23"/>
              </w:rPr>
            </w:pPr>
            <w:r w:rsidRPr="00546058">
              <w:rPr>
                <w:sz w:val="23"/>
                <w:szCs w:val="23"/>
              </w:rPr>
              <w:t>5</w:t>
            </w:r>
          </w:p>
        </w:tc>
        <w:tc>
          <w:tcPr>
            <w:tcW w:w="549"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6</w:t>
            </w:r>
          </w:p>
        </w:tc>
        <w:tc>
          <w:tcPr>
            <w:tcW w:w="563" w:type="pct"/>
            <w:gridSpan w:val="4"/>
            <w:vAlign w:val="center"/>
            <w:hideMark/>
          </w:tcPr>
          <w:p w:rsidR="00AF2413" w:rsidRPr="00546058" w:rsidRDefault="00AF2413" w:rsidP="00257816">
            <w:pPr>
              <w:spacing w:line="240" w:lineRule="exact"/>
              <w:ind w:left="131"/>
              <w:rPr>
                <w:sz w:val="23"/>
                <w:szCs w:val="23"/>
              </w:rPr>
            </w:pPr>
            <w:r w:rsidRPr="00546058">
              <w:rPr>
                <w:sz w:val="23"/>
                <w:szCs w:val="23"/>
              </w:rPr>
              <w:t>7</w:t>
            </w:r>
          </w:p>
        </w:tc>
        <w:tc>
          <w:tcPr>
            <w:tcW w:w="461" w:type="pct"/>
            <w:gridSpan w:val="5"/>
            <w:vAlign w:val="center"/>
            <w:hideMark/>
          </w:tcPr>
          <w:p w:rsidR="00AF2413" w:rsidRPr="00546058" w:rsidRDefault="00AF2413" w:rsidP="00257816">
            <w:pPr>
              <w:spacing w:line="240" w:lineRule="exact"/>
              <w:ind w:left="131"/>
              <w:rPr>
                <w:sz w:val="23"/>
                <w:szCs w:val="23"/>
              </w:rPr>
            </w:pPr>
            <w:r w:rsidRPr="00546058">
              <w:rPr>
                <w:sz w:val="23"/>
                <w:szCs w:val="23"/>
              </w:rPr>
              <w:t>8</w:t>
            </w:r>
          </w:p>
        </w:tc>
        <w:tc>
          <w:tcPr>
            <w:tcW w:w="601" w:type="pct"/>
            <w:gridSpan w:val="3"/>
            <w:vAlign w:val="center"/>
            <w:hideMark/>
          </w:tcPr>
          <w:p w:rsidR="00AF2413" w:rsidRPr="00546058" w:rsidRDefault="00AF2413" w:rsidP="00257816">
            <w:pPr>
              <w:spacing w:line="240" w:lineRule="exact"/>
              <w:ind w:left="131"/>
              <w:rPr>
                <w:sz w:val="23"/>
                <w:szCs w:val="23"/>
              </w:rPr>
            </w:pPr>
            <w:r w:rsidRPr="00546058">
              <w:rPr>
                <w:sz w:val="23"/>
                <w:szCs w:val="23"/>
              </w:rPr>
              <w:t>9</w:t>
            </w:r>
          </w:p>
        </w:tc>
        <w:tc>
          <w:tcPr>
            <w:tcW w:w="27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257816" w:rsidRPr="00546058" w:rsidTr="00257816">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t>Оказание информационных услуг по 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firstLine="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t>В соответствии с п.6 ч. 1 ст. 93 ФЗ №44</w:t>
            </w:r>
          </w:p>
        </w:tc>
        <w:tc>
          <w:tcPr>
            <w:tcW w:w="272" w:type="pct"/>
            <w:gridSpan w:val="3"/>
            <w:hideMark/>
          </w:tcPr>
          <w:p w:rsidR="00C12E23" w:rsidRPr="00546058" w:rsidRDefault="00C12E23"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57816">
            <w:pPr>
              <w:spacing w:line="240" w:lineRule="exact"/>
              <w:ind w:left="131"/>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57816">
            <w:pPr>
              <w:spacing w:line="240" w:lineRule="exact"/>
              <w:ind w:left="131"/>
              <w:rPr>
                <w:sz w:val="23"/>
                <w:szCs w:val="23"/>
              </w:rPr>
            </w:pPr>
          </w:p>
          <w:p w:rsidR="00C12E23" w:rsidRPr="00546058" w:rsidRDefault="00C12E23" w:rsidP="00257816">
            <w:pPr>
              <w:spacing w:line="240" w:lineRule="exact"/>
              <w:ind w:left="131"/>
              <w:rPr>
                <w:sz w:val="23"/>
                <w:szCs w:val="23"/>
              </w:rPr>
            </w:pPr>
          </w:p>
        </w:tc>
        <w:tc>
          <w:tcPr>
            <w:tcW w:w="538" w:type="pct"/>
            <w:gridSpan w:val="2"/>
            <w:hideMark/>
          </w:tcPr>
          <w:p w:rsidR="00C12E23" w:rsidRPr="00546058" w:rsidRDefault="00C12E23" w:rsidP="00257816">
            <w:pPr>
              <w:spacing w:line="240" w:lineRule="exact"/>
              <w:ind w:left="131"/>
              <w:rPr>
                <w:sz w:val="23"/>
                <w:szCs w:val="23"/>
              </w:rPr>
            </w:pPr>
            <w:r w:rsidRPr="00546058">
              <w:rPr>
                <w:sz w:val="23"/>
                <w:szCs w:val="23"/>
              </w:rPr>
              <w:lastRenderedPageBreak/>
              <w:t xml:space="preserve">Оказание информационных услуг по </w:t>
            </w:r>
            <w:r w:rsidRPr="00546058">
              <w:rPr>
                <w:sz w:val="23"/>
                <w:szCs w:val="23"/>
              </w:rPr>
              <w:lastRenderedPageBreak/>
              <w:t>предоставлению статистической информации</w:t>
            </w:r>
          </w:p>
        </w:tc>
        <w:tc>
          <w:tcPr>
            <w:tcW w:w="537" w:type="pct"/>
            <w:gridSpan w:val="3"/>
            <w:hideMark/>
          </w:tcPr>
          <w:p w:rsidR="00C12E23" w:rsidRPr="007E2DAE" w:rsidRDefault="00C12E23" w:rsidP="00257816">
            <w:pPr>
              <w:spacing w:line="240" w:lineRule="exact"/>
              <w:ind w:left="131"/>
              <w:rPr>
                <w:sz w:val="23"/>
                <w:szCs w:val="23"/>
              </w:rPr>
            </w:pPr>
            <w:r w:rsidRPr="007E2DAE">
              <w:rPr>
                <w:sz w:val="23"/>
                <w:szCs w:val="23"/>
              </w:rPr>
              <w:lastRenderedPageBreak/>
              <w:t>19074.00</w:t>
            </w:r>
          </w:p>
        </w:tc>
        <w:tc>
          <w:tcPr>
            <w:tcW w:w="514" w:type="pct"/>
            <w:gridSpan w:val="2"/>
            <w:hideMark/>
          </w:tcPr>
          <w:p w:rsidR="00C12E23" w:rsidRPr="00546058" w:rsidRDefault="00C12E23" w:rsidP="00257816">
            <w:pPr>
              <w:spacing w:line="240" w:lineRule="exact"/>
              <w:ind w:left="131"/>
              <w:rPr>
                <w:sz w:val="23"/>
                <w:szCs w:val="23"/>
              </w:rPr>
            </w:pPr>
            <w:r w:rsidRPr="00546058">
              <w:rPr>
                <w:sz w:val="23"/>
                <w:szCs w:val="23"/>
              </w:rPr>
              <w:t>Тарифный метод</w:t>
            </w:r>
          </w:p>
        </w:tc>
        <w:tc>
          <w:tcPr>
            <w:tcW w:w="549" w:type="pct"/>
            <w:gridSpan w:val="4"/>
            <w:hideMark/>
          </w:tcPr>
          <w:p w:rsidR="00C12E23" w:rsidRPr="00546058" w:rsidRDefault="00C12E23" w:rsidP="00257816">
            <w:pPr>
              <w:spacing w:line="240" w:lineRule="exact"/>
              <w:ind w:left="131"/>
              <w:rPr>
                <w:sz w:val="23"/>
                <w:szCs w:val="23"/>
              </w:rPr>
            </w:pPr>
          </w:p>
        </w:tc>
        <w:tc>
          <w:tcPr>
            <w:tcW w:w="563" w:type="pct"/>
            <w:gridSpan w:val="4"/>
            <w:hideMark/>
          </w:tcPr>
          <w:p w:rsidR="00C12E23" w:rsidRPr="00546058" w:rsidRDefault="00C12E23" w:rsidP="00257816">
            <w:pPr>
              <w:spacing w:line="240" w:lineRule="exact"/>
              <w:ind w:left="131"/>
              <w:rPr>
                <w:sz w:val="23"/>
                <w:szCs w:val="23"/>
              </w:rPr>
            </w:pPr>
            <w:r w:rsidRPr="00546058">
              <w:rPr>
                <w:sz w:val="23"/>
                <w:szCs w:val="23"/>
              </w:rPr>
              <w:t xml:space="preserve">Расчет произведен в соответствии с </w:t>
            </w:r>
            <w:r w:rsidRPr="00546058">
              <w:rPr>
                <w:sz w:val="23"/>
                <w:szCs w:val="23"/>
              </w:rPr>
              <w:lastRenderedPageBreak/>
              <w:t>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1" w:type="pct"/>
            <w:gridSpan w:val="5"/>
            <w:hideMark/>
          </w:tcPr>
          <w:p w:rsidR="00C12E23" w:rsidRPr="00546058" w:rsidRDefault="00C12E23" w:rsidP="00257816">
            <w:pPr>
              <w:spacing w:line="240" w:lineRule="exact"/>
              <w:ind w:left="32" w:hanging="32"/>
              <w:rPr>
                <w:sz w:val="23"/>
                <w:szCs w:val="23"/>
              </w:rPr>
            </w:pPr>
            <w:r w:rsidRPr="00546058">
              <w:rPr>
                <w:sz w:val="23"/>
                <w:szCs w:val="23"/>
              </w:rPr>
              <w:lastRenderedPageBreak/>
              <w:t xml:space="preserve">Закупка у единственного поставщика </w:t>
            </w:r>
            <w:r w:rsidRPr="00546058">
              <w:rPr>
                <w:sz w:val="23"/>
                <w:szCs w:val="23"/>
              </w:rPr>
              <w:lastRenderedPageBreak/>
              <w:t>(подрядчика, исполнителя)</w:t>
            </w:r>
          </w:p>
        </w:tc>
        <w:tc>
          <w:tcPr>
            <w:tcW w:w="601" w:type="pct"/>
            <w:gridSpan w:val="3"/>
            <w:hideMark/>
          </w:tcPr>
          <w:p w:rsidR="00C12E23" w:rsidRPr="00546058" w:rsidRDefault="00C12E23" w:rsidP="00257816">
            <w:pPr>
              <w:spacing w:line="240" w:lineRule="exact"/>
              <w:ind w:left="131"/>
              <w:rPr>
                <w:sz w:val="23"/>
                <w:szCs w:val="23"/>
              </w:rPr>
            </w:pPr>
            <w:r w:rsidRPr="00546058">
              <w:rPr>
                <w:sz w:val="23"/>
                <w:szCs w:val="23"/>
              </w:rPr>
              <w:lastRenderedPageBreak/>
              <w:t>В соответствии с п.6 ч. 1 ст. 93 ФЗ №44</w:t>
            </w:r>
          </w:p>
        </w:tc>
        <w:tc>
          <w:tcPr>
            <w:tcW w:w="272" w:type="pct"/>
            <w:gridSpan w:val="3"/>
            <w:hideMark/>
          </w:tcPr>
          <w:p w:rsidR="00C12E23" w:rsidRPr="00546058" w:rsidRDefault="00C12E23"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129900.00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hanging="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4</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173530100114153010100100020</w:t>
            </w:r>
            <w:r>
              <w:rPr>
                <w:sz w:val="23"/>
                <w:szCs w:val="23"/>
              </w:rPr>
              <w:t>11</w:t>
            </w:r>
            <w:r w:rsidRPr="00546058">
              <w:rPr>
                <w:sz w:val="23"/>
                <w:szCs w:val="23"/>
              </w:rPr>
              <w:t>3530244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37" w:type="pct"/>
            <w:gridSpan w:val="3"/>
            <w:hideMark/>
          </w:tcPr>
          <w:p w:rsidR="007E2DAE" w:rsidRPr="007E2DAE" w:rsidRDefault="00C970B1" w:rsidP="00257816">
            <w:pPr>
              <w:spacing w:line="240" w:lineRule="exact"/>
              <w:ind w:left="131"/>
              <w:rPr>
                <w:sz w:val="23"/>
                <w:szCs w:val="23"/>
              </w:rPr>
            </w:pPr>
            <w:r>
              <w:rPr>
                <w:sz w:val="23"/>
                <w:szCs w:val="23"/>
              </w:rPr>
              <w:t>111778.64</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 8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5.</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макрорегионального филиала "Северо-Западного ПАО "Ростелеком" от 21.12.2016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57816">
            <w:pPr>
              <w:spacing w:line="240" w:lineRule="exact"/>
              <w:ind w:left="131"/>
              <w:rPr>
                <w:sz w:val="23"/>
                <w:szCs w:val="23"/>
              </w:rPr>
            </w:pP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Оказание услуг междугородной и международной электрической связи для нужд Администрации </w:t>
            </w:r>
            <w:r w:rsidRPr="00546058">
              <w:rPr>
                <w:sz w:val="23"/>
                <w:szCs w:val="23"/>
              </w:rPr>
              <w:lastRenderedPageBreak/>
              <w:t>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12000.00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 xml:space="preserve">Приказ макрорегионального филиала "Северо-Западного ПАО "Ростелеком" от 21.12.2016 № </w:t>
            </w:r>
            <w:r w:rsidRPr="00546058">
              <w:rPr>
                <w:sz w:val="23"/>
                <w:szCs w:val="23"/>
              </w:rPr>
              <w:lastRenderedPageBreak/>
              <w:t>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lastRenderedPageBreak/>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п.1 ч. 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841"/>
          <w:jc w:val="center"/>
        </w:trPr>
        <w:tc>
          <w:tcPr>
            <w:tcW w:w="93" w:type="pct"/>
            <w:hideMark/>
          </w:tcPr>
          <w:p w:rsidR="007E2DAE" w:rsidRDefault="007E2DAE" w:rsidP="002D7179">
            <w:pPr>
              <w:spacing w:line="240" w:lineRule="exact"/>
              <w:jc w:val="center"/>
              <w:rPr>
                <w:sz w:val="23"/>
                <w:szCs w:val="23"/>
              </w:rPr>
            </w:pPr>
            <w:r>
              <w:rPr>
                <w:sz w:val="23"/>
                <w:szCs w:val="23"/>
              </w:rPr>
              <w:lastRenderedPageBreak/>
              <w:t>7.</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235000.00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w:t>
            </w:r>
            <w:r w:rsidR="00257816">
              <w:rPr>
                <w:sz w:val="23"/>
                <w:szCs w:val="23"/>
              </w:rPr>
              <w:t>-</w:t>
            </w:r>
            <w:r w:rsidRPr="00546058">
              <w:rPr>
                <w:sz w:val="23"/>
                <w:szCs w:val="23"/>
              </w:rPr>
              <w:t>ного филиала "Северо-Западного ПАО "Ростелеком"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173530100114153010100100040</w:t>
            </w:r>
            <w:r>
              <w:rPr>
                <w:sz w:val="23"/>
                <w:szCs w:val="23"/>
              </w:rPr>
              <w:t>13</w:t>
            </w:r>
            <w:r w:rsidRPr="00546058">
              <w:rPr>
                <w:sz w:val="23"/>
                <w:szCs w:val="23"/>
              </w:rPr>
              <w:t>6110244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Оказание услуг электрической связи для нужд Администрации муниципального района</w:t>
            </w:r>
          </w:p>
        </w:tc>
        <w:tc>
          <w:tcPr>
            <w:tcW w:w="537" w:type="pct"/>
            <w:gridSpan w:val="3"/>
            <w:hideMark/>
          </w:tcPr>
          <w:p w:rsidR="007E2DAE" w:rsidRPr="007E2DAE" w:rsidRDefault="00930D0C" w:rsidP="00257816">
            <w:pPr>
              <w:spacing w:line="240" w:lineRule="exact"/>
              <w:ind w:left="131"/>
              <w:rPr>
                <w:sz w:val="23"/>
                <w:szCs w:val="23"/>
              </w:rPr>
            </w:pPr>
            <w:r>
              <w:rPr>
                <w:sz w:val="23"/>
                <w:szCs w:val="23"/>
              </w:rPr>
              <w:t>241500.00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Тарифный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Приказ макрорегиональ</w:t>
            </w:r>
            <w:r w:rsidR="00257816">
              <w:rPr>
                <w:sz w:val="23"/>
                <w:szCs w:val="23"/>
              </w:rPr>
              <w:t>-</w:t>
            </w:r>
            <w:r w:rsidRPr="00546058">
              <w:rPr>
                <w:sz w:val="23"/>
                <w:szCs w:val="23"/>
              </w:rPr>
              <w:t>ного филиала "Северо-Западного ПАО "Ростелеком" от 21.12.2016 года № 02/01/1299-16</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Закупка у единственно</w:t>
            </w:r>
            <w:r w:rsidR="00257816">
              <w:rPr>
                <w:sz w:val="23"/>
                <w:szCs w:val="23"/>
              </w:rPr>
              <w:t>-</w:t>
            </w:r>
            <w:r w:rsidRPr="00546058">
              <w:rPr>
                <w:sz w:val="23"/>
                <w:szCs w:val="23"/>
              </w:rPr>
              <w:t>го поставщика (подрядчика, исполнителя)</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На основании п. 1 ч.1 ст. 93 ФЗ №44</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9.</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00D001B9" w:rsidRPr="002D5401">
              <w:rPr>
                <w:sz w:val="23"/>
                <w:szCs w:val="23"/>
              </w:rPr>
              <w:t>ремонту</w:t>
            </w:r>
            <w:r w:rsidR="00257816">
              <w:rPr>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249095.00</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32"/>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173530100114153010100100050</w:t>
            </w:r>
            <w:r>
              <w:rPr>
                <w:sz w:val="23"/>
                <w:szCs w:val="23"/>
              </w:rPr>
              <w:t>14</w:t>
            </w:r>
            <w:r w:rsidRPr="00546058">
              <w:rPr>
                <w:sz w:val="23"/>
                <w:szCs w:val="23"/>
              </w:rPr>
              <w:t>4211244</w:t>
            </w: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 xml:space="preserve">Выполнение работ </w:t>
            </w:r>
            <w:r w:rsidRPr="00F068B6">
              <w:rPr>
                <w:sz w:val="23"/>
                <w:szCs w:val="23"/>
              </w:rPr>
              <w:t xml:space="preserve">по </w:t>
            </w:r>
            <w:r w:rsidRPr="00F068B6">
              <w:rPr>
                <w:sz w:val="23"/>
                <w:szCs w:val="23"/>
              </w:rPr>
              <w:lastRenderedPageBreak/>
              <w:t>содержанию</w:t>
            </w:r>
            <w:r w:rsidR="00257816">
              <w:rPr>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w:t>
            </w:r>
            <w:r w:rsidR="00257816">
              <w:rPr>
                <w:sz w:val="23"/>
                <w:szCs w:val="23"/>
              </w:rPr>
              <w:t>-</w:t>
            </w:r>
            <w:r w:rsidRPr="00546058">
              <w:rPr>
                <w:sz w:val="23"/>
                <w:szCs w:val="23"/>
              </w:rPr>
              <w:t>го района</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lastRenderedPageBreak/>
              <w:t>248774.17</w:t>
            </w:r>
          </w:p>
        </w:tc>
        <w:tc>
          <w:tcPr>
            <w:tcW w:w="514" w:type="pct"/>
            <w:gridSpan w:val="2"/>
            <w:hideMark/>
          </w:tcPr>
          <w:p w:rsidR="007E2DAE" w:rsidRPr="00546058" w:rsidRDefault="007E2DAE" w:rsidP="00257816">
            <w:pPr>
              <w:spacing w:line="240" w:lineRule="exact"/>
              <w:ind w:left="131"/>
              <w:rPr>
                <w:sz w:val="23"/>
                <w:szCs w:val="23"/>
              </w:rPr>
            </w:pPr>
            <w:r w:rsidRPr="00546058">
              <w:rPr>
                <w:sz w:val="23"/>
                <w:szCs w:val="23"/>
              </w:rPr>
              <w:t>Проектно-сметный метод</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546058" w:rsidRDefault="007E2DAE" w:rsidP="00257816">
            <w:pPr>
              <w:spacing w:line="240" w:lineRule="exact"/>
              <w:ind w:left="131"/>
              <w:rPr>
                <w:sz w:val="23"/>
                <w:szCs w:val="23"/>
              </w:rPr>
            </w:pPr>
            <w:r w:rsidRPr="00546058">
              <w:rPr>
                <w:sz w:val="23"/>
                <w:szCs w:val="23"/>
              </w:rPr>
              <w:t>Сметный расчет</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 xml:space="preserve">постановление Правительства </w:t>
            </w:r>
            <w:r w:rsidRPr="00546058">
              <w:rPr>
                <w:sz w:val="23"/>
                <w:szCs w:val="23"/>
              </w:rPr>
              <w:lastRenderedPageBreak/>
              <w:t xml:space="preserve">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11.</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1131537.00</w:t>
            </w:r>
          </w:p>
        </w:tc>
        <w:tc>
          <w:tcPr>
            <w:tcW w:w="514" w:type="pct"/>
            <w:gridSpan w:val="2"/>
            <w:hideMark/>
          </w:tcPr>
          <w:p w:rsidR="007E2DAE" w:rsidRPr="00546058" w:rsidRDefault="007E2DAE" w:rsidP="00257816">
            <w:pPr>
              <w:spacing w:line="240" w:lineRule="exact"/>
              <w:ind w:left="131"/>
              <w:rPr>
                <w:sz w:val="23"/>
                <w:szCs w:val="23"/>
              </w:rPr>
            </w:pPr>
            <w:r>
              <w:rPr>
                <w:sz w:val="23"/>
                <w:szCs w:val="23"/>
              </w:rPr>
              <w:t xml:space="preserve">Нормативный метод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EC17D8">
            <w:pPr>
              <w:spacing w:line="240" w:lineRule="exact"/>
              <w:jc w:val="center"/>
              <w:rPr>
                <w:sz w:val="23"/>
                <w:szCs w:val="23"/>
              </w:rPr>
            </w:pPr>
          </w:p>
        </w:tc>
      </w:tr>
      <w:tr w:rsidR="00257816" w:rsidRPr="00546058" w:rsidTr="00257816">
        <w:trPr>
          <w:gridAfter w:val="1"/>
          <w:wAfter w:w="20" w:type="pct"/>
          <w:trHeight w:val="4133"/>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57816">
            <w:pPr>
              <w:spacing w:line="240" w:lineRule="exact"/>
              <w:ind w:left="131"/>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57816">
            <w:pPr>
              <w:spacing w:line="240" w:lineRule="exact"/>
              <w:ind w:left="131"/>
              <w:rPr>
                <w:sz w:val="23"/>
                <w:szCs w:val="23"/>
              </w:rPr>
            </w:pPr>
          </w:p>
        </w:tc>
        <w:tc>
          <w:tcPr>
            <w:tcW w:w="538" w:type="pct"/>
            <w:gridSpan w:val="2"/>
            <w:hideMark/>
          </w:tcPr>
          <w:p w:rsidR="007E2DAE" w:rsidRPr="00546058" w:rsidRDefault="007E2DAE" w:rsidP="00257816">
            <w:pPr>
              <w:spacing w:line="240" w:lineRule="exact"/>
              <w:ind w:left="131"/>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hideMark/>
          </w:tcPr>
          <w:p w:rsidR="007E2DAE" w:rsidRPr="007E2DAE" w:rsidRDefault="007E2DAE" w:rsidP="00257816">
            <w:pPr>
              <w:spacing w:line="240" w:lineRule="exact"/>
              <w:ind w:left="131"/>
              <w:rPr>
                <w:sz w:val="23"/>
                <w:szCs w:val="23"/>
              </w:rPr>
            </w:pPr>
            <w:r w:rsidRPr="007E2DAE">
              <w:rPr>
                <w:sz w:val="23"/>
                <w:szCs w:val="23"/>
              </w:rPr>
              <w:t>801900.00</w:t>
            </w:r>
          </w:p>
        </w:tc>
        <w:tc>
          <w:tcPr>
            <w:tcW w:w="514" w:type="pct"/>
            <w:gridSpan w:val="2"/>
            <w:hideMark/>
          </w:tcPr>
          <w:p w:rsidR="007E2DAE" w:rsidRDefault="007E2DAE" w:rsidP="00257816">
            <w:pPr>
              <w:spacing w:line="240" w:lineRule="exact"/>
              <w:ind w:left="131"/>
              <w:rPr>
                <w:sz w:val="23"/>
                <w:szCs w:val="23"/>
              </w:rPr>
            </w:pPr>
            <w:r>
              <w:rPr>
                <w:sz w:val="23"/>
                <w:szCs w:val="23"/>
              </w:rPr>
              <w:t xml:space="preserve">Метод сопоставления рыночных цен </w:t>
            </w:r>
          </w:p>
          <w:p w:rsidR="007E2DAE" w:rsidRPr="00546058" w:rsidRDefault="007E2DAE" w:rsidP="00257816">
            <w:pPr>
              <w:spacing w:line="240" w:lineRule="exact"/>
              <w:ind w:left="131"/>
              <w:rPr>
                <w:sz w:val="23"/>
                <w:szCs w:val="23"/>
              </w:rPr>
            </w:pPr>
            <w:r>
              <w:rPr>
                <w:sz w:val="23"/>
                <w:szCs w:val="23"/>
              </w:rPr>
              <w:t xml:space="preserve">(анализ рынка) </w:t>
            </w:r>
          </w:p>
        </w:tc>
        <w:tc>
          <w:tcPr>
            <w:tcW w:w="549" w:type="pct"/>
            <w:gridSpan w:val="4"/>
            <w:hideMark/>
          </w:tcPr>
          <w:p w:rsidR="007E2DAE" w:rsidRPr="00546058" w:rsidRDefault="007E2DAE" w:rsidP="00257816">
            <w:pPr>
              <w:spacing w:line="240" w:lineRule="exact"/>
              <w:ind w:left="131"/>
              <w:rPr>
                <w:sz w:val="23"/>
                <w:szCs w:val="23"/>
              </w:rPr>
            </w:pPr>
          </w:p>
        </w:tc>
        <w:tc>
          <w:tcPr>
            <w:tcW w:w="563" w:type="pct"/>
            <w:gridSpan w:val="4"/>
            <w:hideMark/>
          </w:tcPr>
          <w:p w:rsidR="007E2DAE" w:rsidRPr="0022124A" w:rsidRDefault="007E2DAE"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7E2DAE" w:rsidRPr="00546058" w:rsidRDefault="007E2DAE" w:rsidP="00257816">
            <w:pPr>
              <w:spacing w:line="240" w:lineRule="exact"/>
              <w:ind w:left="131"/>
              <w:rPr>
                <w:sz w:val="23"/>
                <w:szCs w:val="23"/>
              </w:rPr>
            </w:pPr>
            <w:r w:rsidRPr="00546058">
              <w:rPr>
                <w:sz w:val="23"/>
                <w:szCs w:val="23"/>
              </w:rPr>
              <w:t>Электронный аукцион</w:t>
            </w:r>
          </w:p>
        </w:tc>
        <w:tc>
          <w:tcPr>
            <w:tcW w:w="601" w:type="pct"/>
            <w:gridSpan w:val="3"/>
            <w:hideMark/>
          </w:tcPr>
          <w:p w:rsidR="007E2DAE" w:rsidRPr="00546058" w:rsidRDefault="007E2DAE" w:rsidP="00257816">
            <w:pPr>
              <w:spacing w:line="240" w:lineRule="exact"/>
              <w:ind w:left="131"/>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2" w:type="pct"/>
            <w:gridSpan w:val="3"/>
            <w:vAlign w:val="center"/>
            <w:hideMark/>
          </w:tcPr>
          <w:p w:rsidR="007E2DAE" w:rsidRPr="00546058" w:rsidRDefault="007E2DAE"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Pr>
                <w:sz w:val="23"/>
                <w:szCs w:val="23"/>
              </w:rPr>
              <w:t>Поставка бумаги для офисной техники и изделий из картона</w:t>
            </w:r>
          </w:p>
        </w:tc>
        <w:tc>
          <w:tcPr>
            <w:tcW w:w="537" w:type="pct"/>
            <w:gridSpan w:val="3"/>
            <w:hideMark/>
          </w:tcPr>
          <w:p w:rsidR="00EC17D8" w:rsidRPr="007E2DAE" w:rsidRDefault="00EC17D8" w:rsidP="00257816">
            <w:pPr>
              <w:spacing w:line="240" w:lineRule="exact"/>
              <w:ind w:left="131"/>
              <w:rPr>
                <w:sz w:val="23"/>
                <w:szCs w:val="23"/>
              </w:rPr>
            </w:pPr>
            <w:r>
              <w:rPr>
                <w:sz w:val="23"/>
                <w:szCs w:val="23"/>
              </w:rPr>
              <w:t>90000.00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546058"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Pr>
                <w:sz w:val="23"/>
                <w:szCs w:val="23"/>
              </w:rPr>
              <w:t>Информация, полученная с информационно-коммуникационной сети «Интернет»</w:t>
            </w:r>
          </w:p>
        </w:tc>
        <w:tc>
          <w:tcPr>
            <w:tcW w:w="461" w:type="pct"/>
            <w:gridSpan w:val="5"/>
            <w:hideMark/>
          </w:tcPr>
          <w:p w:rsidR="00EC17D8" w:rsidRPr="00546058" w:rsidRDefault="00EC17D8" w:rsidP="00257816">
            <w:pPr>
              <w:spacing w:line="240" w:lineRule="exact"/>
              <w:ind w:left="131"/>
              <w:rPr>
                <w:sz w:val="23"/>
                <w:szCs w:val="23"/>
              </w:rPr>
            </w:pPr>
            <w:r>
              <w:rPr>
                <w:sz w:val="23"/>
                <w:szCs w:val="23"/>
              </w:rPr>
              <w:t>Электронный аукцион</w:t>
            </w:r>
          </w:p>
        </w:tc>
        <w:tc>
          <w:tcPr>
            <w:tcW w:w="601" w:type="pct"/>
            <w:gridSpan w:val="3"/>
            <w:hideMark/>
          </w:tcPr>
          <w:p w:rsidR="00EC17D8" w:rsidRPr="00546058" w:rsidRDefault="00EC17D8" w:rsidP="00257816">
            <w:pPr>
              <w:spacing w:line="240" w:lineRule="exact"/>
              <w:ind w:left="131"/>
              <w:rPr>
                <w:sz w:val="23"/>
                <w:szCs w:val="23"/>
              </w:rPr>
            </w:pPr>
            <w:r>
              <w:rPr>
                <w:sz w:val="23"/>
                <w:szCs w:val="23"/>
              </w:rPr>
              <w:t>Статья 59 Федерального закона от 5 апреля 2013 года №44</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546058" w:rsidTr="00257816">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14.</w:t>
            </w:r>
          </w:p>
        </w:tc>
        <w:tc>
          <w:tcPr>
            <w:tcW w:w="852" w:type="pct"/>
            <w:gridSpan w:val="3"/>
            <w:hideMark/>
          </w:tcPr>
          <w:p w:rsidR="00EC17D8" w:rsidRPr="00546058" w:rsidRDefault="00EC17D8" w:rsidP="00257816">
            <w:pPr>
              <w:spacing w:line="240" w:lineRule="exact"/>
              <w:ind w:left="131"/>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257816">
            <w:pPr>
              <w:spacing w:line="240" w:lineRule="exact"/>
              <w:ind w:left="131"/>
              <w:rPr>
                <w:sz w:val="23"/>
                <w:szCs w:val="23"/>
              </w:rPr>
            </w:pPr>
          </w:p>
        </w:tc>
        <w:tc>
          <w:tcPr>
            <w:tcW w:w="538" w:type="pct"/>
            <w:gridSpan w:val="2"/>
            <w:hideMark/>
          </w:tcPr>
          <w:p w:rsidR="00EC17D8" w:rsidRPr="00546058" w:rsidRDefault="00EC17D8" w:rsidP="00257816">
            <w:pPr>
              <w:spacing w:line="240" w:lineRule="exact"/>
              <w:ind w:left="131"/>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w:t>
            </w:r>
            <w:r w:rsidRPr="00546058">
              <w:rPr>
                <w:sz w:val="23"/>
                <w:szCs w:val="23"/>
              </w:rPr>
              <w:lastRenderedPageBreak/>
              <w:t>оставшихся без попечения родителей на территории п. Батецкий Новгородской области</w:t>
            </w:r>
          </w:p>
        </w:tc>
        <w:tc>
          <w:tcPr>
            <w:tcW w:w="537" w:type="pct"/>
            <w:gridSpan w:val="3"/>
            <w:hideMark/>
          </w:tcPr>
          <w:p w:rsidR="00EC17D8" w:rsidRPr="007E2DAE" w:rsidRDefault="00EC17D8" w:rsidP="00257816">
            <w:pPr>
              <w:spacing w:line="240" w:lineRule="exact"/>
              <w:ind w:left="131"/>
              <w:rPr>
                <w:sz w:val="23"/>
                <w:szCs w:val="23"/>
              </w:rPr>
            </w:pPr>
            <w:r>
              <w:rPr>
                <w:sz w:val="23"/>
                <w:szCs w:val="23"/>
              </w:rPr>
              <w:lastRenderedPageBreak/>
              <w:t>0</w:t>
            </w:r>
            <w:r w:rsidRPr="007E2DAE">
              <w:rPr>
                <w:sz w:val="23"/>
                <w:szCs w:val="23"/>
              </w:rPr>
              <w:t>.00</w:t>
            </w:r>
          </w:p>
        </w:tc>
        <w:tc>
          <w:tcPr>
            <w:tcW w:w="514" w:type="pct"/>
            <w:gridSpan w:val="2"/>
            <w:hideMark/>
          </w:tcPr>
          <w:p w:rsidR="00EC17D8" w:rsidRPr="002C631A" w:rsidRDefault="00EC17D8" w:rsidP="00257816">
            <w:pPr>
              <w:spacing w:line="240" w:lineRule="exact"/>
              <w:ind w:left="131"/>
              <w:rPr>
                <w:sz w:val="23"/>
                <w:szCs w:val="23"/>
              </w:rPr>
            </w:pPr>
            <w:r w:rsidRPr="002C631A">
              <w:rPr>
                <w:sz w:val="23"/>
                <w:szCs w:val="23"/>
              </w:rPr>
              <w:t xml:space="preserve">Метод сопоставления рыночных цен </w:t>
            </w:r>
          </w:p>
          <w:p w:rsidR="00EC17D8" w:rsidRPr="002C631A" w:rsidRDefault="00EC17D8" w:rsidP="00257816">
            <w:pPr>
              <w:spacing w:line="240" w:lineRule="exact"/>
              <w:ind w:left="131"/>
              <w:rPr>
                <w:sz w:val="23"/>
                <w:szCs w:val="23"/>
              </w:rPr>
            </w:pPr>
            <w:r w:rsidRPr="002C631A">
              <w:rPr>
                <w:sz w:val="23"/>
                <w:szCs w:val="23"/>
              </w:rPr>
              <w:t>(анализ рынка</w:t>
            </w:r>
            <w:r>
              <w:rPr>
                <w:sz w:val="23"/>
                <w:szCs w:val="23"/>
              </w:rPr>
              <w:t>)</w:t>
            </w:r>
          </w:p>
        </w:tc>
        <w:tc>
          <w:tcPr>
            <w:tcW w:w="549" w:type="pct"/>
            <w:gridSpan w:val="4"/>
            <w:hideMark/>
          </w:tcPr>
          <w:p w:rsidR="00EC17D8" w:rsidRPr="002C631A" w:rsidRDefault="00EC17D8" w:rsidP="00257816">
            <w:pPr>
              <w:spacing w:line="240" w:lineRule="exact"/>
              <w:ind w:left="131"/>
              <w:rPr>
                <w:sz w:val="23"/>
                <w:szCs w:val="23"/>
              </w:rPr>
            </w:pPr>
          </w:p>
        </w:tc>
        <w:tc>
          <w:tcPr>
            <w:tcW w:w="563" w:type="pct"/>
            <w:gridSpan w:val="4"/>
            <w:hideMark/>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hideMark/>
          </w:tcPr>
          <w:p w:rsidR="00EC17D8" w:rsidRPr="002C631A" w:rsidRDefault="00EC17D8" w:rsidP="00257816">
            <w:pPr>
              <w:spacing w:line="240" w:lineRule="exact"/>
              <w:ind w:left="131"/>
              <w:rPr>
                <w:sz w:val="23"/>
                <w:szCs w:val="23"/>
              </w:rPr>
            </w:pPr>
            <w:r w:rsidRPr="002C631A">
              <w:rPr>
                <w:sz w:val="23"/>
                <w:szCs w:val="23"/>
              </w:rPr>
              <w:t>Электронный аукцион</w:t>
            </w:r>
          </w:p>
        </w:tc>
        <w:tc>
          <w:tcPr>
            <w:tcW w:w="601" w:type="pct"/>
            <w:gridSpan w:val="3"/>
            <w:hideMark/>
          </w:tcPr>
          <w:p w:rsidR="00EC17D8" w:rsidRPr="002C631A" w:rsidRDefault="00EC17D8" w:rsidP="00257816">
            <w:pPr>
              <w:spacing w:line="240" w:lineRule="exact"/>
              <w:ind w:left="131"/>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2" w:type="pct"/>
            <w:gridSpan w:val="3"/>
            <w:vAlign w:val="center"/>
            <w:hideMark/>
          </w:tcPr>
          <w:p w:rsidR="00EC17D8" w:rsidRPr="00546058" w:rsidRDefault="00EC17D8" w:rsidP="002D7179">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852" w:type="pct"/>
            <w:gridSpan w:val="3"/>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173530100114153010100100110176810412</w:t>
            </w:r>
          </w:p>
          <w:p w:rsidR="00EC17D8" w:rsidRPr="0022124A" w:rsidRDefault="00EC17D8" w:rsidP="00257816">
            <w:pPr>
              <w:spacing w:line="240" w:lineRule="exact"/>
              <w:ind w:left="131"/>
              <w:rPr>
                <w:sz w:val="23"/>
                <w:szCs w:val="23"/>
              </w:rPr>
            </w:pPr>
          </w:p>
        </w:tc>
        <w:tc>
          <w:tcPr>
            <w:tcW w:w="538" w:type="pct"/>
            <w:gridSpan w:val="2"/>
            <w:tcBorders>
              <w:bottom w:val="single" w:sz="4" w:space="0" w:color="auto"/>
            </w:tcBorders>
          </w:tcPr>
          <w:p w:rsidR="00EC17D8" w:rsidRPr="0022124A" w:rsidRDefault="00EC17D8" w:rsidP="00257816">
            <w:pPr>
              <w:spacing w:line="240" w:lineRule="exact"/>
              <w:ind w:left="131"/>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t>801900.00</w:t>
            </w:r>
          </w:p>
        </w:tc>
        <w:tc>
          <w:tcPr>
            <w:tcW w:w="514" w:type="pct"/>
            <w:gridSpan w:val="2"/>
          </w:tcPr>
          <w:p w:rsidR="00EC17D8" w:rsidRPr="0022124A" w:rsidRDefault="00EC17D8" w:rsidP="00257816">
            <w:pPr>
              <w:spacing w:line="240" w:lineRule="exact"/>
              <w:ind w:left="131"/>
              <w:rPr>
                <w:sz w:val="23"/>
                <w:szCs w:val="23"/>
              </w:rPr>
            </w:pPr>
            <w:r w:rsidRPr="0022124A">
              <w:rPr>
                <w:sz w:val="23"/>
                <w:szCs w:val="23"/>
              </w:rPr>
              <w:t xml:space="preserve">Метод сопоставления рыночных цен </w:t>
            </w:r>
          </w:p>
          <w:p w:rsidR="00EC17D8" w:rsidRPr="0022124A" w:rsidRDefault="00EC17D8" w:rsidP="00257816">
            <w:pPr>
              <w:spacing w:line="240" w:lineRule="exact"/>
              <w:ind w:left="131"/>
              <w:rPr>
                <w:sz w:val="23"/>
                <w:szCs w:val="23"/>
              </w:rPr>
            </w:pPr>
            <w:r w:rsidRPr="0022124A">
              <w:rPr>
                <w:sz w:val="23"/>
                <w:szCs w:val="23"/>
              </w:rPr>
              <w:t>(анализ рынка</w:t>
            </w:r>
            <w:r>
              <w:rPr>
                <w:sz w:val="23"/>
                <w:szCs w:val="23"/>
              </w:rPr>
              <w:t>)</w:t>
            </w:r>
          </w:p>
        </w:tc>
        <w:tc>
          <w:tcPr>
            <w:tcW w:w="549" w:type="pct"/>
            <w:gridSpan w:val="4"/>
          </w:tcPr>
          <w:p w:rsidR="00EC17D8" w:rsidRPr="0022124A" w:rsidRDefault="00EC17D8" w:rsidP="00257816">
            <w:pPr>
              <w:spacing w:line="240" w:lineRule="exact"/>
              <w:ind w:left="131"/>
              <w:rPr>
                <w:sz w:val="23"/>
                <w:szCs w:val="23"/>
              </w:rPr>
            </w:pPr>
          </w:p>
        </w:tc>
        <w:tc>
          <w:tcPr>
            <w:tcW w:w="563" w:type="pct"/>
            <w:gridSpan w:val="4"/>
          </w:tcPr>
          <w:p w:rsidR="00EC17D8" w:rsidRPr="0022124A" w:rsidRDefault="00EC17D8" w:rsidP="00257816">
            <w:pPr>
              <w:spacing w:line="240" w:lineRule="exact"/>
              <w:ind w:left="131"/>
              <w:rPr>
                <w:sz w:val="23"/>
                <w:szCs w:val="23"/>
              </w:rPr>
            </w:pPr>
            <w:r w:rsidRPr="0022124A">
              <w:rPr>
                <w:sz w:val="23"/>
                <w:szCs w:val="23"/>
              </w:rPr>
              <w:t>Коммерческие предложения: №1008 от 10.04.2017; №1009 от 10.04.2017; №1198 от 24.04.2017</w:t>
            </w:r>
          </w:p>
        </w:tc>
        <w:tc>
          <w:tcPr>
            <w:tcW w:w="461" w:type="pct"/>
            <w:gridSpan w:val="5"/>
          </w:tcPr>
          <w:p w:rsidR="00EC17D8" w:rsidRPr="0022124A" w:rsidRDefault="00EC17D8" w:rsidP="00257816">
            <w:pPr>
              <w:spacing w:line="240" w:lineRule="exact"/>
              <w:ind w:left="131"/>
              <w:rPr>
                <w:sz w:val="23"/>
                <w:szCs w:val="23"/>
              </w:rPr>
            </w:pPr>
            <w:r w:rsidRPr="0022124A">
              <w:rPr>
                <w:sz w:val="23"/>
                <w:szCs w:val="23"/>
              </w:rPr>
              <w:t>Электронный аукцион</w:t>
            </w:r>
          </w:p>
        </w:tc>
        <w:tc>
          <w:tcPr>
            <w:tcW w:w="601" w:type="pct"/>
            <w:gridSpan w:val="3"/>
          </w:tcPr>
          <w:p w:rsidR="00EC17D8" w:rsidRPr="0022124A" w:rsidRDefault="00EC17D8" w:rsidP="00257816">
            <w:pPr>
              <w:spacing w:line="240" w:lineRule="exact"/>
              <w:ind w:left="131"/>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2" w:type="pct"/>
            <w:gridSpan w:val="3"/>
          </w:tcPr>
          <w:p w:rsidR="00EC17D8" w:rsidRPr="0022124A" w:rsidRDefault="00EC17D8" w:rsidP="00F068B6">
            <w:pPr>
              <w:spacing w:line="240" w:lineRule="exact"/>
              <w:jc w:val="center"/>
              <w:rPr>
                <w:sz w:val="23"/>
                <w:szCs w:val="23"/>
              </w:rPr>
            </w:pPr>
          </w:p>
        </w:tc>
      </w:tr>
      <w:tr w:rsidR="00257816" w:rsidRPr="00490BC4" w:rsidTr="00257816">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lang w:val="en-US"/>
              </w:rPr>
              <w:t>173530100114153010100100120182829244</w:t>
            </w:r>
          </w:p>
        </w:tc>
        <w:tc>
          <w:tcPr>
            <w:tcW w:w="538" w:type="pct"/>
            <w:gridSpan w:val="2"/>
            <w:tcBorders>
              <w:bottom w:val="single" w:sz="4" w:space="0" w:color="auto"/>
            </w:tcBorders>
          </w:tcPr>
          <w:p w:rsidR="00EC17D8" w:rsidRPr="00EC17D8" w:rsidRDefault="00EC17D8" w:rsidP="00257816">
            <w:pPr>
              <w:spacing w:line="240" w:lineRule="exact"/>
              <w:ind w:left="131"/>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водоподготовки 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 xml:space="preserve">Новгородской </w:t>
            </w:r>
            <w:r w:rsidRPr="00EC17D8">
              <w:rPr>
                <w:rFonts w:eastAsia="Times New Roman CYR" w:cs="Times New Roman CYR"/>
                <w:sz w:val="24"/>
                <w:szCs w:val="24"/>
                <w:lang w:bidi="ru-RU"/>
              </w:rPr>
              <w:lastRenderedPageBreak/>
              <w:t>области</w:t>
            </w:r>
          </w:p>
        </w:tc>
        <w:tc>
          <w:tcPr>
            <w:tcW w:w="537" w:type="pct"/>
            <w:gridSpan w:val="3"/>
          </w:tcPr>
          <w:p w:rsidR="00EC17D8" w:rsidRPr="00EC17D8" w:rsidRDefault="00EC17D8" w:rsidP="00257816">
            <w:pPr>
              <w:spacing w:line="240" w:lineRule="exact"/>
              <w:ind w:left="131"/>
              <w:rPr>
                <w:sz w:val="23"/>
                <w:szCs w:val="23"/>
              </w:rPr>
            </w:pPr>
            <w:r w:rsidRPr="00EC17D8">
              <w:rPr>
                <w:sz w:val="23"/>
                <w:szCs w:val="23"/>
              </w:rPr>
              <w:lastRenderedPageBreak/>
              <w:t>1400000,00</w:t>
            </w:r>
          </w:p>
        </w:tc>
        <w:tc>
          <w:tcPr>
            <w:tcW w:w="514" w:type="pct"/>
            <w:gridSpan w:val="2"/>
          </w:tcPr>
          <w:p w:rsidR="00EC17D8" w:rsidRPr="00EC17D8" w:rsidRDefault="00EC17D8" w:rsidP="00257816">
            <w:pPr>
              <w:spacing w:line="240" w:lineRule="exact"/>
              <w:ind w:left="131"/>
              <w:rPr>
                <w:sz w:val="23"/>
                <w:szCs w:val="23"/>
              </w:rPr>
            </w:pPr>
            <w:r w:rsidRPr="00EC17D8">
              <w:rPr>
                <w:sz w:val="23"/>
                <w:szCs w:val="23"/>
              </w:rPr>
              <w:t xml:space="preserve">Метод сопоставления рыночных цен </w:t>
            </w:r>
          </w:p>
          <w:p w:rsidR="00EC17D8" w:rsidRPr="00EC17D8" w:rsidRDefault="00EC17D8" w:rsidP="00257816">
            <w:pPr>
              <w:spacing w:line="240" w:lineRule="exact"/>
              <w:ind w:left="131"/>
              <w:rPr>
                <w:sz w:val="23"/>
                <w:szCs w:val="23"/>
              </w:rPr>
            </w:pPr>
            <w:r w:rsidRPr="00EC17D8">
              <w:rPr>
                <w:sz w:val="23"/>
                <w:szCs w:val="23"/>
              </w:rPr>
              <w:t>(анализ рынка)</w:t>
            </w:r>
          </w:p>
        </w:tc>
        <w:tc>
          <w:tcPr>
            <w:tcW w:w="549" w:type="pct"/>
            <w:gridSpan w:val="4"/>
          </w:tcPr>
          <w:p w:rsidR="00EC17D8" w:rsidRPr="00EC17D8" w:rsidRDefault="00EC17D8" w:rsidP="00257816">
            <w:pPr>
              <w:spacing w:line="240" w:lineRule="exact"/>
              <w:ind w:left="131"/>
              <w:rPr>
                <w:sz w:val="23"/>
                <w:szCs w:val="23"/>
              </w:rPr>
            </w:pPr>
          </w:p>
        </w:tc>
        <w:tc>
          <w:tcPr>
            <w:tcW w:w="563" w:type="pct"/>
            <w:gridSpan w:val="4"/>
          </w:tcPr>
          <w:p w:rsidR="00EC17D8" w:rsidRPr="00EC17D8" w:rsidRDefault="00EC17D8" w:rsidP="00257816">
            <w:pPr>
              <w:spacing w:line="240" w:lineRule="exact"/>
              <w:ind w:left="131"/>
              <w:rPr>
                <w:sz w:val="23"/>
                <w:szCs w:val="23"/>
              </w:rPr>
            </w:pPr>
            <w:r w:rsidRPr="00EC17D8">
              <w:rPr>
                <w:sz w:val="23"/>
                <w:szCs w:val="23"/>
              </w:rPr>
              <w:t xml:space="preserve">Коммерческие предложения </w:t>
            </w:r>
          </w:p>
        </w:tc>
        <w:tc>
          <w:tcPr>
            <w:tcW w:w="461" w:type="pct"/>
            <w:gridSpan w:val="5"/>
          </w:tcPr>
          <w:p w:rsidR="00EC17D8" w:rsidRPr="00EC17D8" w:rsidRDefault="00EC17D8" w:rsidP="00257816">
            <w:pPr>
              <w:spacing w:line="240" w:lineRule="exact"/>
              <w:ind w:left="131"/>
              <w:rPr>
                <w:sz w:val="23"/>
                <w:szCs w:val="23"/>
              </w:rPr>
            </w:pPr>
            <w:r w:rsidRPr="00EC17D8">
              <w:rPr>
                <w:sz w:val="23"/>
                <w:szCs w:val="23"/>
              </w:rPr>
              <w:t xml:space="preserve">Электронный аукцион </w:t>
            </w:r>
          </w:p>
        </w:tc>
        <w:tc>
          <w:tcPr>
            <w:tcW w:w="601" w:type="pct"/>
            <w:gridSpan w:val="3"/>
          </w:tcPr>
          <w:p w:rsidR="00EC17D8" w:rsidRPr="00EC17D8" w:rsidRDefault="00EC17D8" w:rsidP="00257816">
            <w:pPr>
              <w:spacing w:line="240" w:lineRule="exact"/>
              <w:ind w:left="131"/>
              <w:rPr>
                <w:sz w:val="23"/>
                <w:szCs w:val="23"/>
              </w:rPr>
            </w:pPr>
            <w:r w:rsidRPr="00EC17D8">
              <w:rPr>
                <w:sz w:val="23"/>
                <w:szCs w:val="23"/>
              </w:rPr>
              <w:t xml:space="preserve">Распоряжение Правительства РФ от 21.03.2016 №471-р (ред. от 10.08.2016) «О перечне товаров, работ, услуг в случае осуществления закупок которых заказчик обязан проводить </w:t>
            </w:r>
            <w:r w:rsidRPr="00EC17D8">
              <w:rPr>
                <w:sz w:val="23"/>
                <w:szCs w:val="23"/>
              </w:rPr>
              <w:lastRenderedPageBreak/>
              <w:t>аукцион в электронной форме (электронный аукцион)»</w:t>
            </w:r>
          </w:p>
        </w:tc>
        <w:tc>
          <w:tcPr>
            <w:tcW w:w="272" w:type="pct"/>
            <w:gridSpan w:val="3"/>
          </w:tcPr>
          <w:p w:rsidR="00EC17D8" w:rsidRPr="00EC17D8" w:rsidRDefault="00EC17D8" w:rsidP="00F068B6">
            <w:pPr>
              <w:spacing w:line="240" w:lineRule="exact"/>
              <w:jc w:val="center"/>
              <w:rPr>
                <w:sz w:val="23"/>
                <w:szCs w:val="23"/>
              </w:rPr>
            </w:pPr>
          </w:p>
        </w:tc>
      </w:tr>
      <w:tr w:rsidR="00257816" w:rsidRPr="00546058" w:rsidTr="00257816">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173530100114153010100100070070000244</w:t>
            </w:r>
            <w:r w:rsidRPr="00EC17D8">
              <w:rPr>
                <w:sz w:val="23"/>
                <w:szCs w:val="23"/>
              </w:rPr>
              <w:br/>
            </w:r>
          </w:p>
          <w:p w:rsidR="00EC17D8" w:rsidRPr="00EC17D8" w:rsidRDefault="00EC17D8" w:rsidP="00257816">
            <w:pPr>
              <w:spacing w:line="240" w:lineRule="exact"/>
              <w:ind w:left="131"/>
              <w:rPr>
                <w:sz w:val="23"/>
                <w:szCs w:val="23"/>
              </w:rPr>
            </w:pPr>
            <w:r w:rsidRPr="00EC17D8">
              <w:rPr>
                <w:sz w:val="23"/>
                <w:szCs w:val="23"/>
              </w:rPr>
              <w:br/>
              <w:t>173530100114153010100100080080000245</w:t>
            </w:r>
          </w:p>
        </w:tc>
        <w:tc>
          <w:tcPr>
            <w:tcW w:w="538" w:type="pct"/>
            <w:gridSpan w:val="2"/>
            <w:tcBorders>
              <w:bottom w:val="single" w:sz="4" w:space="0" w:color="auto"/>
            </w:tcBorders>
            <w:hideMark/>
          </w:tcPr>
          <w:p w:rsidR="00EC17D8" w:rsidRPr="00EC17D8" w:rsidRDefault="00EC17D8" w:rsidP="00257816">
            <w:pPr>
              <w:spacing w:line="240" w:lineRule="exact"/>
              <w:ind w:left="131"/>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37" w:type="pct"/>
            <w:gridSpan w:val="3"/>
            <w:hideMark/>
          </w:tcPr>
          <w:p w:rsidR="00EC17D8" w:rsidRPr="00E91F64" w:rsidRDefault="005D346B" w:rsidP="00257816">
            <w:pPr>
              <w:spacing w:line="240" w:lineRule="exact"/>
              <w:ind w:left="131"/>
              <w:rPr>
                <w:color w:val="FF0000"/>
                <w:sz w:val="23"/>
                <w:szCs w:val="23"/>
              </w:rPr>
            </w:pPr>
            <w:r>
              <w:rPr>
                <w:color w:val="FF0000"/>
                <w:sz w:val="23"/>
                <w:szCs w:val="23"/>
              </w:rPr>
              <w:t>1375606.67</w:t>
            </w: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E91F64" w:rsidRDefault="00EC17D8" w:rsidP="00257816">
            <w:pPr>
              <w:spacing w:line="240" w:lineRule="exact"/>
              <w:ind w:left="131"/>
              <w:rPr>
                <w:color w:val="FF0000"/>
                <w:sz w:val="23"/>
                <w:szCs w:val="23"/>
              </w:rPr>
            </w:pPr>
          </w:p>
          <w:p w:rsidR="00EC17D8" w:rsidRPr="006B08BB" w:rsidRDefault="00E91F64" w:rsidP="00257816">
            <w:pPr>
              <w:spacing w:line="240" w:lineRule="exact"/>
              <w:ind w:left="131"/>
              <w:rPr>
                <w:sz w:val="23"/>
                <w:szCs w:val="23"/>
              </w:rPr>
            </w:pPr>
            <w:r w:rsidRPr="006B08BB">
              <w:rPr>
                <w:sz w:val="23"/>
                <w:szCs w:val="23"/>
              </w:rPr>
              <w:t>79</w:t>
            </w:r>
            <w:r w:rsidR="00EC17D8" w:rsidRPr="006B08BB">
              <w:rPr>
                <w:sz w:val="23"/>
                <w:szCs w:val="23"/>
              </w:rPr>
              <w:t>200.00</w:t>
            </w: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p w:rsidR="00EC17D8" w:rsidRPr="00EC17D8" w:rsidRDefault="00EC17D8" w:rsidP="00257816">
            <w:pPr>
              <w:spacing w:line="240" w:lineRule="exact"/>
              <w:ind w:left="131"/>
              <w:rPr>
                <w:sz w:val="23"/>
                <w:szCs w:val="23"/>
              </w:rPr>
            </w:pPr>
          </w:p>
        </w:tc>
        <w:tc>
          <w:tcPr>
            <w:tcW w:w="514" w:type="pct"/>
            <w:gridSpan w:val="2"/>
            <w:hideMark/>
          </w:tcPr>
          <w:p w:rsidR="00EC17D8" w:rsidRPr="00EC17D8" w:rsidRDefault="00EC17D8" w:rsidP="00257816">
            <w:pPr>
              <w:spacing w:line="240" w:lineRule="exact"/>
              <w:ind w:left="131"/>
              <w:rPr>
                <w:sz w:val="23"/>
                <w:szCs w:val="23"/>
              </w:rPr>
            </w:pPr>
          </w:p>
        </w:tc>
        <w:tc>
          <w:tcPr>
            <w:tcW w:w="549" w:type="pct"/>
            <w:gridSpan w:val="4"/>
            <w:hideMark/>
          </w:tcPr>
          <w:p w:rsidR="00EC17D8" w:rsidRPr="00EC17D8" w:rsidRDefault="00EC17D8" w:rsidP="00257816">
            <w:pPr>
              <w:spacing w:line="240" w:lineRule="exact"/>
              <w:ind w:left="131"/>
              <w:rPr>
                <w:sz w:val="23"/>
                <w:szCs w:val="23"/>
              </w:rPr>
            </w:pPr>
          </w:p>
        </w:tc>
        <w:tc>
          <w:tcPr>
            <w:tcW w:w="563" w:type="pct"/>
            <w:gridSpan w:val="4"/>
            <w:hideMark/>
          </w:tcPr>
          <w:p w:rsidR="00EC17D8" w:rsidRPr="00EC17D8" w:rsidRDefault="00EC17D8" w:rsidP="00257816">
            <w:pPr>
              <w:spacing w:line="240" w:lineRule="exact"/>
              <w:ind w:left="131"/>
              <w:rPr>
                <w:sz w:val="23"/>
                <w:szCs w:val="23"/>
              </w:rPr>
            </w:pPr>
          </w:p>
        </w:tc>
        <w:tc>
          <w:tcPr>
            <w:tcW w:w="461" w:type="pct"/>
            <w:gridSpan w:val="5"/>
            <w:hideMark/>
          </w:tcPr>
          <w:p w:rsidR="00EC17D8" w:rsidRPr="00EC17D8" w:rsidRDefault="00EC17D8" w:rsidP="00257816">
            <w:pPr>
              <w:spacing w:line="240" w:lineRule="exact"/>
              <w:ind w:left="131"/>
              <w:rPr>
                <w:sz w:val="23"/>
                <w:szCs w:val="23"/>
              </w:rPr>
            </w:pPr>
          </w:p>
        </w:tc>
        <w:tc>
          <w:tcPr>
            <w:tcW w:w="601" w:type="pct"/>
            <w:gridSpan w:val="3"/>
            <w:hideMark/>
          </w:tcPr>
          <w:p w:rsidR="00EC17D8" w:rsidRPr="00EC17D8" w:rsidRDefault="00EC17D8" w:rsidP="00257816">
            <w:pPr>
              <w:spacing w:line="240" w:lineRule="exact"/>
              <w:ind w:left="131"/>
              <w:rPr>
                <w:sz w:val="23"/>
                <w:szCs w:val="23"/>
              </w:rPr>
            </w:pPr>
          </w:p>
        </w:tc>
        <w:tc>
          <w:tcPr>
            <w:tcW w:w="272" w:type="pct"/>
            <w:gridSpan w:val="3"/>
            <w:hideMark/>
          </w:tcPr>
          <w:p w:rsidR="00EC17D8" w:rsidRPr="00EC17D8" w:rsidRDefault="00EC17D8" w:rsidP="00F068B6">
            <w:pPr>
              <w:spacing w:line="240" w:lineRule="exact"/>
              <w:jc w:val="center"/>
              <w:rPr>
                <w:sz w:val="23"/>
                <w:szCs w:val="23"/>
              </w:rPr>
            </w:pPr>
          </w:p>
        </w:tc>
      </w:tr>
      <w:tr w:rsidR="00257816" w:rsidRPr="00371AF3"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top w:val="single" w:sz="4" w:space="0" w:color="auto"/>
              <w:bottom w:val="single" w:sz="6" w:space="0" w:color="000000"/>
            </w:tcBorders>
            <w:vAlign w:val="center"/>
            <w:hideMark/>
          </w:tcPr>
          <w:p w:rsidR="00EC17D8" w:rsidRPr="00EC17D8" w:rsidRDefault="00A106E0" w:rsidP="00A106E0">
            <w:pPr>
              <w:spacing w:line="240" w:lineRule="exact"/>
              <w:jc w:val="center"/>
              <w:rPr>
                <w:sz w:val="23"/>
                <w:szCs w:val="23"/>
              </w:rPr>
            </w:pPr>
            <w:r>
              <w:rPr>
                <w:sz w:val="23"/>
                <w:szCs w:val="23"/>
              </w:rPr>
              <w:t>Иванов Владимир Николаевич</w:t>
            </w:r>
            <w:r w:rsidR="006B08BB">
              <w:rPr>
                <w:sz w:val="23"/>
                <w:szCs w:val="23"/>
              </w:rPr>
              <w:t xml:space="preserve">,  </w:t>
            </w:r>
            <w:r>
              <w:rPr>
                <w:sz w:val="23"/>
                <w:szCs w:val="23"/>
              </w:rPr>
              <w:t>Глава района</w:t>
            </w:r>
          </w:p>
        </w:tc>
        <w:tc>
          <w:tcPr>
            <w:tcW w:w="146"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tcBorders>
              <w:top w:val="single" w:sz="4" w:space="0" w:color="auto"/>
              <w:bottom w:val="single" w:sz="6" w:space="0" w:color="000000"/>
            </w:tcBorders>
            <w:vAlign w:val="center"/>
            <w:hideMark/>
          </w:tcPr>
          <w:p w:rsidR="00EC17D8" w:rsidRPr="00EC17D8" w:rsidRDefault="005D346B" w:rsidP="005D346B">
            <w:pPr>
              <w:spacing w:line="240" w:lineRule="exact"/>
              <w:jc w:val="center"/>
              <w:rPr>
                <w:sz w:val="23"/>
                <w:szCs w:val="23"/>
              </w:rPr>
            </w:pPr>
            <w:r>
              <w:rPr>
                <w:color w:val="FF0000"/>
                <w:sz w:val="23"/>
                <w:szCs w:val="23"/>
              </w:rPr>
              <w:t>21.12.</w:t>
            </w:r>
            <w:r w:rsidR="00EC17D8" w:rsidRPr="00EC17D8">
              <w:rPr>
                <w:sz w:val="23"/>
                <w:szCs w:val="23"/>
              </w:rPr>
              <w:t>2017</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2" w:type="pct"/>
          <w:tblCellSpacing w:w="15" w:type="dxa"/>
          <w:jc w:val="center"/>
        </w:trPr>
        <w:tc>
          <w:tcPr>
            <w:tcW w:w="2579" w:type="pct"/>
            <w:gridSpan w:val="12"/>
            <w:tcBorders>
              <w:bottom w:val="single" w:sz="6" w:space="0" w:color="000000"/>
            </w:tcBorders>
            <w:vAlign w:val="center"/>
            <w:hideMark/>
          </w:tcPr>
          <w:p w:rsidR="00EC17D8" w:rsidRPr="006B08BB" w:rsidRDefault="002D5401" w:rsidP="00F068B6">
            <w:pPr>
              <w:spacing w:line="240" w:lineRule="exact"/>
              <w:jc w:val="center"/>
              <w:rPr>
                <w:sz w:val="23"/>
                <w:szCs w:val="23"/>
              </w:rPr>
            </w:pPr>
            <w:r w:rsidRPr="006B08BB">
              <w:rPr>
                <w:sz w:val="23"/>
                <w:szCs w:val="23"/>
              </w:rPr>
              <w:t xml:space="preserve">Самосват Жанна Иосифовна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257816" w:rsidRPr="00546058" w:rsidTr="0025781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9" w:type="pct"/>
            <w:gridSpan w:val="12"/>
            <w:vAlign w:val="center"/>
            <w:hideMark/>
          </w:tcPr>
          <w:p w:rsidR="00EC17D8" w:rsidRPr="006B08BB" w:rsidRDefault="00EC17D8" w:rsidP="00F068B6">
            <w:pPr>
              <w:spacing w:line="240" w:lineRule="exact"/>
              <w:jc w:val="center"/>
              <w:rPr>
                <w:sz w:val="23"/>
                <w:szCs w:val="23"/>
              </w:rPr>
            </w:pPr>
            <w:r w:rsidRPr="006B08BB">
              <w:rPr>
                <w:sz w:val="23"/>
                <w:szCs w:val="23"/>
              </w:rPr>
              <w:t xml:space="preserve">(ф.и.о. ответственного исполнителя) </w:t>
            </w:r>
          </w:p>
        </w:tc>
        <w:tc>
          <w:tcPr>
            <w:tcW w:w="146"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048"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8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46" w:type="pct"/>
            <w:gridSpan w:val="2"/>
            <w:vAlign w:val="center"/>
            <w:hideMark/>
          </w:tcPr>
          <w:p w:rsidR="00EC17D8" w:rsidRPr="00EC17D8" w:rsidRDefault="00EC17D8" w:rsidP="00F068B6">
            <w:pPr>
              <w:spacing w:line="240" w:lineRule="exact"/>
              <w:rPr>
                <w:sz w:val="23"/>
                <w:szCs w:val="23"/>
              </w:rPr>
            </w:pPr>
          </w:p>
        </w:tc>
        <w:tc>
          <w:tcPr>
            <w:tcW w:w="272"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20CE" w:rsidRDefault="00B320CE">
      <w:r>
        <w:separator/>
      </w:r>
    </w:p>
  </w:endnote>
  <w:endnote w:type="continuationSeparator" w:id="0">
    <w:p w:rsidR="00B320CE" w:rsidRDefault="00B320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20CE" w:rsidRDefault="00B320CE">
      <w:r>
        <w:separator/>
      </w:r>
    </w:p>
  </w:footnote>
  <w:footnote w:type="continuationSeparator" w:id="0">
    <w:p w:rsidR="00B320CE" w:rsidRDefault="00B320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45A6"/>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5669"/>
    <w:rsid w:val="00057FE7"/>
    <w:rsid w:val="0006099E"/>
    <w:rsid w:val="0006110C"/>
    <w:rsid w:val="00061619"/>
    <w:rsid w:val="00071FE5"/>
    <w:rsid w:val="00072CE7"/>
    <w:rsid w:val="00072E7B"/>
    <w:rsid w:val="00076B00"/>
    <w:rsid w:val="000771E3"/>
    <w:rsid w:val="00081B5C"/>
    <w:rsid w:val="00082891"/>
    <w:rsid w:val="00086992"/>
    <w:rsid w:val="00095657"/>
    <w:rsid w:val="000A0AE9"/>
    <w:rsid w:val="000A107C"/>
    <w:rsid w:val="000A1FDB"/>
    <w:rsid w:val="000A6C9D"/>
    <w:rsid w:val="000B1B2D"/>
    <w:rsid w:val="000B298B"/>
    <w:rsid w:val="000B6F3D"/>
    <w:rsid w:val="000B6F73"/>
    <w:rsid w:val="000C30B6"/>
    <w:rsid w:val="000C6645"/>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71272"/>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033E"/>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57816"/>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5F89"/>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74F47"/>
    <w:rsid w:val="0038056C"/>
    <w:rsid w:val="00382515"/>
    <w:rsid w:val="003836BD"/>
    <w:rsid w:val="003844A5"/>
    <w:rsid w:val="00386DF2"/>
    <w:rsid w:val="00390E17"/>
    <w:rsid w:val="00391A2D"/>
    <w:rsid w:val="003943CA"/>
    <w:rsid w:val="0039617F"/>
    <w:rsid w:val="0039627D"/>
    <w:rsid w:val="003A02D0"/>
    <w:rsid w:val="003A13EF"/>
    <w:rsid w:val="003A14F0"/>
    <w:rsid w:val="003A3D84"/>
    <w:rsid w:val="003A77A1"/>
    <w:rsid w:val="003B1BDA"/>
    <w:rsid w:val="003B49D5"/>
    <w:rsid w:val="003B5BBD"/>
    <w:rsid w:val="003B5C9C"/>
    <w:rsid w:val="003B5F39"/>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B4072"/>
    <w:rsid w:val="004B4A45"/>
    <w:rsid w:val="004B7103"/>
    <w:rsid w:val="004C20CB"/>
    <w:rsid w:val="004C3D6B"/>
    <w:rsid w:val="004D2AD3"/>
    <w:rsid w:val="004D36BD"/>
    <w:rsid w:val="004E412A"/>
    <w:rsid w:val="004E4C26"/>
    <w:rsid w:val="004E74EB"/>
    <w:rsid w:val="004F0127"/>
    <w:rsid w:val="004F0B16"/>
    <w:rsid w:val="004F0CCA"/>
    <w:rsid w:val="004F2169"/>
    <w:rsid w:val="004F4C3F"/>
    <w:rsid w:val="004F53DC"/>
    <w:rsid w:val="00507FC6"/>
    <w:rsid w:val="0051669F"/>
    <w:rsid w:val="00517F6F"/>
    <w:rsid w:val="00521A5D"/>
    <w:rsid w:val="0052458E"/>
    <w:rsid w:val="005265C6"/>
    <w:rsid w:val="00526769"/>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346B"/>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2DEF"/>
    <w:rsid w:val="0066322B"/>
    <w:rsid w:val="006645F1"/>
    <w:rsid w:val="00666959"/>
    <w:rsid w:val="006703CA"/>
    <w:rsid w:val="00670528"/>
    <w:rsid w:val="00680CC5"/>
    <w:rsid w:val="00681587"/>
    <w:rsid w:val="00682591"/>
    <w:rsid w:val="00683230"/>
    <w:rsid w:val="006870EA"/>
    <w:rsid w:val="00687A90"/>
    <w:rsid w:val="00692CE2"/>
    <w:rsid w:val="006954C7"/>
    <w:rsid w:val="00696652"/>
    <w:rsid w:val="006A06F1"/>
    <w:rsid w:val="006A4653"/>
    <w:rsid w:val="006A59DC"/>
    <w:rsid w:val="006B08BB"/>
    <w:rsid w:val="006B1168"/>
    <w:rsid w:val="006B1EFF"/>
    <w:rsid w:val="006B22C0"/>
    <w:rsid w:val="006B35D1"/>
    <w:rsid w:val="006B7130"/>
    <w:rsid w:val="006B7463"/>
    <w:rsid w:val="006C37F2"/>
    <w:rsid w:val="006C3801"/>
    <w:rsid w:val="006C56D4"/>
    <w:rsid w:val="006D0C49"/>
    <w:rsid w:val="006D7AE7"/>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5D2C"/>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3258"/>
    <w:rsid w:val="008A3DC1"/>
    <w:rsid w:val="008A6AE8"/>
    <w:rsid w:val="008B3355"/>
    <w:rsid w:val="008C3755"/>
    <w:rsid w:val="008C5AEF"/>
    <w:rsid w:val="008C621D"/>
    <w:rsid w:val="008D6F26"/>
    <w:rsid w:val="008E031B"/>
    <w:rsid w:val="008E1F02"/>
    <w:rsid w:val="008E2C9F"/>
    <w:rsid w:val="008E3BF7"/>
    <w:rsid w:val="008E7BCE"/>
    <w:rsid w:val="008F0084"/>
    <w:rsid w:val="008F0498"/>
    <w:rsid w:val="008F6C6B"/>
    <w:rsid w:val="00902B12"/>
    <w:rsid w:val="0090313B"/>
    <w:rsid w:val="00903389"/>
    <w:rsid w:val="00905B18"/>
    <w:rsid w:val="00905D72"/>
    <w:rsid w:val="009104EF"/>
    <w:rsid w:val="009123BF"/>
    <w:rsid w:val="00930D0C"/>
    <w:rsid w:val="00932475"/>
    <w:rsid w:val="0093382C"/>
    <w:rsid w:val="009409B4"/>
    <w:rsid w:val="009461D3"/>
    <w:rsid w:val="00946731"/>
    <w:rsid w:val="0095252E"/>
    <w:rsid w:val="00952ED8"/>
    <w:rsid w:val="00956B82"/>
    <w:rsid w:val="00960F86"/>
    <w:rsid w:val="00964BEA"/>
    <w:rsid w:val="00965957"/>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06E0"/>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1A3A"/>
    <w:rsid w:val="00B13960"/>
    <w:rsid w:val="00B21576"/>
    <w:rsid w:val="00B216A6"/>
    <w:rsid w:val="00B245ED"/>
    <w:rsid w:val="00B258AD"/>
    <w:rsid w:val="00B2662B"/>
    <w:rsid w:val="00B270C9"/>
    <w:rsid w:val="00B27B4C"/>
    <w:rsid w:val="00B30407"/>
    <w:rsid w:val="00B320CE"/>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848"/>
    <w:rsid w:val="00BA2EE6"/>
    <w:rsid w:val="00BA5A95"/>
    <w:rsid w:val="00BB527D"/>
    <w:rsid w:val="00BB5C73"/>
    <w:rsid w:val="00BC0758"/>
    <w:rsid w:val="00BC6B27"/>
    <w:rsid w:val="00BC7313"/>
    <w:rsid w:val="00BC7A4C"/>
    <w:rsid w:val="00BD012C"/>
    <w:rsid w:val="00BD5D9A"/>
    <w:rsid w:val="00BE31B7"/>
    <w:rsid w:val="00BE7417"/>
    <w:rsid w:val="00BF0C48"/>
    <w:rsid w:val="00BF31AD"/>
    <w:rsid w:val="00BF4E12"/>
    <w:rsid w:val="00C00EBE"/>
    <w:rsid w:val="00C018D6"/>
    <w:rsid w:val="00C026C5"/>
    <w:rsid w:val="00C11208"/>
    <w:rsid w:val="00C12E23"/>
    <w:rsid w:val="00C13E49"/>
    <w:rsid w:val="00C21587"/>
    <w:rsid w:val="00C21F01"/>
    <w:rsid w:val="00C221E0"/>
    <w:rsid w:val="00C229FA"/>
    <w:rsid w:val="00C23B4E"/>
    <w:rsid w:val="00C25EC2"/>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0B1"/>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CF7D4F"/>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3AB3"/>
    <w:rsid w:val="00DB7A45"/>
    <w:rsid w:val="00DC5451"/>
    <w:rsid w:val="00DC6F6A"/>
    <w:rsid w:val="00DE0032"/>
    <w:rsid w:val="00DF2F07"/>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37954"/>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AFB3E-7179-4B62-98CA-2ADC4751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4910</Words>
  <Characters>27989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2017-12-26T12:58:00Z</cp:lastPrinted>
  <dcterms:created xsi:type="dcterms:W3CDTF">2017-12-26T12:58:00Z</dcterms:created>
  <dcterms:modified xsi:type="dcterms:W3CDTF">2017-12-26T12:58:00Z</dcterms:modified>
</cp:coreProperties>
</file>