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A94AEC">
        <w:t>_</w:t>
      </w:r>
      <w:r w:rsidR="002D6F85">
        <w:t>21.12.2017</w:t>
      </w:r>
      <w:r w:rsidR="008B3F9C">
        <w:t xml:space="preserve">  </w:t>
      </w:r>
      <w:r w:rsidR="008E3BF7">
        <w:t>№</w:t>
      </w:r>
      <w:r w:rsidR="008B3F9C">
        <w:t xml:space="preserve"> </w:t>
      </w:r>
      <w:r w:rsidR="002D6F85">
        <w:t>946</w:t>
      </w:r>
    </w:p>
    <w:p w:rsidR="008427F4" w:rsidRDefault="008427F4">
      <w:r>
        <w:t>п. Батецкий</w:t>
      </w:r>
    </w:p>
    <w:p w:rsidR="00B258AD" w:rsidRDefault="00B258AD"/>
    <w:p w:rsidR="005E571E" w:rsidRDefault="00EA4FF2">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7262C3" w:rsidRPr="00A17939" w:rsidRDefault="007262C3" w:rsidP="008B3F9C">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2D6F85" w:rsidRPr="002C6A21" w:rsidRDefault="002D6F85" w:rsidP="002D6F85">
      <w:pPr>
        <w:pStyle w:val="34"/>
        <w:ind w:firstLine="851"/>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t xml:space="preserve"> и решением Думы Батецкого муниципального </w:t>
      </w:r>
      <w:r w:rsidRPr="001F6525">
        <w:rPr>
          <w:color w:val="000000" w:themeColor="text1"/>
        </w:rPr>
        <w:t xml:space="preserve">района от 20 декабря 2017 года № 173-РД «О внесении изменений в решение Думы </w:t>
      </w:r>
      <w:r>
        <w:t xml:space="preserve">Батецкого муниципального района от 28.12.2016 №104-РД «О бюджете Батецкого муниципального района на 2017 год и плановый период    2018-2019 годов»,  Администрация Батецкого </w:t>
      </w:r>
      <w:r w:rsidRPr="00A17939">
        <w:t xml:space="preserve"> </w:t>
      </w:r>
      <w:r w:rsidRPr="002C6A21">
        <w:t xml:space="preserve">муниципального района </w:t>
      </w:r>
      <w:r w:rsidRPr="002C6A21">
        <w:rPr>
          <w:b/>
        </w:rPr>
        <w:t>ПОСТАНОВЛЯЕТ:</w:t>
      </w:r>
    </w:p>
    <w:p w:rsidR="002D6F85" w:rsidRPr="00C52AC7" w:rsidRDefault="002D6F85" w:rsidP="002D6F85">
      <w:pPr>
        <w:pStyle w:val="34"/>
        <w:ind w:firstLine="851"/>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2D6F85" w:rsidRDefault="002D6F85" w:rsidP="002D6F85">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2D6F85" w:rsidRPr="00CA53AF" w:rsidRDefault="002D6F85" w:rsidP="002D6F85">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информационно-телекоммуникационной сети «Интернет»: </w:t>
      </w:r>
      <w:r>
        <w:rPr>
          <w:lang w:val="en-US"/>
        </w:rPr>
        <w:t>http</w:t>
      </w:r>
      <w:r w:rsidRPr="00333A86">
        <w:t>//</w:t>
      </w:r>
      <w:r>
        <w:rPr>
          <w:lang w:val="en-US"/>
        </w:rPr>
        <w:t>zakupki</w:t>
      </w:r>
      <w:r w:rsidRPr="00333A86">
        <w:t>.</w:t>
      </w:r>
      <w:r>
        <w:rPr>
          <w:lang w:val="en-US"/>
        </w:rPr>
        <w:t>gov</w:t>
      </w:r>
      <w:r w:rsidRPr="00333A86">
        <w:t>.</w:t>
      </w:r>
      <w:r>
        <w:rPr>
          <w:lang w:val="en-US"/>
        </w:rPr>
        <w:t>ru</w:t>
      </w:r>
      <w:r w:rsidRPr="00333A86">
        <w:t>.</w:t>
      </w:r>
    </w:p>
    <w:p w:rsidR="00A17939" w:rsidRDefault="00A17939" w:rsidP="00273B46">
      <w:pPr>
        <w:rPr>
          <w:sz w:val="16"/>
          <w:szCs w:val="16"/>
        </w:rPr>
      </w:pPr>
    </w:p>
    <w:p w:rsidR="008B3F9C" w:rsidRDefault="008B3F9C" w:rsidP="00273B46">
      <w:pPr>
        <w:rPr>
          <w:sz w:val="16"/>
          <w:szCs w:val="16"/>
        </w:rPr>
      </w:pPr>
    </w:p>
    <w:p w:rsidR="008B3F9C" w:rsidRDefault="008B3F9C" w:rsidP="00273B46">
      <w:pPr>
        <w:rPr>
          <w:sz w:val="16"/>
          <w:szCs w:val="16"/>
        </w:rPr>
      </w:pPr>
    </w:p>
    <w:p w:rsidR="008B3F9C" w:rsidRPr="002D6F85" w:rsidRDefault="002D6F85" w:rsidP="00273B46">
      <w:pPr>
        <w:rPr>
          <w:b/>
        </w:rPr>
      </w:pPr>
      <w:r w:rsidRPr="002D6F85">
        <w:rPr>
          <w:b/>
        </w:rPr>
        <w:t>Глава района                                                     В.Н.Иванов</w:t>
      </w:r>
    </w:p>
    <w:p w:rsidR="008B3F9C" w:rsidRDefault="008B3F9C" w:rsidP="00273B46">
      <w:pPr>
        <w:rPr>
          <w:sz w:val="16"/>
          <w:szCs w:val="16"/>
        </w:rPr>
      </w:pPr>
    </w:p>
    <w:p w:rsidR="008B3F9C" w:rsidRPr="008B3F9C" w:rsidRDefault="008B3F9C" w:rsidP="00273B46">
      <w:pPr>
        <w:rPr>
          <w:sz w:val="16"/>
          <w:szCs w:val="16"/>
        </w:rPr>
        <w:sectPr w:rsidR="008B3F9C" w:rsidRPr="008B3F9C" w:rsidSect="002D6F85">
          <w:pgSz w:w="11905" w:h="16838"/>
          <w:pgMar w:top="567" w:right="565" w:bottom="284" w:left="1701" w:header="0" w:footer="0" w:gutter="0"/>
          <w:cols w:space="720"/>
        </w:sectPr>
      </w:pP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2D6F85">
        <w:rPr>
          <w:bCs/>
          <w:color w:val="FF0000"/>
          <w:sz w:val="24"/>
          <w:szCs w:val="24"/>
        </w:rPr>
        <w:t>21.12.</w:t>
      </w:r>
      <w:r w:rsidRPr="00297EF4">
        <w:rPr>
          <w:bCs/>
          <w:color w:val="FF0000"/>
          <w:sz w:val="24"/>
          <w:szCs w:val="24"/>
        </w:rPr>
        <w:t xml:space="preserve">2017 </w:t>
      </w:r>
      <w:r>
        <w:rPr>
          <w:bCs/>
          <w:sz w:val="24"/>
          <w:szCs w:val="24"/>
        </w:rPr>
        <w:t>№</w:t>
      </w:r>
      <w:r w:rsidR="008B3F9C">
        <w:rPr>
          <w:bCs/>
          <w:sz w:val="24"/>
          <w:szCs w:val="24"/>
        </w:rPr>
        <w:t>803</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37668" w:rsidRPr="00C25247" w:rsidTr="00C25247">
        <w:trPr>
          <w:tblCellSpacing w:w="15" w:type="dxa"/>
        </w:trPr>
        <w:tc>
          <w:tcPr>
            <w:tcW w:w="0" w:type="auto"/>
            <w:tcBorders>
              <w:bottom w:val="single" w:sz="12" w:space="0" w:color="000000"/>
            </w:tcBorders>
            <w:vAlign w:val="center"/>
            <w:hideMark/>
          </w:tcPr>
          <w:p w:rsidR="00C25247" w:rsidRPr="00D15EC6" w:rsidRDefault="00D15EC6" w:rsidP="00337668">
            <w:pPr>
              <w:jc w:val="center"/>
              <w:rPr>
                <w:color w:val="FF0000"/>
                <w:sz w:val="24"/>
                <w:szCs w:val="24"/>
              </w:rPr>
            </w:pPr>
            <w:r w:rsidRPr="00D15EC6">
              <w:rPr>
                <w:color w:val="FF0000"/>
                <w:sz w:val="24"/>
                <w:szCs w:val="24"/>
              </w:rPr>
              <w:t>Глав</w:t>
            </w:r>
            <w:r w:rsidR="00337668">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37668"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28"/>
              <w:gridCol w:w="225"/>
              <w:gridCol w:w="300"/>
              <w:gridCol w:w="225"/>
              <w:gridCol w:w="1114"/>
              <w:gridCol w:w="1054"/>
              <w:gridCol w:w="1429"/>
            </w:tblGrid>
            <w:tr w:rsidR="00337668"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2D6F85" w:rsidP="00C25247">
                  <w:pPr>
                    <w:framePr w:hSpace="180" w:wrap="around" w:vAnchor="text" w:hAnchor="margin" w:xAlign="right" w:y="-172"/>
                    <w:suppressOverlap/>
                    <w:jc w:val="center"/>
                    <w:rPr>
                      <w:color w:val="FF0000"/>
                      <w:sz w:val="24"/>
                      <w:szCs w:val="24"/>
                    </w:rPr>
                  </w:pPr>
                  <w:r>
                    <w:rPr>
                      <w:color w:val="FF0000"/>
                      <w:sz w:val="24"/>
                      <w:szCs w:val="24"/>
                    </w:rPr>
                    <w:t>21</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2D6F85" w:rsidP="00C25247">
                  <w:pPr>
                    <w:framePr w:hSpace="180" w:wrap="around" w:vAnchor="text" w:hAnchor="margin" w:xAlign="right" w:y="-172"/>
                    <w:suppressOverlap/>
                    <w:jc w:val="center"/>
                    <w:rPr>
                      <w:sz w:val="24"/>
                      <w:szCs w:val="24"/>
                    </w:rPr>
                  </w:pPr>
                  <w:r>
                    <w:rPr>
                      <w:color w:val="FF0000"/>
                      <w:sz w:val="24"/>
                      <w:szCs w:val="24"/>
                    </w:rPr>
                    <w:t>декабря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C25247" w:rsidTr="00C25247">
              <w:trPr>
                <w:gridAfter w:val="1"/>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Дата</w:t>
                  </w:r>
                </w:p>
              </w:tc>
              <w:tc>
                <w:tcPr>
                  <w:tcW w:w="0" w:type="auto"/>
                  <w:gridSpan w:val="2"/>
                  <w:vAlign w:val="center"/>
                  <w:hideMark/>
                </w:tcPr>
                <w:p w:rsidR="00C25247" w:rsidRPr="00C25247" w:rsidRDefault="0062622F" w:rsidP="0062622F">
                  <w:pPr>
                    <w:jc w:val="center"/>
                    <w:rPr>
                      <w:sz w:val="24"/>
                      <w:szCs w:val="24"/>
                    </w:rPr>
                  </w:pPr>
                  <w:r>
                    <w:rPr>
                      <w:color w:val="FF0000"/>
                      <w:sz w:val="24"/>
                      <w:szCs w:val="24"/>
                    </w:rPr>
                    <w:t>21.12.</w:t>
                  </w:r>
                  <w:r w:rsidR="00C25247" w:rsidRPr="00C25247">
                    <w:rPr>
                      <w:sz w:val="24"/>
                      <w:szCs w:val="24"/>
                    </w:rPr>
                    <w:t>2017</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80" w:type="pct"/>
                  <w:vMerge w:val="restar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АДМИНИСТРАЦИЯ БАТЕЦКОГО МУНИЦИПАЛЬНОГО РАЙОНА</w:t>
                  </w: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ИНН</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КПП</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Муниципальные казенные учреждения </w:t>
                  </w:r>
                </w:p>
              </w:tc>
              <w:tc>
                <w:tcPr>
                  <w:tcW w:w="495" w:type="pct"/>
                  <w:vAlign w:val="center"/>
                  <w:hideMark/>
                </w:tcPr>
                <w:p w:rsidR="00C25247" w:rsidRPr="00C25247" w:rsidRDefault="00C25247" w:rsidP="00C25247">
                  <w:pPr>
                    <w:rPr>
                      <w:sz w:val="24"/>
                      <w:szCs w:val="24"/>
                    </w:rPr>
                  </w:pPr>
                  <w:r w:rsidRPr="00C25247">
                    <w:rPr>
                      <w:sz w:val="24"/>
                      <w:szCs w:val="24"/>
                    </w:rPr>
                    <w:t>по ОКОПФ</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Муниципальная собственность </w:t>
                  </w:r>
                </w:p>
              </w:tc>
              <w:tc>
                <w:tcPr>
                  <w:tcW w:w="495" w:type="pct"/>
                  <w:vAlign w:val="center"/>
                  <w:hideMark/>
                </w:tcPr>
                <w:p w:rsidR="00C25247" w:rsidRPr="00C25247" w:rsidRDefault="00C25247" w:rsidP="00C25247">
                  <w:pPr>
                    <w:rPr>
                      <w:sz w:val="24"/>
                      <w:szCs w:val="24"/>
                    </w:rPr>
                  </w:pPr>
                  <w:r w:rsidRPr="00C25247">
                    <w:rPr>
                      <w:sz w:val="24"/>
                      <w:szCs w:val="24"/>
                    </w:rPr>
                    <w:t>по ОКФС</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62622F" w:rsidP="00C25247">
                  <w:pPr>
                    <w:jc w:val="center"/>
                    <w:rPr>
                      <w:sz w:val="24"/>
                      <w:szCs w:val="24"/>
                    </w:rPr>
                  </w:pPr>
                  <w:r>
                    <w:rPr>
                      <w:sz w:val="24"/>
                      <w:szCs w:val="24"/>
                    </w:rPr>
                    <w:t>49603402101</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D31CF0" w:rsidP="00C25247">
                  <w:pPr>
                    <w:jc w:val="center"/>
                    <w:rPr>
                      <w:sz w:val="24"/>
                      <w:szCs w:val="24"/>
                    </w:rPr>
                  </w:pPr>
                  <w:r>
                    <w:rPr>
                      <w:sz w:val="24"/>
                      <w:szCs w:val="24"/>
                    </w:rPr>
                    <w:t>49603402101</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C25247" w:rsidRPr="00C25247" w:rsidRDefault="00C16799" w:rsidP="00337668">
                  <w:pPr>
                    <w:spacing w:line="240" w:lineRule="exact"/>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337668">
                    <w:rPr>
                      <w:color w:val="FF0000"/>
                      <w:sz w:val="24"/>
                      <w:szCs w:val="24"/>
                    </w:rPr>
                    <w:t>16</w:t>
                  </w:r>
                  <w:r w:rsidR="005A46C8">
                    <w:rPr>
                      <w:color w:val="FF0000"/>
                      <w:sz w:val="24"/>
                      <w:szCs w:val="24"/>
                    </w:rPr>
                    <w:t>)</w:t>
                  </w:r>
                </w:p>
              </w:tc>
              <w:tc>
                <w:tcPr>
                  <w:tcW w:w="495"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0" w:type="auto"/>
                  <w:gridSpan w:val="2"/>
                  <w:vMerge w:val="restart"/>
                  <w:vAlign w:val="center"/>
                  <w:hideMark/>
                </w:tcPr>
                <w:p w:rsidR="00C25247" w:rsidRDefault="00D31CF0" w:rsidP="00C25247">
                  <w:pPr>
                    <w:jc w:val="center"/>
                    <w:rPr>
                      <w:sz w:val="24"/>
                      <w:szCs w:val="24"/>
                    </w:rPr>
                  </w:pPr>
                  <w:r>
                    <w:rPr>
                      <w:color w:val="FF0000"/>
                      <w:sz w:val="24"/>
                      <w:szCs w:val="24"/>
                    </w:rPr>
                    <w:t>21.12.</w:t>
                  </w:r>
                  <w:r w:rsidR="00C25247" w:rsidRPr="00C25247">
                    <w:rPr>
                      <w:sz w:val="24"/>
                      <w:szCs w:val="24"/>
                    </w:rPr>
                    <w:t>2017</w:t>
                  </w:r>
                </w:p>
                <w:p w:rsidR="00FA32A9" w:rsidRPr="00C25247" w:rsidRDefault="00FA32A9"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FA32A9" w:rsidRDefault="00FA32A9" w:rsidP="008B3F9C">
                  <w:pPr>
                    <w:spacing w:line="240" w:lineRule="exact"/>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bookmarkStart w:id="0" w:name="_GoBack"/>
                  <w:bookmarkEnd w:id="0"/>
                  <w:r w:rsidRPr="00C16799">
                    <w:rPr>
                      <w:color w:val="000000" w:themeColor="text1"/>
                      <w:sz w:val="24"/>
                      <w:szCs w:val="24"/>
                    </w:rPr>
                    <w:t>стания)</w:t>
                  </w:r>
                </w:p>
              </w:tc>
              <w:tc>
                <w:tcPr>
                  <w:tcW w:w="0" w:type="auto"/>
                  <w:vMerge/>
                  <w:vAlign w:val="center"/>
                  <w:hideMark/>
                </w:tcPr>
                <w:p w:rsidR="00C25247" w:rsidRPr="00C25247" w:rsidRDefault="00C25247" w:rsidP="00C25247">
                  <w:pPr>
                    <w:rPr>
                      <w:sz w:val="24"/>
                      <w:szCs w:val="24"/>
                    </w:rPr>
                  </w:pPr>
                </w:p>
              </w:tc>
              <w:tc>
                <w:tcPr>
                  <w:tcW w:w="0" w:type="auto"/>
                  <w:gridSpan w:val="2"/>
                  <w:vMerge/>
                  <w:vAlign w:val="center"/>
                  <w:hideMark/>
                </w:tcPr>
                <w:p w:rsidR="00C25247" w:rsidRPr="00C25247" w:rsidRDefault="00C25247" w:rsidP="00C25247">
                  <w:pPr>
                    <w:rPr>
                      <w:sz w:val="24"/>
                      <w:szCs w:val="24"/>
                    </w:rPr>
                  </w:pP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5" w:type="pct"/>
                  <w:vAlign w:val="center"/>
                  <w:hideMark/>
                </w:tcPr>
                <w:p w:rsidR="00C25247" w:rsidRPr="00C25247" w:rsidRDefault="00C25247" w:rsidP="00C25247">
                  <w:pPr>
                    <w:rPr>
                      <w:sz w:val="24"/>
                      <w:szCs w:val="24"/>
                    </w:rPr>
                  </w:pPr>
                  <w:r w:rsidRPr="00C25247">
                    <w:rPr>
                      <w:sz w:val="24"/>
                      <w:szCs w:val="24"/>
                    </w:rPr>
                    <w:t>по ОКЕИ</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28"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30"/>
        <w:gridCol w:w="44"/>
        <w:gridCol w:w="850"/>
        <w:gridCol w:w="1701"/>
        <w:gridCol w:w="616"/>
        <w:gridCol w:w="80"/>
        <w:gridCol w:w="736"/>
        <w:gridCol w:w="1147"/>
        <w:gridCol w:w="948"/>
        <w:gridCol w:w="1294"/>
        <w:gridCol w:w="30"/>
        <w:gridCol w:w="284"/>
        <w:gridCol w:w="963"/>
        <w:gridCol w:w="880"/>
        <w:gridCol w:w="254"/>
        <w:gridCol w:w="30"/>
        <w:gridCol w:w="1103"/>
        <w:gridCol w:w="851"/>
        <w:gridCol w:w="8"/>
        <w:gridCol w:w="1125"/>
        <w:gridCol w:w="8"/>
        <w:gridCol w:w="1082"/>
        <w:gridCol w:w="708"/>
        <w:gridCol w:w="552"/>
        <w:gridCol w:w="30"/>
        <w:gridCol w:w="409"/>
      </w:tblGrid>
      <w:tr w:rsidR="00C22E7F" w:rsidRPr="000713E2" w:rsidTr="00C4402B">
        <w:trPr>
          <w:trHeight w:val="284"/>
        </w:trPr>
        <w:tc>
          <w:tcPr>
            <w:tcW w:w="47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697" w:type="dxa"/>
            <w:gridSpan w:val="10"/>
            <w:hideMark/>
          </w:tcPr>
          <w:p w:rsidR="000713E2" w:rsidRPr="000713E2" w:rsidRDefault="000713E2" w:rsidP="005A46C8">
            <w:pPr>
              <w:spacing w:line="240" w:lineRule="exact"/>
              <w:jc w:val="center"/>
              <w:rPr>
                <w:sz w:val="24"/>
                <w:szCs w:val="24"/>
              </w:rPr>
            </w:pPr>
            <w:r w:rsidRPr="000713E2">
              <w:rPr>
                <w:sz w:val="24"/>
                <w:szCs w:val="24"/>
              </w:rPr>
              <w:t xml:space="preserve">Объем финансового обеспечения </w:t>
            </w:r>
            <w:r w:rsidRPr="0073799E">
              <w:rPr>
                <w:sz w:val="24"/>
                <w:szCs w:val="24"/>
              </w:rPr>
              <w:t xml:space="preserve">,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082"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708" w:type="dxa"/>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991"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7826A0">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7826A0">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826A0">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hideMark/>
          </w:tcPr>
          <w:p w:rsidR="000713E2" w:rsidRPr="000713E2" w:rsidRDefault="000713E2" w:rsidP="007826A0">
            <w:pPr>
              <w:spacing w:line="240" w:lineRule="exact"/>
              <w:jc w:val="center"/>
              <w:rPr>
                <w:sz w:val="24"/>
                <w:szCs w:val="24"/>
              </w:rPr>
            </w:pPr>
            <w:r w:rsidRPr="000713E2">
              <w:rPr>
                <w:sz w:val="24"/>
                <w:szCs w:val="24"/>
              </w:rPr>
              <w:t>всего</w:t>
            </w:r>
          </w:p>
        </w:tc>
        <w:tc>
          <w:tcPr>
            <w:tcW w:w="4403" w:type="dxa"/>
            <w:gridSpan w:val="9"/>
            <w:hideMark/>
          </w:tcPr>
          <w:p w:rsidR="000713E2" w:rsidRPr="000713E2" w:rsidRDefault="000713E2" w:rsidP="007826A0">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1082" w:type="dxa"/>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1090" w:type="dxa"/>
            <w:gridSpan w:val="2"/>
            <w:vMerge w:val="restart"/>
            <w:vAlign w:val="center"/>
            <w:hideMark/>
          </w:tcPr>
          <w:p w:rsidR="000713E2" w:rsidRPr="000713E2" w:rsidRDefault="000713E2" w:rsidP="000713E2">
            <w:pPr>
              <w:spacing w:line="240" w:lineRule="exact"/>
              <w:rPr>
                <w:sz w:val="24"/>
                <w:szCs w:val="24"/>
              </w:rPr>
            </w:pPr>
          </w:p>
        </w:tc>
        <w:tc>
          <w:tcPr>
            <w:tcW w:w="708" w:type="dxa"/>
            <w:vMerge w:val="restart"/>
            <w:vAlign w:val="center"/>
            <w:hideMark/>
          </w:tcPr>
          <w:p w:rsidR="000713E2" w:rsidRPr="000713E2" w:rsidRDefault="000713E2" w:rsidP="000713E2">
            <w:pPr>
              <w:spacing w:line="240" w:lineRule="exact"/>
              <w:rPr>
                <w:sz w:val="24"/>
                <w:szCs w:val="24"/>
              </w:rPr>
            </w:pPr>
          </w:p>
        </w:tc>
        <w:tc>
          <w:tcPr>
            <w:tcW w:w="991" w:type="dxa"/>
            <w:gridSpan w:val="3"/>
            <w:vMerge w:val="restart"/>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1090" w:type="dxa"/>
            <w:gridSpan w:val="2"/>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09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08" w:type="dxa"/>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991"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C4402B">
        <w:trPr>
          <w:trHeight w:val="284"/>
        </w:trPr>
        <w:tc>
          <w:tcPr>
            <w:tcW w:w="473" w:type="dxa"/>
            <w:gridSpan w:val="2"/>
          </w:tcPr>
          <w:p w:rsidR="00783893" w:rsidRDefault="00783893" w:rsidP="00C4402B">
            <w:pPr>
              <w:spacing w:line="240" w:lineRule="exact"/>
              <w:jc w:val="center"/>
              <w:rPr>
                <w:sz w:val="24"/>
                <w:szCs w:val="24"/>
              </w:rPr>
            </w:pPr>
            <w:r>
              <w:rPr>
                <w:sz w:val="24"/>
                <w:szCs w:val="24"/>
              </w:rPr>
              <w:t>1.</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0224AB" w:rsidRDefault="00D31CF0" w:rsidP="00783893">
            <w:pPr>
              <w:spacing w:line="240" w:lineRule="exact"/>
              <w:rPr>
                <w:sz w:val="24"/>
                <w:szCs w:val="24"/>
              </w:rPr>
            </w:pPr>
            <w:r>
              <w:rPr>
                <w:sz w:val="24"/>
                <w:szCs w:val="24"/>
              </w:rPr>
              <w:t>111778.64</w:t>
            </w:r>
          </w:p>
        </w:tc>
        <w:tc>
          <w:tcPr>
            <w:tcW w:w="1277" w:type="dxa"/>
            <w:gridSpan w:val="3"/>
          </w:tcPr>
          <w:p w:rsidR="00783893" w:rsidRPr="000224AB" w:rsidRDefault="00D31CF0" w:rsidP="00783893">
            <w:pPr>
              <w:spacing w:line="240" w:lineRule="exact"/>
              <w:rPr>
                <w:sz w:val="24"/>
                <w:szCs w:val="24"/>
              </w:rPr>
            </w:pPr>
            <w:r>
              <w:rPr>
                <w:sz w:val="24"/>
                <w:szCs w:val="24"/>
              </w:rPr>
              <w:t>111778.64</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по </w:t>
            </w:r>
            <w:r w:rsidRPr="000224AB">
              <w:rPr>
                <w:sz w:val="24"/>
                <w:szCs w:val="24"/>
              </w:rPr>
              <w:lastRenderedPageBreak/>
              <w:t>31.12.2017 ежемесячно</w:t>
            </w:r>
          </w:p>
        </w:tc>
        <w:tc>
          <w:tcPr>
            <w:tcW w:w="1090"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708" w:type="dxa"/>
          </w:tcPr>
          <w:p w:rsidR="00783893" w:rsidRPr="000224AB" w:rsidRDefault="00783893" w:rsidP="00783893">
            <w:pPr>
              <w:spacing w:line="240" w:lineRule="exact"/>
              <w:rPr>
                <w:sz w:val="24"/>
                <w:szCs w:val="24"/>
              </w:rPr>
            </w:pPr>
            <w:r w:rsidRPr="000224AB">
              <w:rPr>
                <w:sz w:val="24"/>
                <w:szCs w:val="24"/>
              </w:rPr>
              <w:t>нет</w:t>
            </w:r>
          </w:p>
        </w:tc>
        <w:tc>
          <w:tcPr>
            <w:tcW w:w="991" w:type="dxa"/>
            <w:gridSpan w:val="3"/>
          </w:tcPr>
          <w:p w:rsidR="00783893" w:rsidRPr="000224AB" w:rsidRDefault="00783893" w:rsidP="00783893">
            <w:pPr>
              <w:spacing w:line="240" w:lineRule="exact"/>
              <w:rPr>
                <w:sz w:val="24"/>
                <w:szCs w:val="24"/>
              </w:rPr>
            </w:pPr>
            <w:r w:rsidRPr="000224AB">
              <w:rPr>
                <w:sz w:val="24"/>
                <w:szCs w:val="24"/>
              </w:rPr>
              <w:t>Изменение закупки   Иные случаи, установл</w:t>
            </w:r>
            <w:r w:rsidRPr="000224AB">
              <w:rPr>
                <w:sz w:val="24"/>
                <w:szCs w:val="24"/>
              </w:rPr>
              <w:lastRenderedPageBreak/>
              <w:t xml:space="preserve">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 </w:t>
            </w:r>
          </w:p>
        </w:tc>
      </w:tr>
      <w:tr w:rsidR="00783893" w:rsidRPr="001C3EDF"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w:t>
            </w:r>
            <w:r w:rsidR="00C4402B">
              <w:rPr>
                <w:sz w:val="24"/>
                <w:szCs w:val="24"/>
              </w:rPr>
              <w:t>.</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1090"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08" w:type="dxa"/>
            <w:hideMark/>
          </w:tcPr>
          <w:p w:rsidR="00783893" w:rsidRPr="001C3EDF" w:rsidRDefault="00783893" w:rsidP="00783893">
            <w:pPr>
              <w:spacing w:line="240" w:lineRule="exact"/>
              <w:rPr>
                <w:sz w:val="24"/>
                <w:szCs w:val="24"/>
              </w:rPr>
            </w:pPr>
            <w:r w:rsidRPr="001C3EDF">
              <w:rPr>
                <w:sz w:val="24"/>
                <w:szCs w:val="24"/>
              </w:rPr>
              <w:t>Нет</w:t>
            </w:r>
          </w:p>
        </w:tc>
        <w:tc>
          <w:tcPr>
            <w:tcW w:w="991" w:type="dxa"/>
            <w:gridSpan w:val="3"/>
            <w:hideMark/>
          </w:tcPr>
          <w:p w:rsidR="00783893" w:rsidRPr="001C3EDF"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3</w:t>
            </w:r>
            <w:r w:rsidR="00C4402B">
              <w:rPr>
                <w:sz w:val="24"/>
                <w:szCs w:val="24"/>
              </w:rPr>
              <w:t>.</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1090"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08" w:type="dxa"/>
            <w:hideMark/>
          </w:tcPr>
          <w:p w:rsidR="00783893" w:rsidRPr="002F4B1B" w:rsidRDefault="00783893" w:rsidP="00783893">
            <w:pPr>
              <w:spacing w:line="240" w:lineRule="exact"/>
              <w:rPr>
                <w:sz w:val="24"/>
                <w:szCs w:val="24"/>
              </w:rPr>
            </w:pPr>
            <w:r w:rsidRPr="002F4B1B">
              <w:rPr>
                <w:sz w:val="24"/>
                <w:szCs w:val="24"/>
              </w:rPr>
              <w:t>нет</w:t>
            </w:r>
          </w:p>
        </w:tc>
        <w:tc>
          <w:tcPr>
            <w:tcW w:w="991" w:type="dxa"/>
            <w:gridSpan w:val="3"/>
            <w:hideMark/>
          </w:tcPr>
          <w:p w:rsidR="00783893" w:rsidRDefault="00783893" w:rsidP="00783893">
            <w:pPr>
              <w:spacing w:line="240" w:lineRule="exact"/>
              <w:rPr>
                <w:sz w:val="24"/>
                <w:szCs w:val="24"/>
              </w:rPr>
            </w:pPr>
            <w:r>
              <w:rPr>
                <w:sz w:val="24"/>
                <w:szCs w:val="24"/>
              </w:rPr>
              <w:t xml:space="preserve"> Изменение закупки   </w:t>
            </w:r>
            <w:r w:rsidRPr="002F4B1B">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4</w:t>
            </w:r>
            <w:r w:rsidR="00C4402B">
              <w:rPr>
                <w:sz w:val="24"/>
                <w:szCs w:val="24"/>
              </w:rPr>
              <w:t>.</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w:t>
            </w:r>
            <w:r w:rsidRPr="007A547A">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Срок осуществления закупки с 01.06.2017 по 30.09.2017</w:t>
            </w:r>
            <w:r w:rsidRPr="007A547A">
              <w:rPr>
                <w:sz w:val="24"/>
                <w:szCs w:val="24"/>
              </w:rPr>
              <w:lastRenderedPageBreak/>
              <w:t> </w:t>
            </w:r>
            <w:r w:rsidRPr="007A547A">
              <w:rPr>
                <w:sz w:val="24"/>
                <w:szCs w:val="24"/>
              </w:rPr>
              <w:br/>
              <w:t>один раз в год</w:t>
            </w:r>
          </w:p>
        </w:tc>
        <w:tc>
          <w:tcPr>
            <w:tcW w:w="1090"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08" w:type="dxa"/>
            <w:hideMark/>
          </w:tcPr>
          <w:p w:rsidR="00783893" w:rsidRPr="007A547A" w:rsidRDefault="00783893" w:rsidP="00783893">
            <w:pPr>
              <w:spacing w:line="240" w:lineRule="exact"/>
              <w:rPr>
                <w:sz w:val="24"/>
                <w:szCs w:val="24"/>
              </w:rPr>
            </w:pPr>
            <w:r w:rsidRPr="007A547A">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 xml:space="preserve">Иные случаи, установленные высшим </w:t>
            </w:r>
            <w:r w:rsidRPr="002823E4">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да</w:t>
            </w:r>
          </w:p>
        </w:tc>
        <w:tc>
          <w:tcPr>
            <w:tcW w:w="991" w:type="dxa"/>
            <w:gridSpan w:val="3"/>
            <w:hideMark/>
          </w:tcPr>
          <w:p w:rsidR="00783893" w:rsidRPr="002823E4" w:rsidRDefault="00783893" w:rsidP="00783893">
            <w:pPr>
              <w:spacing w:line="240" w:lineRule="exact"/>
              <w:rPr>
                <w:sz w:val="24"/>
                <w:szCs w:val="24"/>
              </w:rPr>
            </w:pPr>
            <w:r w:rsidRPr="002823E4">
              <w:rPr>
                <w:sz w:val="24"/>
                <w:szCs w:val="24"/>
              </w:rPr>
              <w:t xml:space="preserve">Изменение закупки </w:t>
            </w:r>
            <w:r w:rsidRPr="002823E4">
              <w:rPr>
                <w:sz w:val="24"/>
                <w:szCs w:val="24"/>
              </w:rPr>
              <w:br/>
              <w:t>Иные случаи, установленные высшим исполнительным органом государственной власти субъекта Российск</w:t>
            </w:r>
            <w:r w:rsidRPr="002823E4">
              <w:rPr>
                <w:sz w:val="24"/>
                <w:szCs w:val="24"/>
              </w:rPr>
              <w:lastRenderedPageBreak/>
              <w:t>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Изменение закупки </w:t>
            </w:r>
            <w:r w:rsidRPr="002823E4">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w:t>
            </w:r>
            <w:r w:rsidRPr="002823E4">
              <w:rPr>
                <w:sz w:val="24"/>
                <w:szCs w:val="24"/>
              </w:rPr>
              <w:lastRenderedPageBreak/>
              <w:t>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193530100114153010100100050004</w:t>
            </w:r>
            <w:r w:rsidRPr="000713E2">
              <w:rPr>
                <w:sz w:val="24"/>
                <w:szCs w:val="24"/>
              </w:rPr>
              <w:lastRenderedPageBreak/>
              <w:t>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автомобильн</w:t>
            </w:r>
            <w:r w:rsidRPr="000713E2">
              <w:rPr>
                <w:sz w:val="24"/>
                <w:szCs w:val="24"/>
              </w:rPr>
              <w:lastRenderedPageBreak/>
              <w:t xml:space="preserve">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ремонту участка </w:t>
            </w:r>
            <w:r w:rsidRPr="000713E2">
              <w:rPr>
                <w:sz w:val="24"/>
                <w:szCs w:val="24"/>
              </w:rPr>
              <w:lastRenderedPageBreak/>
              <w:t>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w:t>
            </w:r>
            <w:r w:rsidRPr="000713E2">
              <w:rPr>
                <w:sz w:val="24"/>
                <w:szCs w:val="24"/>
              </w:rPr>
              <w:lastRenderedPageBreak/>
              <w:t>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Pr="000713E2">
              <w:rPr>
                <w:sz w:val="24"/>
                <w:szCs w:val="24"/>
              </w:rPr>
              <w:lastRenderedPageBreak/>
              <w:t>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88445B" w:rsidRDefault="00783893" w:rsidP="00783893">
            <w:pPr>
              <w:spacing w:line="240" w:lineRule="exact"/>
              <w:rPr>
                <w:color w:val="FF0000"/>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11</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w:t>
            </w:r>
            <w:r w:rsidRPr="000713E2">
              <w:rPr>
                <w:sz w:val="24"/>
                <w:szCs w:val="24"/>
              </w:rPr>
              <w:lastRenderedPageBreak/>
              <w:t>810412</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Приобретение в муници-пальную собственн</w:t>
            </w:r>
            <w:r w:rsidRPr="000713E2">
              <w:rPr>
                <w:sz w:val="24"/>
                <w:szCs w:val="24"/>
              </w:rPr>
              <w:lastRenderedPageBreak/>
              <w:t>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12</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13</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w:t>
            </w:r>
            <w:r w:rsidRPr="000713E2">
              <w:rPr>
                <w:sz w:val="24"/>
                <w:szCs w:val="24"/>
              </w:rPr>
              <w:lastRenderedPageBreak/>
              <w:t>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Приобретение статистическог</w:t>
            </w:r>
            <w:r w:rsidRPr="000713E2">
              <w:rPr>
                <w:sz w:val="24"/>
                <w:szCs w:val="24"/>
              </w:rPr>
              <w:lastRenderedPageBreak/>
              <w:t>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Получение достоверной </w:t>
            </w:r>
            <w:r w:rsidRPr="000713E2">
              <w:rPr>
                <w:sz w:val="24"/>
                <w:szCs w:val="24"/>
              </w:rPr>
              <w:lastRenderedPageBreak/>
              <w:t>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w:t>
            </w:r>
            <w:r w:rsidRPr="000713E2">
              <w:rPr>
                <w:sz w:val="24"/>
                <w:szCs w:val="24"/>
              </w:rPr>
              <w:lastRenderedPageBreak/>
              <w:t>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01.01.2018 по 31.12.2018</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14</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Администрации муниципального </w:t>
            </w:r>
            <w:r w:rsidRPr="000713E2">
              <w:rPr>
                <w:sz w:val="24"/>
                <w:szCs w:val="24"/>
              </w:rPr>
              <w:lastRenderedPageBreak/>
              <w:t>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w:t>
            </w:r>
            <w:r w:rsidRPr="000713E2">
              <w:rPr>
                <w:sz w:val="24"/>
                <w:szCs w:val="24"/>
              </w:rPr>
              <w:lastRenderedPageBreak/>
              <w:t>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w:t>
            </w:r>
            <w:r w:rsidRPr="000713E2">
              <w:rPr>
                <w:sz w:val="24"/>
                <w:szCs w:val="24"/>
              </w:rPr>
              <w:lastRenderedPageBreak/>
              <w:t>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5A46C8" w:rsidP="00783893">
            <w:pPr>
              <w:spacing w:line="240" w:lineRule="exact"/>
              <w:rPr>
                <w:sz w:val="24"/>
                <w:szCs w:val="24"/>
              </w:rPr>
            </w:pPr>
            <w:r>
              <w:rPr>
                <w:sz w:val="24"/>
                <w:szCs w:val="24"/>
              </w:rPr>
              <w:t>241500,00</w:t>
            </w:r>
          </w:p>
        </w:tc>
        <w:tc>
          <w:tcPr>
            <w:tcW w:w="1277" w:type="dxa"/>
            <w:gridSpan w:val="3"/>
            <w:hideMark/>
          </w:tcPr>
          <w:p w:rsidR="00783893" w:rsidRPr="008D1796" w:rsidRDefault="005A46C8" w:rsidP="00783893">
            <w:pPr>
              <w:spacing w:line="240" w:lineRule="exact"/>
              <w:rPr>
                <w:sz w:val="24"/>
                <w:szCs w:val="24"/>
              </w:rPr>
            </w:pPr>
            <w:r>
              <w:rPr>
                <w:sz w:val="24"/>
                <w:szCs w:val="24"/>
              </w:rPr>
              <w:t>241500,00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D31CF0" w:rsidRPr="009B6063" w:rsidRDefault="00D31CF0" w:rsidP="00D31CF0">
            <w:pPr>
              <w:spacing w:line="240" w:lineRule="exact"/>
              <w:rPr>
                <w:sz w:val="24"/>
                <w:szCs w:val="24"/>
              </w:rPr>
            </w:pPr>
            <w:r w:rsidRPr="009B6063">
              <w:rPr>
                <w:sz w:val="24"/>
                <w:szCs w:val="24"/>
              </w:rPr>
              <w:t xml:space="preserve">Изменение </w:t>
            </w:r>
            <w:r w:rsidRPr="009B6063">
              <w:rPr>
                <w:sz w:val="24"/>
                <w:szCs w:val="24"/>
              </w:rPr>
              <w:lastRenderedPageBreak/>
              <w:t xml:space="preserve">закупки </w:t>
            </w:r>
            <w:r w:rsidRPr="009B6063">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D31CF0" w:rsidRPr="000713E2" w:rsidRDefault="00D31CF0" w:rsidP="00D31CF0">
            <w:pPr>
              <w:spacing w:line="240" w:lineRule="exact"/>
              <w:rPr>
                <w:sz w:val="24"/>
                <w:szCs w:val="24"/>
              </w:rPr>
            </w:pPr>
            <w:r w:rsidRPr="000713E2">
              <w:rPr>
                <w:sz w:val="24"/>
                <w:szCs w:val="24"/>
              </w:rPr>
              <w:t> </w:t>
            </w:r>
          </w:p>
          <w:p w:rsidR="00D31CF0" w:rsidRPr="000713E2" w:rsidRDefault="00D31CF0" w:rsidP="00D31CF0">
            <w:pPr>
              <w:spacing w:line="240" w:lineRule="exact"/>
              <w:rPr>
                <w:sz w:val="24"/>
                <w:szCs w:val="24"/>
              </w:rPr>
            </w:pPr>
            <w:r w:rsidRPr="000713E2">
              <w:rPr>
                <w:sz w:val="24"/>
                <w:szCs w:val="24"/>
              </w:rPr>
              <w:t> </w:t>
            </w:r>
          </w:p>
          <w:p w:rsidR="00D31CF0" w:rsidRPr="000713E2" w:rsidRDefault="00D31CF0" w:rsidP="00D31CF0">
            <w:pPr>
              <w:spacing w:line="240" w:lineRule="exact"/>
              <w:rPr>
                <w:sz w:val="24"/>
                <w:szCs w:val="24"/>
              </w:rPr>
            </w:pPr>
            <w:r w:rsidRPr="000713E2">
              <w:rPr>
                <w:sz w:val="24"/>
                <w:szCs w:val="24"/>
              </w:rPr>
              <w:t> </w:t>
            </w:r>
          </w:p>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w:t>
            </w:r>
            <w:r w:rsidRPr="000713E2">
              <w:rPr>
                <w:sz w:val="24"/>
                <w:szCs w:val="24"/>
              </w:rPr>
              <w:lastRenderedPageBreak/>
              <w:t>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w:t>
            </w:r>
            <w:r w:rsidRPr="000713E2">
              <w:rPr>
                <w:sz w:val="24"/>
                <w:szCs w:val="24"/>
              </w:rPr>
              <w:lastRenderedPageBreak/>
              <w:t>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21</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22</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w:t>
            </w:r>
            <w:r w:rsidRPr="000713E2">
              <w:rPr>
                <w:sz w:val="24"/>
                <w:szCs w:val="24"/>
              </w:rPr>
              <w:lastRenderedPageBreak/>
              <w:t>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2E4605" w:rsidP="00783893">
            <w:pPr>
              <w:spacing w:line="240" w:lineRule="exact"/>
              <w:rPr>
                <w:sz w:val="24"/>
                <w:szCs w:val="24"/>
              </w:rPr>
            </w:pPr>
            <w:r>
              <w:rPr>
                <w:sz w:val="24"/>
                <w:szCs w:val="24"/>
              </w:rPr>
              <w:t>1375606.67</w:t>
            </w:r>
          </w:p>
        </w:tc>
        <w:tc>
          <w:tcPr>
            <w:tcW w:w="1277" w:type="dxa"/>
            <w:gridSpan w:val="3"/>
            <w:hideMark/>
          </w:tcPr>
          <w:p w:rsidR="00783893" w:rsidRPr="008D1796" w:rsidRDefault="002E4605" w:rsidP="00783893">
            <w:pPr>
              <w:spacing w:line="240" w:lineRule="exact"/>
              <w:rPr>
                <w:sz w:val="24"/>
                <w:szCs w:val="24"/>
              </w:rPr>
            </w:pPr>
            <w:r>
              <w:rPr>
                <w:sz w:val="24"/>
                <w:szCs w:val="24"/>
              </w:rPr>
              <w:t>1375606.67</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C95126" w:rsidRPr="000713E2" w:rsidTr="00C4402B">
        <w:trPr>
          <w:trHeight w:val="284"/>
        </w:trPr>
        <w:tc>
          <w:tcPr>
            <w:tcW w:w="473" w:type="dxa"/>
            <w:gridSpan w:val="2"/>
            <w:vMerge w:val="restart"/>
            <w:hideMark/>
          </w:tcPr>
          <w:p w:rsidR="00C95126" w:rsidRPr="00BA5B49" w:rsidRDefault="00C95126" w:rsidP="00C4402B">
            <w:pPr>
              <w:spacing w:line="240" w:lineRule="exact"/>
              <w:jc w:val="center"/>
              <w:rPr>
                <w:sz w:val="24"/>
                <w:szCs w:val="24"/>
              </w:rPr>
            </w:pPr>
            <w:r w:rsidRPr="00BA5B49">
              <w:rPr>
                <w:sz w:val="24"/>
                <w:szCs w:val="24"/>
              </w:rPr>
              <w:lastRenderedPageBreak/>
              <w:t>23</w:t>
            </w:r>
            <w:r w:rsidR="006255EA">
              <w:rPr>
                <w:sz w:val="24"/>
                <w:szCs w:val="24"/>
              </w:rPr>
              <w:t>.</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E82D36" w:rsidRDefault="004B0790" w:rsidP="00783893">
            <w:pPr>
              <w:spacing w:line="240" w:lineRule="exact"/>
              <w:rPr>
                <w:color w:val="FF0000"/>
                <w:sz w:val="24"/>
                <w:szCs w:val="24"/>
              </w:rPr>
            </w:pPr>
            <w:r>
              <w:rPr>
                <w:color w:val="FF0000"/>
                <w:sz w:val="24"/>
                <w:szCs w:val="24"/>
              </w:rPr>
              <w:t>1375606.67</w:t>
            </w:r>
          </w:p>
        </w:tc>
        <w:tc>
          <w:tcPr>
            <w:tcW w:w="1277" w:type="dxa"/>
            <w:gridSpan w:val="3"/>
            <w:hideMark/>
          </w:tcPr>
          <w:p w:rsidR="00C95126" w:rsidRPr="00E82D36" w:rsidRDefault="00FC1137" w:rsidP="00783893">
            <w:pPr>
              <w:spacing w:line="240" w:lineRule="exact"/>
              <w:rPr>
                <w:color w:val="FF0000"/>
                <w:sz w:val="24"/>
                <w:szCs w:val="24"/>
              </w:rPr>
            </w:pPr>
            <w:r>
              <w:rPr>
                <w:color w:val="FF0000"/>
                <w:sz w:val="24"/>
                <w:szCs w:val="24"/>
              </w:rPr>
              <w:t>1375606.67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val="restart"/>
            <w:hideMark/>
          </w:tcPr>
          <w:p w:rsidR="00C95126" w:rsidRPr="009B6063" w:rsidRDefault="00C95126" w:rsidP="00783893">
            <w:pPr>
              <w:spacing w:line="240" w:lineRule="exact"/>
              <w:rPr>
                <w:sz w:val="24"/>
                <w:szCs w:val="24"/>
              </w:rPr>
            </w:pPr>
            <w:r w:rsidRPr="009B6063">
              <w:rPr>
                <w:sz w:val="24"/>
                <w:szCs w:val="24"/>
              </w:rPr>
              <w:t xml:space="preserve">Изменение закупки </w:t>
            </w:r>
            <w:r w:rsidRPr="009B6063">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lastRenderedPageBreak/>
              <w:t> </w:t>
            </w: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w:t>
            </w:r>
            <w:r w:rsidRPr="000713E2">
              <w:rPr>
                <w:sz w:val="24"/>
                <w:szCs w:val="24"/>
              </w:rPr>
              <w:lastRenderedPageBreak/>
              <w:t>120000000245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sidRPr="000713E2">
              <w:rPr>
                <w:sz w:val="24"/>
                <w:szCs w:val="24"/>
              </w:rPr>
              <w:lastRenderedPageBreak/>
              <w:t xml:space="preserve">Итого </w:t>
            </w:r>
            <w:r>
              <w:rPr>
                <w:sz w:val="24"/>
                <w:szCs w:val="24"/>
              </w:rPr>
              <w:t>для осуществления закупок</w:t>
            </w:r>
          </w:p>
        </w:tc>
        <w:tc>
          <w:tcPr>
            <w:tcW w:w="1294" w:type="dxa"/>
            <w:hideMark/>
          </w:tcPr>
          <w:p w:rsidR="00783893" w:rsidRPr="00BA52D1" w:rsidRDefault="00D0707F" w:rsidP="00783893">
            <w:pPr>
              <w:spacing w:line="240" w:lineRule="exact"/>
              <w:rPr>
                <w:color w:val="FF0000"/>
                <w:sz w:val="22"/>
                <w:szCs w:val="22"/>
              </w:rPr>
            </w:pPr>
            <w:r>
              <w:rPr>
                <w:color w:val="FF0000"/>
                <w:sz w:val="22"/>
                <w:szCs w:val="22"/>
              </w:rPr>
              <w:t>10362968.86</w:t>
            </w:r>
          </w:p>
        </w:tc>
        <w:tc>
          <w:tcPr>
            <w:tcW w:w="1277" w:type="dxa"/>
            <w:gridSpan w:val="3"/>
            <w:hideMark/>
          </w:tcPr>
          <w:p w:rsidR="00783893" w:rsidRPr="00BA52D1" w:rsidRDefault="00D0707F" w:rsidP="00783893">
            <w:pPr>
              <w:spacing w:line="240" w:lineRule="exact"/>
              <w:rPr>
                <w:color w:val="FF0000"/>
                <w:sz w:val="22"/>
                <w:szCs w:val="22"/>
              </w:rPr>
            </w:pPr>
            <w:r>
              <w:rPr>
                <w:color w:val="FF0000"/>
                <w:sz w:val="22"/>
                <w:szCs w:val="22"/>
              </w:rPr>
              <w:t>5007533</w:t>
            </w:r>
            <w:r w:rsidR="00602B70">
              <w:rPr>
                <w:color w:val="FF0000"/>
                <w:sz w:val="22"/>
                <w:szCs w:val="22"/>
              </w:rPr>
              <w:t>.98</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155"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467" w:type="dxa"/>
            <w:gridSpan w:val="9"/>
            <w:tcBorders>
              <w:bottom w:val="single" w:sz="6" w:space="0" w:color="000000"/>
            </w:tcBorders>
            <w:vAlign w:val="center"/>
            <w:hideMark/>
          </w:tcPr>
          <w:p w:rsidR="00783893" w:rsidRPr="00364DB5" w:rsidRDefault="00364DB5" w:rsidP="00FA32A9">
            <w:pPr>
              <w:jc w:val="center"/>
              <w:rPr>
                <w:color w:val="FF0000"/>
                <w:sz w:val="24"/>
                <w:szCs w:val="24"/>
              </w:rPr>
            </w:pPr>
            <w:r w:rsidRPr="00364DB5">
              <w:rPr>
                <w:color w:val="FF0000"/>
                <w:sz w:val="24"/>
                <w:szCs w:val="24"/>
              </w:rPr>
              <w:t>С</w:t>
            </w:r>
            <w:r w:rsidR="00FA32A9">
              <w:rPr>
                <w:color w:val="FF0000"/>
                <w:sz w:val="24"/>
                <w:szCs w:val="24"/>
              </w:rPr>
              <w:t xml:space="preserve">амосват Жанна Иосифовна </w:t>
            </w:r>
            <w:r w:rsidRPr="00364DB5">
              <w:rPr>
                <w:color w:val="FF0000"/>
                <w:sz w:val="24"/>
                <w:szCs w:val="24"/>
              </w:rPr>
              <w:t xml:space="preserve"> </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155"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467" w:type="dxa"/>
            <w:gridSpan w:val="9"/>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9" w:type="dxa"/>
          <w:wAfter w:w="439" w:type="dxa"/>
          <w:tblCellSpacing w:w="15" w:type="dxa"/>
        </w:trPr>
        <w:tc>
          <w:tcPr>
            <w:tcW w:w="15294" w:type="dxa"/>
            <w:gridSpan w:val="23"/>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D0707F" w:rsidP="00623365">
            <w:pPr>
              <w:jc w:val="center"/>
              <w:rPr>
                <w:color w:val="FF0000"/>
                <w:sz w:val="24"/>
                <w:szCs w:val="24"/>
              </w:rPr>
            </w:pPr>
            <w:r>
              <w:rPr>
                <w:color w:val="FF0000"/>
                <w:sz w:val="24"/>
                <w:szCs w:val="24"/>
              </w:rPr>
              <w:t>21</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D0707F" w:rsidP="00623365">
            <w:pPr>
              <w:jc w:val="center"/>
              <w:rPr>
                <w:color w:val="FF0000"/>
                <w:sz w:val="24"/>
                <w:szCs w:val="24"/>
              </w:rPr>
            </w:pPr>
            <w:r>
              <w:rPr>
                <w:color w:val="FF0000"/>
                <w:sz w:val="24"/>
                <w:szCs w:val="24"/>
              </w:rPr>
              <w:t>декабря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58" w:type="pct"/>
        <w:tblCellSpacing w:w="15" w:type="dxa"/>
        <w:tblInd w:w="-87" w:type="dxa"/>
        <w:tblLayout w:type="fixed"/>
        <w:tblCellMar>
          <w:top w:w="15" w:type="dxa"/>
          <w:left w:w="15" w:type="dxa"/>
          <w:bottom w:w="15" w:type="dxa"/>
          <w:right w:w="15" w:type="dxa"/>
        </w:tblCellMar>
        <w:tblLook w:val="04A0"/>
      </w:tblPr>
      <w:tblGrid>
        <w:gridCol w:w="78"/>
        <w:gridCol w:w="548"/>
        <w:gridCol w:w="121"/>
        <w:gridCol w:w="955"/>
        <w:gridCol w:w="2402"/>
        <w:gridCol w:w="2383"/>
        <w:gridCol w:w="1911"/>
        <w:gridCol w:w="451"/>
        <w:gridCol w:w="524"/>
        <w:gridCol w:w="1387"/>
        <w:gridCol w:w="30"/>
        <w:gridCol w:w="1448"/>
        <w:gridCol w:w="85"/>
        <w:gridCol w:w="1150"/>
        <w:gridCol w:w="107"/>
        <w:gridCol w:w="1564"/>
        <w:gridCol w:w="181"/>
        <w:gridCol w:w="842"/>
        <w:gridCol w:w="478"/>
      </w:tblGrid>
      <w:tr w:rsidR="00E960C5" w:rsidRPr="000713E2" w:rsidTr="0021159D">
        <w:trPr>
          <w:gridBefore w:val="1"/>
          <w:wBefore w:w="10" w:type="pct"/>
          <w:tblCellSpacing w:w="15" w:type="dxa"/>
        </w:trPr>
        <w:tc>
          <w:tcPr>
            <w:tcW w:w="3214" w:type="pct"/>
            <w:gridSpan w:val="9"/>
            <w:tcBorders>
              <w:top w:val="single" w:sz="4" w:space="0" w:color="auto"/>
              <w:left w:val="single" w:sz="4" w:space="0" w:color="auto"/>
            </w:tcBorders>
            <w:vAlign w:val="center"/>
            <w:hideMark/>
          </w:tcPr>
          <w:p w:rsidR="000713E2" w:rsidRPr="000713E2" w:rsidRDefault="000713E2" w:rsidP="007262C3">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FA32A9">
              <w:rPr>
                <w:color w:val="FF0000"/>
                <w:sz w:val="24"/>
                <w:szCs w:val="24"/>
              </w:rPr>
              <w:t>измененный (1</w:t>
            </w:r>
            <w:r w:rsidR="007262C3">
              <w:rPr>
                <w:color w:val="FF0000"/>
                <w:sz w:val="24"/>
                <w:szCs w:val="24"/>
              </w:rPr>
              <w:t>6</w:t>
            </w:r>
            <w:r w:rsidR="00FA32A9" w:rsidRPr="00FA32A9">
              <w:rPr>
                <w:color w:val="FF0000"/>
                <w:sz w:val="24"/>
                <w:szCs w:val="24"/>
              </w:rPr>
              <w:t>)</w:t>
            </w:r>
          </w:p>
        </w:tc>
        <w:tc>
          <w:tcPr>
            <w:tcW w:w="437"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93" w:type="pct"/>
            <w:gridSpan w:val="7"/>
            <w:tcBorders>
              <w:top w:val="single" w:sz="4" w:space="0" w:color="auto"/>
              <w:right w:val="single" w:sz="4" w:space="0" w:color="auto"/>
            </w:tcBorders>
            <w:vAlign w:val="center"/>
            <w:hideMark/>
          </w:tcPr>
          <w:p w:rsidR="000713E2" w:rsidRPr="009B559E" w:rsidRDefault="009B559E" w:rsidP="00602B70">
            <w:pPr>
              <w:spacing w:line="240" w:lineRule="exact"/>
              <w:rPr>
                <w:color w:val="FF0000"/>
                <w:sz w:val="24"/>
                <w:szCs w:val="24"/>
              </w:rPr>
            </w:pPr>
            <w:r w:rsidRPr="009B559E">
              <w:rPr>
                <w:color w:val="FF0000"/>
                <w:sz w:val="24"/>
                <w:szCs w:val="24"/>
              </w:rPr>
              <w:t>1</w:t>
            </w:r>
            <w:r w:rsidR="00602B70">
              <w:rPr>
                <w:color w:val="FF0000"/>
                <w:sz w:val="24"/>
                <w:szCs w:val="24"/>
              </w:rPr>
              <w:t>6</w:t>
            </w:r>
          </w:p>
        </w:tc>
      </w:tr>
      <w:tr w:rsidR="00E960C5" w:rsidRPr="000713E2" w:rsidTr="0021159D">
        <w:trPr>
          <w:gridBefore w:val="1"/>
          <w:wBefore w:w="10" w:type="pct"/>
          <w:tblCellSpacing w:w="15" w:type="dxa"/>
        </w:trPr>
        <w:tc>
          <w:tcPr>
            <w:tcW w:w="2795" w:type="pct"/>
            <w:gridSpan w:val="8"/>
            <w:tcBorders>
              <w:bottom w:val="single" w:sz="6" w:space="0" w:color="000000"/>
            </w:tcBorders>
            <w:vAlign w:val="center"/>
            <w:hideMark/>
          </w:tcPr>
          <w:p w:rsidR="00623365" w:rsidRPr="000713E2" w:rsidRDefault="00623365" w:rsidP="000713E2">
            <w:pPr>
              <w:spacing w:line="240" w:lineRule="exact"/>
              <w:rPr>
                <w:sz w:val="24"/>
                <w:szCs w:val="24"/>
              </w:rPr>
            </w:pPr>
          </w:p>
        </w:tc>
        <w:tc>
          <w:tcPr>
            <w:tcW w:w="857" w:type="pct"/>
            <w:gridSpan w:val="3"/>
            <w:vAlign w:val="center"/>
            <w:hideMark/>
          </w:tcPr>
          <w:p w:rsidR="000713E2" w:rsidRPr="000713E2" w:rsidRDefault="000713E2" w:rsidP="000713E2">
            <w:pPr>
              <w:spacing w:line="240" w:lineRule="exact"/>
              <w:rPr>
                <w:sz w:val="24"/>
                <w:szCs w:val="24"/>
              </w:rPr>
            </w:pPr>
          </w:p>
        </w:tc>
        <w:tc>
          <w:tcPr>
            <w:tcW w:w="1293" w:type="pct"/>
            <w:gridSpan w:val="7"/>
            <w:vAlign w:val="center"/>
            <w:hideMark/>
          </w:tcPr>
          <w:p w:rsidR="000713E2" w:rsidRPr="000713E2" w:rsidRDefault="000713E2" w:rsidP="000713E2">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0713E2">
            <w:pPr>
              <w:spacing w:line="240" w:lineRule="exact"/>
              <w:rPr>
                <w:sz w:val="24"/>
                <w:szCs w:val="24"/>
              </w:rPr>
            </w:pPr>
            <w:r w:rsidRPr="000713E2">
              <w:rPr>
                <w:sz w:val="24"/>
                <w:szCs w:val="24"/>
              </w:rPr>
              <w:t>№ п/п</w:t>
            </w:r>
          </w:p>
        </w:tc>
        <w:tc>
          <w:tcPr>
            <w:tcW w:w="285" w:type="pct"/>
            <w:hideMark/>
          </w:tcPr>
          <w:p w:rsidR="000713E2" w:rsidRPr="000713E2" w:rsidRDefault="000713E2" w:rsidP="007826A0">
            <w:pPr>
              <w:spacing w:line="240" w:lineRule="exact"/>
              <w:ind w:left="62"/>
              <w:rPr>
                <w:sz w:val="24"/>
                <w:szCs w:val="24"/>
              </w:rPr>
            </w:pPr>
            <w:r w:rsidRPr="000713E2">
              <w:rPr>
                <w:sz w:val="24"/>
                <w:szCs w:val="24"/>
              </w:rPr>
              <w:t>Идентификационный код закупки</w:t>
            </w:r>
          </w:p>
        </w:tc>
        <w:tc>
          <w:tcPr>
            <w:tcW w:w="732" w:type="pct"/>
            <w:hideMark/>
          </w:tcPr>
          <w:p w:rsidR="000713E2" w:rsidRPr="000713E2" w:rsidRDefault="000713E2" w:rsidP="007826A0">
            <w:pPr>
              <w:spacing w:line="240" w:lineRule="exact"/>
              <w:ind w:left="62"/>
              <w:rPr>
                <w:sz w:val="24"/>
                <w:szCs w:val="24"/>
              </w:rPr>
            </w:pPr>
            <w:r w:rsidRPr="000713E2">
              <w:rPr>
                <w:sz w:val="24"/>
                <w:szCs w:val="24"/>
              </w:rPr>
              <w:t>Наименование объекта и (или) объектов закупки</w:t>
            </w:r>
          </w:p>
        </w:tc>
        <w:tc>
          <w:tcPr>
            <w:tcW w:w="726" w:type="pct"/>
            <w:hideMark/>
          </w:tcPr>
          <w:p w:rsidR="000713E2" w:rsidRPr="000713E2" w:rsidRDefault="000713E2" w:rsidP="007826A0">
            <w:pPr>
              <w:spacing w:line="240" w:lineRule="exact"/>
              <w:ind w:left="62"/>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66" w:type="pct"/>
            <w:gridSpan w:val="5"/>
            <w:hideMark/>
          </w:tcPr>
          <w:p w:rsidR="000713E2" w:rsidRPr="000713E2" w:rsidRDefault="000713E2" w:rsidP="007826A0">
            <w:pPr>
              <w:spacing w:line="240" w:lineRule="exact"/>
              <w:ind w:left="62"/>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01" w:type="pct"/>
            <w:gridSpan w:val="3"/>
            <w:hideMark/>
          </w:tcPr>
          <w:p w:rsidR="000713E2" w:rsidRPr="000713E2" w:rsidRDefault="000713E2" w:rsidP="007826A0">
            <w:pPr>
              <w:spacing w:line="240" w:lineRule="exact"/>
              <w:ind w:left="62"/>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498" w:type="pct"/>
            <w:gridSpan w:val="2"/>
            <w:vAlign w:val="center"/>
            <w:hideMark/>
          </w:tcPr>
          <w:p w:rsidR="000713E2" w:rsidRPr="000713E2" w:rsidRDefault="000713E2" w:rsidP="007826A0">
            <w:pPr>
              <w:spacing w:line="240" w:lineRule="exact"/>
              <w:ind w:left="62"/>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w:t>
            </w:r>
            <w:r w:rsidRPr="000713E2">
              <w:rPr>
                <w:sz w:val="24"/>
                <w:szCs w:val="24"/>
              </w:rPr>
              <w:lastRenderedPageBreak/>
              <w:t>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C4402B">
            <w:pPr>
              <w:spacing w:line="240" w:lineRule="exact"/>
              <w:jc w:val="center"/>
              <w:rPr>
                <w:sz w:val="24"/>
                <w:szCs w:val="24"/>
              </w:rPr>
            </w:pPr>
            <w:r w:rsidRPr="000713E2">
              <w:rPr>
                <w:sz w:val="24"/>
                <w:szCs w:val="24"/>
              </w:rPr>
              <w:lastRenderedPageBreak/>
              <w:t>1</w:t>
            </w:r>
          </w:p>
        </w:tc>
        <w:tc>
          <w:tcPr>
            <w:tcW w:w="285" w:type="pct"/>
            <w:hideMark/>
          </w:tcPr>
          <w:p w:rsidR="000713E2" w:rsidRPr="000713E2" w:rsidRDefault="000713E2" w:rsidP="00C4402B">
            <w:pPr>
              <w:spacing w:line="240" w:lineRule="exact"/>
              <w:jc w:val="center"/>
              <w:rPr>
                <w:sz w:val="24"/>
                <w:szCs w:val="24"/>
              </w:rPr>
            </w:pPr>
            <w:r w:rsidRPr="000713E2">
              <w:rPr>
                <w:sz w:val="24"/>
                <w:szCs w:val="24"/>
              </w:rPr>
              <w:t>2</w:t>
            </w:r>
          </w:p>
        </w:tc>
        <w:tc>
          <w:tcPr>
            <w:tcW w:w="732" w:type="pct"/>
            <w:hideMark/>
          </w:tcPr>
          <w:p w:rsidR="000713E2" w:rsidRPr="000713E2" w:rsidRDefault="000713E2" w:rsidP="00C4402B">
            <w:pPr>
              <w:spacing w:line="240" w:lineRule="exact"/>
              <w:jc w:val="center"/>
              <w:rPr>
                <w:sz w:val="24"/>
                <w:szCs w:val="24"/>
              </w:rPr>
            </w:pPr>
            <w:r w:rsidRPr="000713E2">
              <w:rPr>
                <w:sz w:val="24"/>
                <w:szCs w:val="24"/>
              </w:rPr>
              <w:t>3</w:t>
            </w:r>
          </w:p>
        </w:tc>
        <w:tc>
          <w:tcPr>
            <w:tcW w:w="726" w:type="pct"/>
            <w:hideMark/>
          </w:tcPr>
          <w:p w:rsidR="000713E2" w:rsidRPr="000713E2" w:rsidRDefault="000713E2" w:rsidP="00C4402B">
            <w:pPr>
              <w:spacing w:line="240" w:lineRule="exact"/>
              <w:jc w:val="center"/>
              <w:rPr>
                <w:sz w:val="24"/>
                <w:szCs w:val="24"/>
              </w:rPr>
            </w:pPr>
            <w:r w:rsidRPr="000713E2">
              <w:rPr>
                <w:sz w:val="24"/>
                <w:szCs w:val="24"/>
              </w:rPr>
              <w:t>4</w:t>
            </w:r>
          </w:p>
        </w:tc>
        <w:tc>
          <w:tcPr>
            <w:tcW w:w="1266" w:type="pct"/>
            <w:gridSpan w:val="5"/>
            <w:hideMark/>
          </w:tcPr>
          <w:p w:rsidR="000713E2" w:rsidRPr="000713E2" w:rsidRDefault="000713E2" w:rsidP="00C4402B">
            <w:pPr>
              <w:spacing w:line="240" w:lineRule="exact"/>
              <w:jc w:val="center"/>
              <w:rPr>
                <w:sz w:val="24"/>
                <w:szCs w:val="24"/>
              </w:rPr>
            </w:pPr>
            <w:r w:rsidRPr="000713E2">
              <w:rPr>
                <w:sz w:val="24"/>
                <w:szCs w:val="24"/>
              </w:rPr>
              <w:t>5</w:t>
            </w:r>
          </w:p>
        </w:tc>
        <w:tc>
          <w:tcPr>
            <w:tcW w:w="801" w:type="pct"/>
            <w:gridSpan w:val="3"/>
            <w:hideMark/>
          </w:tcPr>
          <w:p w:rsidR="000713E2" w:rsidRPr="000713E2" w:rsidRDefault="000713E2" w:rsidP="00C4402B">
            <w:pPr>
              <w:spacing w:line="240" w:lineRule="exact"/>
              <w:jc w:val="center"/>
              <w:rPr>
                <w:sz w:val="24"/>
                <w:szCs w:val="24"/>
              </w:rPr>
            </w:pPr>
            <w:r w:rsidRPr="000713E2">
              <w:rPr>
                <w:sz w:val="24"/>
                <w:szCs w:val="24"/>
              </w:rPr>
              <w:t>6</w:t>
            </w:r>
          </w:p>
        </w:tc>
        <w:tc>
          <w:tcPr>
            <w:tcW w:w="498" w:type="pct"/>
            <w:gridSpan w:val="2"/>
            <w:vAlign w:val="center"/>
            <w:hideMark/>
          </w:tcPr>
          <w:p w:rsidR="000713E2" w:rsidRPr="000713E2" w:rsidRDefault="000713E2" w:rsidP="00C4402B">
            <w:pPr>
              <w:spacing w:line="240" w:lineRule="exact"/>
              <w:jc w:val="center"/>
              <w:rPr>
                <w:sz w:val="24"/>
                <w:szCs w:val="24"/>
              </w:rPr>
            </w:pPr>
            <w:r w:rsidRPr="000713E2">
              <w:rPr>
                <w:sz w:val="24"/>
                <w:szCs w:val="24"/>
              </w:rPr>
              <w:t>7</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tcPr>
          <w:p w:rsidR="00C95126" w:rsidRDefault="00C95126" w:rsidP="00C4402B">
            <w:pPr>
              <w:spacing w:line="240" w:lineRule="exact"/>
              <w:jc w:val="center"/>
              <w:rPr>
                <w:sz w:val="24"/>
                <w:szCs w:val="24"/>
              </w:rPr>
            </w:pPr>
            <w:r>
              <w:rPr>
                <w:sz w:val="24"/>
                <w:szCs w:val="24"/>
              </w:rPr>
              <w:t>1.</w:t>
            </w:r>
          </w:p>
        </w:tc>
        <w:tc>
          <w:tcPr>
            <w:tcW w:w="285" w:type="pct"/>
          </w:tcPr>
          <w:p w:rsidR="00C95126" w:rsidRPr="000713E2" w:rsidRDefault="00C95126" w:rsidP="0021159D">
            <w:pPr>
              <w:spacing w:line="240" w:lineRule="exact"/>
              <w:ind w:left="62"/>
              <w:rPr>
                <w:sz w:val="24"/>
                <w:szCs w:val="24"/>
              </w:rPr>
            </w:pPr>
            <w:r w:rsidRPr="000713E2">
              <w:rPr>
                <w:sz w:val="24"/>
                <w:szCs w:val="24"/>
              </w:rPr>
              <w:t>173530100114153010100100020003530244</w:t>
            </w:r>
          </w:p>
        </w:tc>
        <w:tc>
          <w:tcPr>
            <w:tcW w:w="732" w:type="pct"/>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w:t>
            </w:r>
            <w:r w:rsidRPr="000713E2">
              <w:rPr>
                <w:sz w:val="24"/>
                <w:szCs w:val="24"/>
              </w:rPr>
              <w:lastRenderedPageBreak/>
              <w:t>плановый период 2018 и 2019 годов"</w:t>
            </w:r>
          </w:p>
        </w:tc>
        <w:tc>
          <w:tcPr>
            <w:tcW w:w="1266" w:type="pct"/>
            <w:gridSpan w:val="5"/>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w:t>
            </w:r>
          </w:p>
        </w:tc>
        <w:tc>
          <w:tcPr>
            <w:tcW w:w="285" w:type="pct"/>
            <w:hideMark/>
          </w:tcPr>
          <w:p w:rsidR="00C95126" w:rsidRPr="009B6063" w:rsidRDefault="00C95126" w:rsidP="0021159D">
            <w:pPr>
              <w:spacing w:line="240" w:lineRule="exact"/>
              <w:ind w:left="62"/>
              <w:rPr>
                <w:sz w:val="24"/>
                <w:szCs w:val="24"/>
                <w:lang w:val="en-US"/>
              </w:rPr>
            </w:pPr>
            <w:r w:rsidRPr="009B6063">
              <w:rPr>
                <w:sz w:val="24"/>
                <w:szCs w:val="24"/>
                <w:lang w:val="en-US"/>
              </w:rPr>
              <w:t>173530100114153010100100120002829244</w:t>
            </w:r>
          </w:p>
        </w:tc>
        <w:tc>
          <w:tcPr>
            <w:tcW w:w="732" w:type="pct"/>
            <w:hideMark/>
          </w:tcPr>
          <w:p w:rsidR="00C95126" w:rsidRPr="009B6063" w:rsidRDefault="00C95126" w:rsidP="0021159D">
            <w:pPr>
              <w:spacing w:line="240" w:lineRule="exact"/>
              <w:ind w:left="62"/>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26" w:type="pct"/>
            <w:hideMark/>
          </w:tcPr>
          <w:p w:rsidR="00C95126" w:rsidRPr="009B6063" w:rsidRDefault="00C95126" w:rsidP="0021159D">
            <w:pPr>
              <w:spacing w:line="240" w:lineRule="exact"/>
              <w:ind w:left="62"/>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66" w:type="pct"/>
            <w:gridSpan w:val="5"/>
            <w:hideMark/>
          </w:tcPr>
          <w:p w:rsidR="00C95126" w:rsidRPr="009B6063" w:rsidRDefault="00C95126" w:rsidP="0021159D">
            <w:pPr>
              <w:spacing w:line="240" w:lineRule="exact"/>
              <w:ind w:left="62"/>
              <w:rPr>
                <w:sz w:val="24"/>
                <w:szCs w:val="24"/>
              </w:rPr>
            </w:pPr>
            <w:r w:rsidRPr="009B6063">
              <w:rPr>
                <w:sz w:val="24"/>
                <w:szCs w:val="24"/>
              </w:rPr>
              <w:t>Приобретение и монтаж оборудования для очистки воды</w:t>
            </w:r>
          </w:p>
        </w:tc>
        <w:tc>
          <w:tcPr>
            <w:tcW w:w="801" w:type="pct"/>
            <w:gridSpan w:val="3"/>
            <w:hideMark/>
          </w:tcPr>
          <w:p w:rsidR="00C95126" w:rsidRPr="008402C6" w:rsidRDefault="00C95126" w:rsidP="0021159D">
            <w:pPr>
              <w:spacing w:line="240" w:lineRule="exact"/>
              <w:ind w:left="62"/>
              <w:rPr>
                <w:sz w:val="24"/>
                <w:szCs w:val="24"/>
              </w:rPr>
            </w:pPr>
            <w:r>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3.</w:t>
            </w:r>
          </w:p>
        </w:tc>
        <w:tc>
          <w:tcPr>
            <w:tcW w:w="285" w:type="pct"/>
            <w:hideMark/>
          </w:tcPr>
          <w:p w:rsidR="00C95126" w:rsidRPr="008402C6" w:rsidRDefault="00C95126" w:rsidP="0021159D">
            <w:pPr>
              <w:spacing w:line="240" w:lineRule="exact"/>
              <w:ind w:left="62"/>
              <w:rPr>
                <w:sz w:val="24"/>
                <w:szCs w:val="24"/>
              </w:rPr>
            </w:pPr>
            <w:r w:rsidRPr="008402C6">
              <w:rPr>
                <w:sz w:val="24"/>
                <w:szCs w:val="24"/>
              </w:rPr>
              <w:t>173530100114153010100100110006810412</w:t>
            </w:r>
          </w:p>
        </w:tc>
        <w:tc>
          <w:tcPr>
            <w:tcW w:w="732" w:type="pct"/>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8402C6" w:rsidRDefault="00C95126" w:rsidP="0021159D">
            <w:pPr>
              <w:spacing w:line="240" w:lineRule="exact"/>
              <w:ind w:left="62"/>
              <w:rPr>
                <w:sz w:val="24"/>
                <w:szCs w:val="24"/>
              </w:rPr>
            </w:pPr>
          </w:p>
        </w:tc>
        <w:tc>
          <w:tcPr>
            <w:tcW w:w="1266" w:type="pct"/>
            <w:gridSpan w:val="5"/>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8402C6" w:rsidRDefault="00C95126" w:rsidP="0021159D">
            <w:pPr>
              <w:spacing w:line="240" w:lineRule="exact"/>
              <w:ind w:left="62"/>
              <w:rPr>
                <w:sz w:val="24"/>
                <w:szCs w:val="24"/>
              </w:rPr>
            </w:pPr>
            <w:r w:rsidRPr="008402C6">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4.</w:t>
            </w:r>
          </w:p>
        </w:tc>
        <w:tc>
          <w:tcPr>
            <w:tcW w:w="285" w:type="pct"/>
            <w:hideMark/>
          </w:tcPr>
          <w:p w:rsidR="00C95126" w:rsidRPr="007A547A" w:rsidRDefault="00C95126" w:rsidP="0021159D">
            <w:pPr>
              <w:spacing w:line="240" w:lineRule="exact"/>
              <w:ind w:left="62"/>
              <w:rPr>
                <w:sz w:val="24"/>
                <w:szCs w:val="24"/>
              </w:rPr>
            </w:pPr>
            <w:r w:rsidRPr="007A547A">
              <w:rPr>
                <w:sz w:val="24"/>
                <w:szCs w:val="24"/>
              </w:rPr>
              <w:t>173530100114153010100100100006810244</w:t>
            </w:r>
          </w:p>
        </w:tc>
        <w:tc>
          <w:tcPr>
            <w:tcW w:w="732" w:type="pct"/>
            <w:hideMark/>
          </w:tcPr>
          <w:p w:rsidR="00C95126" w:rsidRPr="007A547A" w:rsidRDefault="00C95126" w:rsidP="0021159D">
            <w:pPr>
              <w:spacing w:line="240" w:lineRule="exact"/>
              <w:ind w:left="62"/>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7A547A">
              <w:rPr>
                <w:sz w:val="24"/>
                <w:szCs w:val="24"/>
              </w:rPr>
              <w:lastRenderedPageBreak/>
              <w:t>области</w:t>
            </w:r>
          </w:p>
        </w:tc>
        <w:tc>
          <w:tcPr>
            <w:tcW w:w="726" w:type="pct"/>
            <w:hideMark/>
          </w:tcPr>
          <w:p w:rsidR="00C95126" w:rsidRPr="007A547A" w:rsidRDefault="00C95126" w:rsidP="0021159D">
            <w:pPr>
              <w:spacing w:line="240" w:lineRule="exact"/>
              <w:ind w:left="62"/>
              <w:rPr>
                <w:sz w:val="24"/>
                <w:szCs w:val="24"/>
              </w:rPr>
            </w:pPr>
          </w:p>
        </w:tc>
        <w:tc>
          <w:tcPr>
            <w:tcW w:w="1266" w:type="pct"/>
            <w:gridSpan w:val="5"/>
            <w:hideMark/>
          </w:tcPr>
          <w:p w:rsidR="00C95126" w:rsidRPr="007A547A" w:rsidRDefault="00C95126" w:rsidP="0021159D">
            <w:pPr>
              <w:spacing w:line="240" w:lineRule="exact"/>
              <w:ind w:left="62"/>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7A547A" w:rsidRDefault="00C95126" w:rsidP="0021159D">
            <w:pPr>
              <w:spacing w:line="240" w:lineRule="exact"/>
              <w:ind w:left="62"/>
              <w:rPr>
                <w:sz w:val="24"/>
                <w:szCs w:val="24"/>
              </w:rPr>
            </w:pPr>
            <w:r w:rsidRPr="007A547A">
              <w:rPr>
                <w:sz w:val="24"/>
                <w:szCs w:val="24"/>
              </w:rPr>
              <w:t>Выполнение полномочий органов местного самоуправления</w:t>
            </w:r>
          </w:p>
        </w:tc>
        <w:tc>
          <w:tcPr>
            <w:tcW w:w="498" w:type="pct"/>
            <w:gridSpan w:val="2"/>
            <w:vAlign w:val="center"/>
            <w:hideMark/>
          </w:tcPr>
          <w:p w:rsidR="00C95126" w:rsidRPr="002A0AC8" w:rsidRDefault="00C95126" w:rsidP="00C95126">
            <w:pPr>
              <w:spacing w:line="240" w:lineRule="exact"/>
              <w:rPr>
                <w:color w:val="FF0000"/>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5.</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6.</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7.</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173530100114153010100100090001712244</w:t>
            </w:r>
          </w:p>
        </w:tc>
        <w:tc>
          <w:tcPr>
            <w:tcW w:w="732" w:type="pct"/>
            <w:hideMark/>
          </w:tcPr>
          <w:p w:rsidR="00C95126" w:rsidRPr="000713E2" w:rsidRDefault="00C95126" w:rsidP="0021159D">
            <w:pPr>
              <w:spacing w:line="240" w:lineRule="exact"/>
              <w:ind w:left="62"/>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498" w:type="pct"/>
            <w:gridSpan w:val="2"/>
            <w:vAlign w:val="center"/>
            <w:hideMark/>
          </w:tcPr>
          <w:p w:rsidR="00C95126" w:rsidRPr="000713E2" w:rsidRDefault="00C95126" w:rsidP="00C95126">
            <w:pPr>
              <w:spacing w:line="240" w:lineRule="exact"/>
              <w:jc w:val="center"/>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8.</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1935301001141530101001000500</w:t>
            </w:r>
            <w:r w:rsidRPr="000713E2">
              <w:rPr>
                <w:sz w:val="24"/>
                <w:szCs w:val="24"/>
              </w:rPr>
              <w:lastRenderedPageBreak/>
              <w:t>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Выполнение работ по </w:t>
            </w:r>
            <w:r>
              <w:rPr>
                <w:sz w:val="24"/>
                <w:szCs w:val="24"/>
              </w:rPr>
              <w:t>ремонту</w:t>
            </w:r>
            <w:r w:rsidR="00FB0F6C">
              <w:rPr>
                <w:sz w:val="24"/>
                <w:szCs w:val="24"/>
              </w:rPr>
              <w:t xml:space="preserve"> </w:t>
            </w:r>
            <w:r w:rsidRPr="000713E2">
              <w:rPr>
                <w:sz w:val="24"/>
                <w:szCs w:val="24"/>
              </w:rPr>
              <w:t xml:space="preserve">участка автомобильной дороги Обколи - </w:t>
            </w:r>
            <w:r w:rsidRPr="000713E2">
              <w:rPr>
                <w:sz w:val="24"/>
                <w:szCs w:val="24"/>
              </w:rPr>
              <w:lastRenderedPageBreak/>
              <w:t>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Муниципальная программа "Развитие и совершенствование автомобильных дорог </w:t>
            </w:r>
            <w:r w:rsidRPr="000713E2">
              <w:rPr>
                <w:sz w:val="24"/>
                <w:szCs w:val="24"/>
              </w:rPr>
              <w:lastRenderedPageBreak/>
              <w:t>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Во исполнение части 5 ст. 15 федерального закона от 6 октября 2003 года № 131-ФЗ «Об </w:t>
            </w:r>
            <w:r w:rsidRPr="000713E2">
              <w:rPr>
                <w:sz w:val="24"/>
                <w:szCs w:val="24"/>
              </w:rPr>
              <w:lastRenderedPageBreak/>
              <w:t>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9.</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10.</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11</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12.</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13.</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14.</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w:t>
            </w:r>
            <w:r w:rsidRPr="000713E2">
              <w:rPr>
                <w:sz w:val="24"/>
                <w:szCs w:val="24"/>
              </w:rPr>
              <w:lastRenderedPageBreak/>
              <w:t>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15.</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16.</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w:t>
            </w:r>
            <w:r w:rsidRPr="000713E2">
              <w:rPr>
                <w:sz w:val="24"/>
                <w:szCs w:val="24"/>
              </w:rPr>
              <w:lastRenderedPageBreak/>
              <w:t>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17</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18</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19</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20</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21</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22</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E960C5" w:rsidRDefault="00C95126" w:rsidP="00C4402B">
            <w:pPr>
              <w:spacing w:line="240" w:lineRule="exact"/>
              <w:jc w:val="center"/>
              <w:rPr>
                <w:sz w:val="24"/>
                <w:szCs w:val="24"/>
              </w:rPr>
            </w:pPr>
            <w:r w:rsidRPr="00E960C5">
              <w:rPr>
                <w:sz w:val="24"/>
                <w:szCs w:val="24"/>
              </w:rPr>
              <w:lastRenderedPageBreak/>
              <w:t>23</w:t>
            </w:r>
            <w:r w:rsidR="0021159D">
              <w:rPr>
                <w:sz w:val="24"/>
                <w:szCs w:val="24"/>
              </w:rPr>
              <w:t>.</w:t>
            </w:r>
          </w:p>
        </w:tc>
        <w:tc>
          <w:tcPr>
            <w:tcW w:w="285" w:type="pct"/>
            <w:hideMark/>
          </w:tcPr>
          <w:p w:rsidR="00C95126" w:rsidRDefault="00C95126" w:rsidP="0021159D">
            <w:pPr>
              <w:spacing w:line="240" w:lineRule="exact"/>
              <w:ind w:left="62"/>
              <w:rPr>
                <w:sz w:val="24"/>
                <w:szCs w:val="24"/>
              </w:rPr>
            </w:pPr>
            <w:r w:rsidRPr="000713E2">
              <w:rPr>
                <w:sz w:val="24"/>
                <w:szCs w:val="24"/>
              </w:rPr>
              <w:t>173530100114153010100100070000000244</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173530100114153010100100080000000245</w:t>
            </w:r>
          </w:p>
          <w:p w:rsidR="00C95126"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183530100114153010100100090000000244</w:t>
            </w:r>
          </w:p>
          <w:p w:rsidR="00C95126"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183530100114153010100100100000000245</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193530100114153010100100110000000244</w:t>
            </w:r>
          </w:p>
          <w:p w:rsidR="00C95126" w:rsidRPr="000713E2"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19353010011415</w:t>
            </w:r>
            <w:r w:rsidRPr="000713E2">
              <w:rPr>
                <w:sz w:val="24"/>
                <w:szCs w:val="24"/>
              </w:rPr>
              <w:lastRenderedPageBreak/>
              <w:t>3010100100120000000245</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Товары, работы или услуги на сумму, не превышающие 100 тыс. руб. (п.4 ч.1 ст.93 44-ФЗ)</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w:t>
            </w:r>
            <w:r w:rsidRPr="000713E2">
              <w:rPr>
                <w:sz w:val="24"/>
                <w:szCs w:val="24"/>
              </w:rPr>
              <w:lastRenderedPageBreak/>
              <w:t xml:space="preserve">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21159D">
            <w:pPr>
              <w:spacing w:line="240" w:lineRule="exact"/>
              <w:ind w:left="62"/>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371AF3" w:rsidTr="0021159D">
        <w:tblPrEx>
          <w:jc w:val="center"/>
          <w:tblLook w:val="0600"/>
        </w:tblPrEx>
        <w:trPr>
          <w:gridBefore w:val="2"/>
          <w:gridAfter w:val="2"/>
          <w:wBefore w:w="170" w:type="pct"/>
          <w:wAfter w:w="357" w:type="pct"/>
          <w:tblCellSpacing w:w="15" w:type="dxa"/>
          <w:jc w:val="center"/>
        </w:trPr>
        <w:tc>
          <w:tcPr>
            <w:tcW w:w="2352" w:type="pct"/>
            <w:gridSpan w:val="5"/>
            <w:tcBorders>
              <w:top w:val="single" w:sz="4" w:space="0" w:color="auto"/>
              <w:bottom w:val="single" w:sz="6" w:space="0" w:color="000000"/>
            </w:tcBorders>
            <w:vAlign w:val="center"/>
            <w:hideMark/>
          </w:tcPr>
          <w:p w:rsidR="0021159D" w:rsidRPr="00EC17D8" w:rsidRDefault="007262C3" w:rsidP="007262C3">
            <w:pPr>
              <w:spacing w:line="240" w:lineRule="exact"/>
              <w:jc w:val="center"/>
              <w:rPr>
                <w:sz w:val="23"/>
                <w:szCs w:val="23"/>
              </w:rPr>
            </w:pPr>
            <w:r>
              <w:rPr>
                <w:sz w:val="23"/>
                <w:szCs w:val="23"/>
              </w:rPr>
              <w:lastRenderedPageBreak/>
              <w:t>Иванов Владимир Николаевич</w:t>
            </w:r>
            <w:r w:rsidR="0021159D">
              <w:rPr>
                <w:sz w:val="23"/>
                <w:szCs w:val="23"/>
              </w:rPr>
              <w:t xml:space="preserve">,  </w:t>
            </w:r>
            <w:r>
              <w:rPr>
                <w:sz w:val="23"/>
                <w:szCs w:val="23"/>
              </w:rPr>
              <w:t>Глава района</w:t>
            </w:r>
          </w:p>
        </w:tc>
        <w:tc>
          <w:tcPr>
            <w:tcW w:w="130" w:type="pct"/>
            <w:tcBorders>
              <w:top w:val="single" w:sz="4" w:space="0" w:color="auto"/>
            </w:tcBorders>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tcBorders>
              <w:top w:val="single" w:sz="4" w:space="0" w:color="auto"/>
              <w:bottom w:val="single" w:sz="6" w:space="0" w:color="000000"/>
            </w:tcBorders>
            <w:vAlign w:val="center"/>
            <w:hideMark/>
          </w:tcPr>
          <w:p w:rsidR="0021159D" w:rsidRPr="00EC17D8" w:rsidRDefault="0021159D" w:rsidP="002D6F85">
            <w:pPr>
              <w:spacing w:line="240" w:lineRule="exact"/>
              <w:rPr>
                <w:sz w:val="23"/>
                <w:szCs w:val="23"/>
              </w:rPr>
            </w:pPr>
          </w:p>
        </w:tc>
        <w:tc>
          <w:tcPr>
            <w:tcW w:w="370" w:type="pct"/>
            <w:gridSpan w:val="2"/>
            <w:tcBorders>
              <w:top w:val="single" w:sz="4" w:space="0" w:color="auto"/>
            </w:tcBorders>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tcBorders>
              <w:top w:val="single" w:sz="4" w:space="0" w:color="auto"/>
              <w:bottom w:val="single" w:sz="6" w:space="0" w:color="000000"/>
            </w:tcBorders>
            <w:vAlign w:val="center"/>
            <w:hideMark/>
          </w:tcPr>
          <w:p w:rsidR="0021159D" w:rsidRPr="00EC17D8" w:rsidRDefault="00602B70" w:rsidP="002D6F85">
            <w:pPr>
              <w:spacing w:line="240" w:lineRule="exact"/>
              <w:jc w:val="center"/>
              <w:rPr>
                <w:sz w:val="23"/>
                <w:szCs w:val="23"/>
              </w:rPr>
            </w:pPr>
            <w:r>
              <w:rPr>
                <w:color w:val="FF0000"/>
                <w:sz w:val="23"/>
                <w:szCs w:val="23"/>
              </w:rPr>
              <w:t>21.12.</w:t>
            </w:r>
            <w:r w:rsidR="0021159D" w:rsidRPr="00EC17D8">
              <w:rPr>
                <w:sz w:val="23"/>
                <w:szCs w:val="23"/>
              </w:rPr>
              <w:t>2017</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xml:space="preserve">  </w:t>
            </w:r>
          </w:p>
        </w:tc>
        <w:tc>
          <w:tcPr>
            <w:tcW w:w="521" w:type="pct"/>
            <w:gridSpan w:val="2"/>
            <w:vAlign w:val="center"/>
            <w:hideMark/>
          </w:tcPr>
          <w:p w:rsidR="0021159D" w:rsidRPr="00EC17D8" w:rsidRDefault="0021159D" w:rsidP="002D6F85">
            <w:pPr>
              <w:spacing w:line="240" w:lineRule="exact"/>
              <w:jc w:val="center"/>
              <w:rPr>
                <w:sz w:val="23"/>
                <w:szCs w:val="23"/>
              </w:rPr>
            </w:pPr>
            <w:r w:rsidRPr="00EC17D8">
              <w:rPr>
                <w:sz w:val="23"/>
                <w:szCs w:val="23"/>
              </w:rPr>
              <w:t xml:space="preserve">(дата утверждения) </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tcBorders>
              <w:bottom w:val="single" w:sz="6" w:space="0" w:color="000000"/>
            </w:tcBorders>
            <w:vAlign w:val="center"/>
            <w:hideMark/>
          </w:tcPr>
          <w:p w:rsidR="0021159D" w:rsidRPr="006B08BB" w:rsidRDefault="0021159D" w:rsidP="002D6F85">
            <w:pPr>
              <w:spacing w:line="240" w:lineRule="exact"/>
              <w:jc w:val="center"/>
              <w:rPr>
                <w:sz w:val="23"/>
                <w:szCs w:val="23"/>
              </w:rPr>
            </w:pPr>
            <w:r w:rsidRPr="006B08BB">
              <w:rPr>
                <w:sz w:val="23"/>
                <w:szCs w:val="23"/>
              </w:rPr>
              <w:t xml:space="preserve">Самосват Жанна Иосифовна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tcBorders>
              <w:bottom w:val="single" w:sz="6" w:space="0" w:color="000000"/>
            </w:tcBorders>
            <w:vAlign w:val="center"/>
            <w:hideMark/>
          </w:tcPr>
          <w:p w:rsidR="0021159D" w:rsidRPr="00EC17D8" w:rsidRDefault="0021159D" w:rsidP="002D6F85">
            <w:pPr>
              <w:spacing w:line="240" w:lineRule="exact"/>
              <w:rPr>
                <w:sz w:val="23"/>
                <w:szCs w:val="23"/>
              </w:rPr>
            </w:pP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2D6F85">
            <w:pPr>
              <w:spacing w:line="240" w:lineRule="exact"/>
              <w:jc w:val="center"/>
              <w:rPr>
                <w:sz w:val="23"/>
                <w:szCs w:val="23"/>
              </w:rPr>
            </w:pPr>
            <w:r w:rsidRPr="00EC17D8">
              <w:rPr>
                <w:sz w:val="23"/>
                <w:szCs w:val="23"/>
              </w:rPr>
              <w:t xml:space="preserve">М.П. </w:t>
            </w:r>
          </w:p>
        </w:tc>
      </w:tr>
      <w:tr w:rsidR="0021159D" w:rsidRPr="00546058" w:rsidTr="0021159D">
        <w:tblPrEx>
          <w:jc w:val="center"/>
          <w:tblLook w:val="0600"/>
        </w:tblPrEx>
        <w:trPr>
          <w:gridBefore w:val="2"/>
          <w:gridAfter w:val="1"/>
          <w:wBefore w:w="170" w:type="pct"/>
          <w:wAfter w:w="97" w:type="pct"/>
          <w:tblCellSpacing w:w="15" w:type="dxa"/>
          <w:jc w:val="center"/>
        </w:trPr>
        <w:tc>
          <w:tcPr>
            <w:tcW w:w="2352" w:type="pct"/>
            <w:gridSpan w:val="5"/>
            <w:vAlign w:val="center"/>
            <w:hideMark/>
          </w:tcPr>
          <w:p w:rsidR="0021159D" w:rsidRPr="006B08BB" w:rsidRDefault="0021159D" w:rsidP="002D6F85">
            <w:pPr>
              <w:spacing w:line="240" w:lineRule="exact"/>
              <w:jc w:val="center"/>
              <w:rPr>
                <w:sz w:val="23"/>
                <w:szCs w:val="23"/>
              </w:rPr>
            </w:pPr>
            <w:r w:rsidRPr="006B08BB">
              <w:rPr>
                <w:sz w:val="23"/>
                <w:szCs w:val="23"/>
              </w:rPr>
              <w:t xml:space="preserve">(ф.и.о. ответственного исполнителя)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2D6F85">
            <w:pPr>
              <w:spacing w:line="240" w:lineRule="exact"/>
              <w:rPr>
                <w:sz w:val="23"/>
                <w:szCs w:val="23"/>
              </w:rPr>
            </w:pPr>
          </w:p>
        </w:tc>
        <w:tc>
          <w:tcPr>
            <w:tcW w:w="251" w:type="pct"/>
            <w:vAlign w:val="center"/>
            <w:hideMark/>
          </w:tcPr>
          <w:p w:rsidR="0021159D" w:rsidRPr="00546058" w:rsidRDefault="0021159D" w:rsidP="002D6F85">
            <w:pPr>
              <w:spacing w:line="240" w:lineRule="exact"/>
              <w:rPr>
                <w:sz w:val="23"/>
                <w:szCs w:val="23"/>
              </w:rPr>
            </w:pPr>
          </w:p>
        </w:tc>
      </w:tr>
    </w:tbl>
    <w:p w:rsidR="00A17939" w:rsidRPr="000713E2" w:rsidRDefault="00A17939" w:rsidP="007262C3">
      <w:pPr>
        <w:pStyle w:val="22"/>
        <w:ind w:firstLine="709"/>
        <w:jc w:val="both"/>
        <w:rPr>
          <w:sz w:val="24"/>
          <w:szCs w:val="24"/>
        </w:rPr>
      </w:pPr>
    </w:p>
    <w:sectPr w:rsidR="00A17939" w:rsidRPr="000713E2" w:rsidSect="008B3F9C">
      <w:pgSz w:w="16839" w:h="11907" w:orient="landscape" w:code="9"/>
      <w:pgMar w:top="851"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25D" w:rsidRDefault="00E0725D">
      <w:r>
        <w:separator/>
      </w:r>
    </w:p>
  </w:endnote>
  <w:endnote w:type="continuationSeparator" w:id="0">
    <w:p w:rsidR="00E0725D" w:rsidRDefault="00E072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panose1 w:val="020B060402020202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25D" w:rsidRDefault="00E0725D">
      <w:r>
        <w:separator/>
      </w:r>
    </w:p>
  </w:footnote>
  <w:footnote w:type="continuationSeparator" w:id="0">
    <w:p w:rsidR="00E0725D" w:rsidRDefault="00E072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277F1"/>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159D"/>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D6F85"/>
    <w:rsid w:val="002E360B"/>
    <w:rsid w:val="002E4605"/>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37668"/>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0790"/>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359C9"/>
    <w:rsid w:val="0054036C"/>
    <w:rsid w:val="00540BB0"/>
    <w:rsid w:val="00547199"/>
    <w:rsid w:val="00547871"/>
    <w:rsid w:val="0055270B"/>
    <w:rsid w:val="0055435C"/>
    <w:rsid w:val="0055604F"/>
    <w:rsid w:val="00560F70"/>
    <w:rsid w:val="00563B59"/>
    <w:rsid w:val="0056474E"/>
    <w:rsid w:val="00565656"/>
    <w:rsid w:val="00566620"/>
    <w:rsid w:val="00566AD4"/>
    <w:rsid w:val="005673AE"/>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46C8"/>
    <w:rsid w:val="005A666D"/>
    <w:rsid w:val="005A7119"/>
    <w:rsid w:val="005B0025"/>
    <w:rsid w:val="005B7320"/>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2B70"/>
    <w:rsid w:val="0060568E"/>
    <w:rsid w:val="00605A71"/>
    <w:rsid w:val="00612BD9"/>
    <w:rsid w:val="0061304E"/>
    <w:rsid w:val="0061487A"/>
    <w:rsid w:val="0061575C"/>
    <w:rsid w:val="00616CC4"/>
    <w:rsid w:val="00621B42"/>
    <w:rsid w:val="00623365"/>
    <w:rsid w:val="00623BA4"/>
    <w:rsid w:val="00623D6E"/>
    <w:rsid w:val="006252EA"/>
    <w:rsid w:val="006255EA"/>
    <w:rsid w:val="00625ABF"/>
    <w:rsid w:val="0062622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262C3"/>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26A0"/>
    <w:rsid w:val="00783893"/>
    <w:rsid w:val="00783F0A"/>
    <w:rsid w:val="00786CAB"/>
    <w:rsid w:val="00791283"/>
    <w:rsid w:val="0079248F"/>
    <w:rsid w:val="007A2279"/>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B3F9C"/>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5A1"/>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9B6"/>
    <w:rsid w:val="00C43E19"/>
    <w:rsid w:val="00C4402B"/>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0707F"/>
    <w:rsid w:val="00D1230F"/>
    <w:rsid w:val="00D12758"/>
    <w:rsid w:val="00D15EC6"/>
    <w:rsid w:val="00D207BD"/>
    <w:rsid w:val="00D21F4F"/>
    <w:rsid w:val="00D26C96"/>
    <w:rsid w:val="00D315A1"/>
    <w:rsid w:val="00D31CF0"/>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0725D"/>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344"/>
    <w:rsid w:val="00E91E9A"/>
    <w:rsid w:val="00E93B2A"/>
    <w:rsid w:val="00E960C5"/>
    <w:rsid w:val="00EA01CA"/>
    <w:rsid w:val="00EA3C80"/>
    <w:rsid w:val="00EA45E9"/>
    <w:rsid w:val="00EA4FF2"/>
    <w:rsid w:val="00EB290F"/>
    <w:rsid w:val="00EB4952"/>
    <w:rsid w:val="00EB6DF7"/>
    <w:rsid w:val="00EC67BA"/>
    <w:rsid w:val="00ED01E4"/>
    <w:rsid w:val="00ED68DA"/>
    <w:rsid w:val="00ED6BCC"/>
    <w:rsid w:val="00ED6E00"/>
    <w:rsid w:val="00ED7BA9"/>
    <w:rsid w:val="00EE751C"/>
    <w:rsid w:val="00EF1306"/>
    <w:rsid w:val="00EF3AE9"/>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0F6C"/>
    <w:rsid w:val="00FB2AFB"/>
    <w:rsid w:val="00FC02B7"/>
    <w:rsid w:val="00FC113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link w:val="35"/>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 w:type="character" w:customStyle="1" w:styleId="35">
    <w:name w:val="Основной текст 3 Знак"/>
    <w:link w:val="34"/>
    <w:rsid w:val="008B3F9C"/>
    <w:rPr>
      <w:sz w:val="28"/>
      <w:szCs w:val="28"/>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C9DB7-CCCF-4558-8463-939D70D29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29</Pages>
  <Words>5350</Words>
  <Characters>30501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13</cp:revision>
  <cp:lastPrinted>2017-12-26T12:39:00Z</cp:lastPrinted>
  <dcterms:created xsi:type="dcterms:W3CDTF">2017-12-25T13:16:00Z</dcterms:created>
  <dcterms:modified xsi:type="dcterms:W3CDTF">2017-12-26T12:39:00Z</dcterms:modified>
</cp:coreProperties>
</file>