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AF5065" w:rsidP="00605A71">
      <w:pPr>
        <w:jc w:val="center"/>
      </w:pPr>
      <w:r>
        <w:rPr>
          <w:noProof/>
        </w:rPr>
        <w:drawing>
          <wp:inline distT="0" distB="0" distL="0" distR="0">
            <wp:extent cx="621030" cy="901065"/>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 cy="901065"/>
                    </a:xfrm>
                    <a:prstGeom prst="rect">
                      <a:avLst/>
                    </a:prstGeom>
                    <a:noFill/>
                    <a:ln>
                      <a:noFill/>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A94AEC">
        <w:rPr>
          <w:b w:val="0"/>
          <w:spacing w:val="100"/>
          <w:sz w:val="28"/>
        </w:rPr>
        <w:t xml:space="preserve">          </w:t>
      </w:r>
    </w:p>
    <w:p w:rsidR="008427F4" w:rsidRDefault="008427F4"/>
    <w:p w:rsidR="003A14F0" w:rsidRDefault="008427F4">
      <w:r>
        <w:t>от</w:t>
      </w:r>
      <w:r w:rsidR="00A94AEC">
        <w:t>_</w:t>
      </w:r>
      <w:r w:rsidR="008B3F9C">
        <w:t xml:space="preserve">07.11.2017  </w:t>
      </w:r>
      <w:r w:rsidR="008E3BF7">
        <w:t>№</w:t>
      </w:r>
      <w:r w:rsidR="008B3F9C">
        <w:t xml:space="preserve"> 803</w:t>
      </w:r>
    </w:p>
    <w:p w:rsidR="008427F4" w:rsidRDefault="008427F4">
      <w:r>
        <w:t>п. Батецкий</w:t>
      </w:r>
    </w:p>
    <w:p w:rsidR="00B258AD" w:rsidRDefault="00B258AD"/>
    <w:p w:rsidR="005E571E" w:rsidRDefault="0061487A">
      <w:r>
        <w:rPr>
          <w:noProof/>
        </w:rPr>
        <w:pict>
          <v:rect id="Rectangle 14" o:spid="_x0000_s1026" style="position:absolute;margin-left:1.15pt;margin-top:.45pt;width:204.75pt;height:5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" o:allowincell="f" stroked="f" strokeweight="0">
            <v:textbox inset="0,0,0,0">
              <w:txbxContent>
                <w:p w:rsidR="007826A0" w:rsidRPr="00A17939" w:rsidRDefault="007826A0" w:rsidP="008B3F9C">
                  <w:pPr>
                    <w:spacing w:line="240" w:lineRule="exact"/>
                    <w:jc w:val="both"/>
                    <w:rPr>
                      <w:b/>
                    </w:rPr>
                  </w:pPr>
                  <w:r w:rsidRPr="00A17939">
                    <w:rPr>
                      <w:b/>
                    </w:rPr>
                    <w:t>О внесении изменений в постановление Администрации Батецкого муниципального района от 21.03.2017 №172</w:t>
                  </w:r>
                </w:p>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8B3F9C" w:rsidRDefault="008B3F9C" w:rsidP="00A17939">
      <w:pPr>
        <w:pStyle w:val="34"/>
        <w:ind w:firstLine="851"/>
      </w:pPr>
    </w:p>
    <w:p w:rsidR="00A17939" w:rsidRDefault="00A17939" w:rsidP="00A17939">
      <w:pPr>
        <w:pStyle w:val="34"/>
        <w:ind w:firstLine="851"/>
        <w:rPr>
          <w:b/>
        </w:rPr>
      </w:pPr>
      <w:r w:rsidRPr="00A17939">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21 ноября 2013 года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rsidR="00255FF2">
        <w:t xml:space="preserve"> и </w:t>
      </w:r>
      <w:r w:rsidR="00C16799">
        <w:t>справкой -</w:t>
      </w:r>
      <w:r w:rsidR="000224AB">
        <w:t>уведомлени</w:t>
      </w:r>
      <w:r w:rsidR="00C16799">
        <w:t>ем</w:t>
      </w:r>
      <w:r w:rsidR="000224AB">
        <w:t xml:space="preserve"> комитета финансов Администрации Батецкого муниципального района</w:t>
      </w:r>
      <w:r w:rsidR="00255FF2">
        <w:t xml:space="preserve">, </w:t>
      </w:r>
      <w:r w:rsidRPr="00A17939">
        <w:t xml:space="preserve">Администрация Батецкого </w:t>
      </w:r>
      <w:r w:rsidRPr="002C6A21">
        <w:t xml:space="preserve">муниципального района </w:t>
      </w:r>
      <w:r w:rsidRPr="002C6A21">
        <w:rPr>
          <w:b/>
        </w:rPr>
        <w:t>ПОСТАНОВЛЯЕТ:</w:t>
      </w:r>
    </w:p>
    <w:p w:rsidR="008B3F9C" w:rsidRPr="008B3F9C" w:rsidRDefault="008B3F9C" w:rsidP="00A17939">
      <w:pPr>
        <w:pStyle w:val="34"/>
        <w:ind w:firstLine="851"/>
        <w:rPr>
          <w:b/>
          <w:sz w:val="16"/>
          <w:szCs w:val="16"/>
        </w:rPr>
      </w:pPr>
    </w:p>
    <w:p w:rsidR="00A17939" w:rsidRPr="00C52AC7" w:rsidRDefault="00A17939" w:rsidP="00A17939">
      <w:pPr>
        <w:pStyle w:val="34"/>
        <w:ind w:firstLine="851"/>
      </w:pPr>
      <w:r w:rsidRPr="00A17939">
        <w:t>1. Внести изменения в План закупок товаров, работ, услуг  для обеспечения муниципальных нужд на 2017 финансовый год и на плановый период 2018 и 2019 годов, утвержденный постановлением Администрации муниципального района от 21.03.2017 №172 «Об утверждении Плана закупок на 2017 финансовый год и плановый период 2018- 2019 годов», изложив его в новой прилагаемой редакции,  для Администрации Батецкого муниципального</w:t>
      </w:r>
      <w:r w:rsidRPr="00C52AC7">
        <w:t xml:space="preserve"> района (ОКТМО 49603000).</w:t>
      </w:r>
    </w:p>
    <w:p w:rsidR="00A17939" w:rsidRDefault="00A17939" w:rsidP="00A17939">
      <w:pPr>
        <w:pStyle w:val="34"/>
        <w:ind w:firstLine="851"/>
      </w:pPr>
      <w:r w:rsidRPr="00CA53AF">
        <w:t>2. Опубликовать постановление в</w:t>
      </w:r>
      <w:r>
        <w:t xml:space="preserve"> муниципальной </w:t>
      </w:r>
      <w:r w:rsidRPr="00CA53AF">
        <w:t xml:space="preserve">  газете «Батецкий вестник» и на официальном сайте Администрации Батецкого муниципального района в информационно-телекоммуникационной сети «Интернет». </w:t>
      </w:r>
    </w:p>
    <w:p w:rsidR="006B57A3" w:rsidRPr="00CA53AF" w:rsidRDefault="00A17939" w:rsidP="00AF5065">
      <w:pPr>
        <w:pStyle w:val="34"/>
        <w:ind w:firstLine="851"/>
      </w:pPr>
      <w:r>
        <w:t xml:space="preserve">3. Разместить План </w:t>
      </w:r>
      <w:r w:rsidRPr="00CA53AF">
        <w:t xml:space="preserve"> закупок товаров, работ, услуг  для обеспечения муниципальных нужд на 2017 финансовый год и на пла</w:t>
      </w:r>
      <w:r>
        <w:t xml:space="preserve">новый период 2018 и 2019 годов в единой информационной системе в сфере закупок в </w:t>
      </w:r>
      <w:r w:rsidR="006B57A3">
        <w:t xml:space="preserve">информационно-телекоммуникационной сети «Интернет»: </w:t>
      </w:r>
      <w:r w:rsidR="006B57A3">
        <w:rPr>
          <w:lang w:val="en-US"/>
        </w:rPr>
        <w:t>http</w:t>
      </w:r>
      <w:r w:rsidR="006B57A3" w:rsidRPr="00333A86">
        <w:t>//</w:t>
      </w:r>
      <w:r w:rsidR="006B57A3">
        <w:rPr>
          <w:lang w:val="en-US"/>
        </w:rPr>
        <w:t>zakupki</w:t>
      </w:r>
      <w:r w:rsidR="006B57A3" w:rsidRPr="00333A86">
        <w:t>.</w:t>
      </w:r>
      <w:r w:rsidR="006B57A3">
        <w:rPr>
          <w:lang w:val="en-US"/>
        </w:rPr>
        <w:t>gov</w:t>
      </w:r>
      <w:r w:rsidR="006B57A3" w:rsidRPr="00333A86">
        <w:t>.</w:t>
      </w:r>
      <w:r w:rsidR="006B57A3">
        <w:rPr>
          <w:lang w:val="en-US"/>
        </w:rPr>
        <w:t>ru</w:t>
      </w:r>
      <w:r w:rsidR="006B57A3" w:rsidRPr="00333A86">
        <w:t>.</w:t>
      </w:r>
    </w:p>
    <w:p w:rsidR="00A17939" w:rsidRDefault="00A17939" w:rsidP="00273B46">
      <w:pPr>
        <w:rPr>
          <w:sz w:val="16"/>
          <w:szCs w:val="16"/>
        </w:rPr>
      </w:pPr>
    </w:p>
    <w:p w:rsidR="008B3F9C" w:rsidRDefault="008B3F9C" w:rsidP="00273B46">
      <w:pPr>
        <w:rPr>
          <w:sz w:val="16"/>
          <w:szCs w:val="16"/>
        </w:rPr>
      </w:pPr>
    </w:p>
    <w:p w:rsidR="008B3F9C" w:rsidRDefault="008B3F9C" w:rsidP="00273B46">
      <w:pPr>
        <w:rPr>
          <w:sz w:val="16"/>
          <w:szCs w:val="16"/>
        </w:rPr>
      </w:pPr>
    </w:p>
    <w:p w:rsidR="008B3F9C" w:rsidRPr="00835D2C" w:rsidRDefault="008B3F9C" w:rsidP="008B3F9C">
      <w:pPr>
        <w:pStyle w:val="34"/>
        <w:spacing w:line="240" w:lineRule="exact"/>
        <w:rPr>
          <w:b/>
        </w:rPr>
      </w:pPr>
      <w:r w:rsidRPr="00835D2C">
        <w:rPr>
          <w:b/>
        </w:rPr>
        <w:t>Первый заместитель</w:t>
      </w:r>
    </w:p>
    <w:p w:rsidR="008B3F9C" w:rsidRPr="00835D2C" w:rsidRDefault="008B3F9C" w:rsidP="008B3F9C">
      <w:pPr>
        <w:pStyle w:val="34"/>
        <w:spacing w:line="240" w:lineRule="exact"/>
        <w:rPr>
          <w:b/>
        </w:rPr>
      </w:pPr>
      <w:r w:rsidRPr="00835D2C">
        <w:rPr>
          <w:b/>
        </w:rPr>
        <w:t>Главы администрации                                 Ж.И.Самосват</w:t>
      </w:r>
    </w:p>
    <w:p w:rsidR="008B3F9C" w:rsidRDefault="008B3F9C" w:rsidP="00273B46">
      <w:pPr>
        <w:rPr>
          <w:sz w:val="16"/>
          <w:szCs w:val="16"/>
        </w:rPr>
      </w:pPr>
    </w:p>
    <w:p w:rsidR="008B3F9C" w:rsidRDefault="008B3F9C" w:rsidP="00273B46">
      <w:pPr>
        <w:rPr>
          <w:sz w:val="16"/>
          <w:szCs w:val="16"/>
        </w:rPr>
      </w:pPr>
    </w:p>
    <w:p w:rsidR="008B3F9C" w:rsidRPr="008B3F9C" w:rsidRDefault="008B3F9C" w:rsidP="00273B46">
      <w:pPr>
        <w:rPr>
          <w:sz w:val="16"/>
          <w:szCs w:val="16"/>
        </w:rPr>
        <w:sectPr w:rsidR="008B3F9C" w:rsidRPr="008B3F9C" w:rsidSect="008B3F9C">
          <w:pgSz w:w="11905" w:h="16838"/>
          <w:pgMar w:top="851" w:right="565" w:bottom="284" w:left="1701" w:header="0" w:footer="0" w:gutter="0"/>
          <w:cols w:space="720"/>
        </w:sectPr>
      </w:pPr>
    </w:p>
    <w:p w:rsidR="00A94AEC" w:rsidRPr="00A94AEC" w:rsidRDefault="00A94AEC" w:rsidP="00A94AEC">
      <w:pPr>
        <w:spacing w:line="240" w:lineRule="exact"/>
        <w:jc w:val="right"/>
        <w:rPr>
          <w:bCs/>
          <w:sz w:val="24"/>
          <w:szCs w:val="24"/>
        </w:rPr>
      </w:pPr>
      <w:r w:rsidRPr="00A94AEC">
        <w:rPr>
          <w:bCs/>
          <w:sz w:val="24"/>
          <w:szCs w:val="24"/>
        </w:rPr>
        <w:lastRenderedPageBreak/>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A94AEC">
      <w:pPr>
        <w:spacing w:line="240" w:lineRule="exact"/>
        <w:jc w:val="right"/>
        <w:rPr>
          <w:bCs/>
          <w:sz w:val="24"/>
          <w:szCs w:val="24"/>
        </w:rPr>
      </w:pPr>
      <w:r>
        <w:rPr>
          <w:bCs/>
          <w:sz w:val="24"/>
          <w:szCs w:val="24"/>
        </w:rPr>
        <w:t xml:space="preserve">в  новой редакции (от </w:t>
      </w:r>
      <w:r w:rsidR="00C16799" w:rsidRPr="00C16799">
        <w:rPr>
          <w:bCs/>
          <w:color w:val="FF0000"/>
          <w:sz w:val="24"/>
          <w:szCs w:val="24"/>
        </w:rPr>
        <w:t>07</w:t>
      </w:r>
      <w:r w:rsidR="00DD3EF0" w:rsidRPr="00C16799">
        <w:rPr>
          <w:bCs/>
          <w:color w:val="FF0000"/>
          <w:sz w:val="24"/>
          <w:szCs w:val="24"/>
        </w:rPr>
        <w:t>.</w:t>
      </w:r>
      <w:r w:rsidR="00DD3EF0" w:rsidRPr="00297EF4">
        <w:rPr>
          <w:bCs/>
          <w:color w:val="FF0000"/>
          <w:sz w:val="24"/>
          <w:szCs w:val="24"/>
        </w:rPr>
        <w:t>1</w:t>
      </w:r>
      <w:r w:rsidR="00C16799">
        <w:rPr>
          <w:bCs/>
          <w:color w:val="FF0000"/>
          <w:sz w:val="24"/>
          <w:szCs w:val="24"/>
        </w:rPr>
        <w:t>1</w:t>
      </w:r>
      <w:r w:rsidRPr="00297EF4">
        <w:rPr>
          <w:bCs/>
          <w:color w:val="FF0000"/>
          <w:sz w:val="24"/>
          <w:szCs w:val="24"/>
        </w:rPr>
        <w:t xml:space="preserve">.2017 </w:t>
      </w:r>
      <w:r>
        <w:rPr>
          <w:bCs/>
          <w:sz w:val="24"/>
          <w:szCs w:val="24"/>
        </w:rPr>
        <w:t>№</w:t>
      </w:r>
      <w:r w:rsidR="008B3F9C">
        <w:rPr>
          <w:bCs/>
          <w:sz w:val="24"/>
          <w:szCs w:val="24"/>
        </w:rPr>
        <w:t>803</w:t>
      </w:r>
      <w:r>
        <w:rPr>
          <w:bCs/>
          <w:sz w:val="24"/>
          <w:szCs w:val="24"/>
        </w:rPr>
        <w:t>)</w:t>
      </w:r>
    </w:p>
    <w:p w:rsidR="00C25247" w:rsidRPr="00A94AEC" w:rsidRDefault="00C25247"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4527"/>
        <w:gridCol w:w="75"/>
        <w:gridCol w:w="1064"/>
        <w:gridCol w:w="75"/>
        <w:gridCol w:w="3002"/>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D15EC6" w:rsidRPr="00C25247" w:rsidTr="00C25247">
        <w:trPr>
          <w:tblCellSpacing w:w="15" w:type="dxa"/>
        </w:trPr>
        <w:tc>
          <w:tcPr>
            <w:tcW w:w="0" w:type="auto"/>
            <w:tcBorders>
              <w:bottom w:val="single" w:sz="12" w:space="0" w:color="000000"/>
            </w:tcBorders>
            <w:vAlign w:val="center"/>
            <w:hideMark/>
          </w:tcPr>
          <w:p w:rsidR="00C25247" w:rsidRPr="00D15EC6" w:rsidRDefault="00D15EC6" w:rsidP="00C25247">
            <w:pPr>
              <w:jc w:val="center"/>
              <w:rPr>
                <w:color w:val="FF0000"/>
                <w:sz w:val="24"/>
                <w:szCs w:val="24"/>
              </w:rPr>
            </w:pPr>
            <w:r w:rsidRPr="00D15EC6">
              <w:rPr>
                <w:color w:val="FF0000"/>
                <w:sz w:val="24"/>
                <w:szCs w:val="24"/>
              </w:rPr>
              <w:t xml:space="preserve">Первый заместитель Главы администрации </w:t>
            </w: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C25247" w:rsidP="00C25247">
            <w:pPr>
              <w:jc w:val="center"/>
              <w:rPr>
                <w:color w:val="FF0000"/>
                <w:sz w:val="24"/>
                <w:szCs w:val="24"/>
              </w:rPr>
            </w:pP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D15EC6" w:rsidP="00C25247">
            <w:pPr>
              <w:jc w:val="center"/>
              <w:rPr>
                <w:color w:val="FF0000"/>
                <w:sz w:val="24"/>
                <w:szCs w:val="24"/>
              </w:rPr>
            </w:pPr>
            <w:r w:rsidRPr="00D15EC6">
              <w:rPr>
                <w:color w:val="FF0000"/>
                <w:sz w:val="24"/>
                <w:szCs w:val="24"/>
              </w:rPr>
              <w:t xml:space="preserve">Самосват Жанна Иосифовна </w:t>
            </w:r>
          </w:p>
        </w:tc>
      </w:tr>
      <w:tr w:rsidR="00C25247"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2147"/>
              <w:gridCol w:w="353"/>
              <w:gridCol w:w="300"/>
              <w:gridCol w:w="353"/>
              <w:gridCol w:w="1625"/>
              <w:gridCol w:w="1727"/>
              <w:gridCol w:w="2148"/>
            </w:tblGrid>
            <w:tr w:rsidR="00D15EC6"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C16799" w:rsidP="00C25247">
                  <w:pPr>
                    <w:framePr w:hSpace="180" w:wrap="around" w:vAnchor="text" w:hAnchor="margin" w:xAlign="right" w:y="-172"/>
                    <w:suppressOverlap/>
                    <w:jc w:val="center"/>
                    <w:rPr>
                      <w:color w:val="FF0000"/>
                      <w:sz w:val="24"/>
                      <w:szCs w:val="24"/>
                    </w:rPr>
                  </w:pPr>
                  <w:r>
                    <w:rPr>
                      <w:color w:val="FF0000"/>
                      <w:sz w:val="24"/>
                      <w:szCs w:val="24"/>
                    </w:rPr>
                    <w:t>07</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C16799" w:rsidP="00C25247">
                  <w:pPr>
                    <w:framePr w:hSpace="180" w:wrap="around" w:vAnchor="text" w:hAnchor="margin" w:xAlign="right" w:y="-172"/>
                    <w:suppressOverlap/>
                    <w:jc w:val="center"/>
                    <w:rPr>
                      <w:sz w:val="24"/>
                      <w:szCs w:val="24"/>
                    </w:rPr>
                  </w:pPr>
                  <w:r w:rsidRPr="00C16799">
                    <w:rPr>
                      <w:color w:val="FF0000"/>
                      <w:sz w:val="24"/>
                      <w:szCs w:val="24"/>
                    </w:rPr>
                    <w:t>ноября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C25247" w:rsidRPr="00C25247" w:rsidTr="00C25247">
              <w:trPr>
                <w:gridAfter w:val="1"/>
                <w:tblCellSpacing w:w="15" w:type="dxa"/>
              </w:trPr>
              <w:tc>
                <w:tcPr>
                  <w:tcW w:w="0" w:type="auto"/>
                  <w:gridSpan w:val="4"/>
                  <w:vAlign w:val="center"/>
                  <w:hideMark/>
                </w:tcPr>
                <w:p w:rsidR="00C25247" w:rsidRPr="00C25247" w:rsidRDefault="00C25247" w:rsidP="00C25247">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w:t>
                  </w:r>
                </w:p>
              </w:tc>
              <w:tc>
                <w:tcPr>
                  <w:tcW w:w="1980" w:type="pct"/>
                  <w:vAlign w:val="center"/>
                  <w:hideMark/>
                </w:tcPr>
                <w:p w:rsidR="00C25247" w:rsidRPr="00C25247" w:rsidRDefault="00C25247" w:rsidP="00C25247">
                  <w:pPr>
                    <w:rPr>
                      <w:sz w:val="24"/>
                      <w:szCs w:val="24"/>
                    </w:rPr>
                  </w:pPr>
                  <w:r w:rsidRPr="00C25247">
                    <w:rPr>
                      <w:sz w:val="24"/>
                      <w:szCs w:val="24"/>
                    </w:rPr>
                    <w:t> </w:t>
                  </w:r>
                </w:p>
              </w:tc>
              <w:tc>
                <w:tcPr>
                  <w:tcW w:w="495" w:type="pct"/>
                  <w:vAlign w:val="center"/>
                  <w:hideMark/>
                </w:tcPr>
                <w:p w:rsidR="00C25247" w:rsidRPr="00C25247" w:rsidRDefault="00C25247" w:rsidP="00C25247">
                  <w:pPr>
                    <w:rPr>
                      <w:sz w:val="24"/>
                      <w:szCs w:val="24"/>
                    </w:rPr>
                  </w:pPr>
                  <w:r w:rsidRPr="00C25247">
                    <w:rPr>
                      <w:sz w:val="24"/>
                      <w:szCs w:val="24"/>
                    </w:rPr>
                    <w:t> </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w:t>
                  </w:r>
                </w:p>
              </w:tc>
              <w:tc>
                <w:tcPr>
                  <w:tcW w:w="1980" w:type="pct"/>
                  <w:vAlign w:val="center"/>
                  <w:hideMark/>
                </w:tcPr>
                <w:p w:rsidR="00C25247" w:rsidRPr="00C25247" w:rsidRDefault="00C25247" w:rsidP="00C25247">
                  <w:pPr>
                    <w:rPr>
                      <w:sz w:val="24"/>
                      <w:szCs w:val="24"/>
                    </w:rPr>
                  </w:pPr>
                  <w:r w:rsidRPr="00C25247">
                    <w:rPr>
                      <w:sz w:val="24"/>
                      <w:szCs w:val="24"/>
                    </w:rPr>
                    <w:t> </w:t>
                  </w:r>
                </w:p>
              </w:tc>
              <w:tc>
                <w:tcPr>
                  <w:tcW w:w="495" w:type="pct"/>
                  <w:vAlign w:val="center"/>
                  <w:hideMark/>
                </w:tcPr>
                <w:p w:rsidR="00C25247" w:rsidRPr="00C25247" w:rsidRDefault="00C25247" w:rsidP="00C25247">
                  <w:pPr>
                    <w:rPr>
                      <w:sz w:val="24"/>
                      <w:szCs w:val="24"/>
                    </w:rPr>
                  </w:pPr>
                  <w:r w:rsidRPr="00C25247">
                    <w:rPr>
                      <w:sz w:val="24"/>
                      <w:szCs w:val="24"/>
                    </w:rPr>
                    <w:t>Дата</w:t>
                  </w:r>
                </w:p>
              </w:tc>
              <w:tc>
                <w:tcPr>
                  <w:tcW w:w="0" w:type="auto"/>
                  <w:gridSpan w:val="2"/>
                  <w:vAlign w:val="center"/>
                  <w:hideMark/>
                </w:tcPr>
                <w:p w:rsidR="00C25247" w:rsidRPr="00C25247" w:rsidRDefault="00C16799" w:rsidP="00C25247">
                  <w:pPr>
                    <w:jc w:val="center"/>
                    <w:rPr>
                      <w:sz w:val="24"/>
                      <w:szCs w:val="24"/>
                    </w:rPr>
                  </w:pPr>
                  <w:r>
                    <w:rPr>
                      <w:color w:val="FF0000"/>
                      <w:sz w:val="24"/>
                      <w:szCs w:val="24"/>
                    </w:rPr>
                    <w:t>07</w:t>
                  </w:r>
                  <w:r w:rsidR="00C25247" w:rsidRPr="00247DD1">
                    <w:rPr>
                      <w:color w:val="FF0000"/>
                      <w:sz w:val="24"/>
                      <w:szCs w:val="24"/>
                    </w:rPr>
                    <w:t>.</w:t>
                  </w:r>
                  <w:r w:rsidR="00C25247" w:rsidRPr="00C16799">
                    <w:rPr>
                      <w:color w:val="FF0000"/>
                      <w:sz w:val="24"/>
                      <w:szCs w:val="24"/>
                    </w:rPr>
                    <w:t>1</w:t>
                  </w:r>
                  <w:r w:rsidRPr="00C16799">
                    <w:rPr>
                      <w:color w:val="FF0000"/>
                      <w:sz w:val="24"/>
                      <w:szCs w:val="24"/>
                    </w:rPr>
                    <w:t>1</w:t>
                  </w:r>
                  <w:r w:rsidR="00C25247" w:rsidRPr="00C25247">
                    <w:rPr>
                      <w:sz w:val="24"/>
                      <w:szCs w:val="24"/>
                    </w:rPr>
                    <w:t>.2017</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980" w:type="pct"/>
                  <w:vMerge w:val="restar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АДМИНИСТРАЦИЯ БАТЕЦКОГО МУНИЦИПАЛЬНОГО РАЙОНА</w:t>
                  </w:r>
                </w:p>
              </w:tc>
              <w:tc>
                <w:tcPr>
                  <w:tcW w:w="495" w:type="pct"/>
                  <w:vAlign w:val="center"/>
                  <w:hideMark/>
                </w:tcPr>
                <w:p w:rsidR="00C25247" w:rsidRPr="00C25247" w:rsidRDefault="00C25247" w:rsidP="00C25247">
                  <w:pPr>
                    <w:rPr>
                      <w:sz w:val="24"/>
                      <w:szCs w:val="24"/>
                    </w:rPr>
                  </w:pPr>
                  <w:r w:rsidRPr="00C25247">
                    <w:rPr>
                      <w:sz w:val="24"/>
                      <w:szCs w:val="24"/>
                    </w:rPr>
                    <w:t>по ОКПО</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ИНН</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КПП</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Организационно-правовая форма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Муниципальные казенные учреждения </w:t>
                  </w:r>
                </w:p>
              </w:tc>
              <w:tc>
                <w:tcPr>
                  <w:tcW w:w="495" w:type="pct"/>
                  <w:vAlign w:val="center"/>
                  <w:hideMark/>
                </w:tcPr>
                <w:p w:rsidR="00C25247" w:rsidRPr="00C25247" w:rsidRDefault="00C25247" w:rsidP="00C25247">
                  <w:pPr>
                    <w:rPr>
                      <w:sz w:val="24"/>
                      <w:szCs w:val="24"/>
                    </w:rPr>
                  </w:pPr>
                  <w:r w:rsidRPr="00C25247">
                    <w:rPr>
                      <w:sz w:val="24"/>
                      <w:szCs w:val="24"/>
                    </w:rPr>
                    <w:t>по ОКОПФ</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Форма собственности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Муниципальная собственность </w:t>
                  </w:r>
                </w:p>
              </w:tc>
              <w:tc>
                <w:tcPr>
                  <w:tcW w:w="495" w:type="pct"/>
                  <w:vAlign w:val="center"/>
                  <w:hideMark/>
                </w:tcPr>
                <w:p w:rsidR="00C25247" w:rsidRPr="00C25247" w:rsidRDefault="00C25247" w:rsidP="00C25247">
                  <w:pPr>
                    <w:rPr>
                      <w:sz w:val="24"/>
                      <w:szCs w:val="24"/>
                    </w:rPr>
                  </w:pPr>
                  <w:r w:rsidRPr="00C25247">
                    <w:rPr>
                      <w:sz w:val="24"/>
                      <w:szCs w:val="24"/>
                    </w:rPr>
                    <w:t>по ОКФС</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Российская Федерация, 175000, Новгородская обл, Батецкий р-н, Батецкий п, УЛ СОВЕТСКАЯ, 39А ,7-81661-22401, admin@batetsky.ru</w:t>
                  </w:r>
                </w:p>
              </w:tc>
              <w:tc>
                <w:tcPr>
                  <w:tcW w:w="495" w:type="pct"/>
                  <w:vAlign w:val="center"/>
                  <w:hideMark/>
                </w:tcPr>
                <w:p w:rsidR="00C25247" w:rsidRPr="00C25247" w:rsidRDefault="00C25247" w:rsidP="00C25247">
                  <w:pPr>
                    <w:rPr>
                      <w:sz w:val="24"/>
                      <w:szCs w:val="24"/>
                    </w:rPr>
                  </w:pPr>
                  <w:r w:rsidRPr="00C25247">
                    <w:rPr>
                      <w:sz w:val="24"/>
                      <w:szCs w:val="24"/>
                    </w:rPr>
                    <w:t>по ОКТМО</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49603000</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по ОКПО</w:t>
                  </w:r>
                </w:p>
              </w:tc>
              <w:tc>
                <w:tcPr>
                  <w:tcW w:w="0" w:type="auto"/>
                  <w:gridSpan w:val="2"/>
                  <w:vAlign w:val="center"/>
                  <w:hideMark/>
                </w:tcPr>
                <w:p w:rsidR="00C25247" w:rsidRPr="00C25247" w:rsidRDefault="00C25247" w:rsidP="00C25247">
                  <w:pPr>
                    <w:jc w:val="center"/>
                    <w:rPr>
                      <w:sz w:val="24"/>
                      <w:szCs w:val="24"/>
                    </w:rPr>
                  </w:pP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vAlign w:val="center"/>
                  <w:hideMark/>
                </w:tcPr>
                <w:p w:rsidR="00C25247" w:rsidRPr="00C25247" w:rsidRDefault="00C25247" w:rsidP="008B3F9C">
                  <w:pPr>
                    <w:spacing w:line="240" w:lineRule="exact"/>
                    <w:rPr>
                      <w:sz w:val="24"/>
                      <w:szCs w:val="24"/>
                    </w:rPr>
                  </w:pPr>
                </w:p>
              </w:tc>
              <w:tc>
                <w:tcPr>
                  <w:tcW w:w="0" w:type="auto"/>
                  <w:vAlign w:val="center"/>
                  <w:hideMark/>
                </w:tcPr>
                <w:p w:rsidR="00C25247" w:rsidRPr="00C25247" w:rsidRDefault="00C25247" w:rsidP="00C25247">
                  <w:pPr>
                    <w:rPr>
                      <w:sz w:val="24"/>
                      <w:szCs w:val="24"/>
                    </w:rPr>
                  </w:pPr>
                  <w:r w:rsidRPr="00C25247">
                    <w:rPr>
                      <w:sz w:val="24"/>
                      <w:szCs w:val="24"/>
                    </w:rPr>
                    <w:t> </w:t>
                  </w:r>
                </w:p>
              </w:tc>
              <w:tc>
                <w:tcPr>
                  <w:tcW w:w="0" w:type="auto"/>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по ОКТМО</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49603402</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Вид документа </w:t>
                  </w:r>
                </w:p>
              </w:tc>
              <w:tc>
                <w:tcPr>
                  <w:tcW w:w="1980" w:type="pct"/>
                  <w:tcBorders>
                    <w:bottom w:val="single" w:sz="6" w:space="0" w:color="000000"/>
                  </w:tcBorders>
                  <w:vAlign w:val="center"/>
                  <w:hideMark/>
                </w:tcPr>
                <w:p w:rsidR="00C25247" w:rsidRPr="00C25247" w:rsidRDefault="00C16799" w:rsidP="008B3F9C">
                  <w:pPr>
                    <w:spacing w:line="240" w:lineRule="exact"/>
                    <w:rPr>
                      <w:sz w:val="24"/>
                      <w:szCs w:val="24"/>
                    </w:rPr>
                  </w:pPr>
                  <w:r>
                    <w:rPr>
                      <w:sz w:val="24"/>
                      <w:szCs w:val="24"/>
                    </w:rPr>
                    <w:t>и</w:t>
                  </w:r>
                  <w:r w:rsidR="00C25247" w:rsidRPr="00C25247">
                    <w:rPr>
                      <w:sz w:val="24"/>
                      <w:szCs w:val="24"/>
                    </w:rPr>
                    <w:t>змененный</w:t>
                  </w:r>
                  <w:r>
                    <w:rPr>
                      <w:sz w:val="24"/>
                      <w:szCs w:val="24"/>
                    </w:rPr>
                    <w:t xml:space="preserve"> </w:t>
                  </w:r>
                  <w:r w:rsidR="00C25247" w:rsidRPr="00C25247">
                    <w:rPr>
                      <w:sz w:val="24"/>
                      <w:szCs w:val="24"/>
                    </w:rPr>
                    <w:t>(</w:t>
                  </w:r>
                  <w:r w:rsidR="00C25247" w:rsidRPr="0073799E">
                    <w:rPr>
                      <w:color w:val="FF0000"/>
                      <w:sz w:val="24"/>
                      <w:szCs w:val="24"/>
                    </w:rPr>
                    <w:t>1</w:t>
                  </w:r>
                  <w:r>
                    <w:rPr>
                      <w:color w:val="FF0000"/>
                      <w:sz w:val="24"/>
                      <w:szCs w:val="24"/>
                    </w:rPr>
                    <w:t>3</w:t>
                  </w:r>
                  <w:r w:rsidR="00C25247" w:rsidRPr="0073799E">
                    <w:rPr>
                      <w:color w:val="FF0000"/>
                      <w:sz w:val="24"/>
                      <w:szCs w:val="24"/>
                    </w:rPr>
                    <w:t>)</w:t>
                  </w:r>
                </w:p>
              </w:tc>
              <w:tc>
                <w:tcPr>
                  <w:tcW w:w="495"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0" w:type="auto"/>
                  <w:gridSpan w:val="2"/>
                  <w:vMerge w:val="restart"/>
                  <w:vAlign w:val="center"/>
                  <w:hideMark/>
                </w:tcPr>
                <w:p w:rsidR="00C25247" w:rsidRDefault="00C16799" w:rsidP="00C25247">
                  <w:pPr>
                    <w:jc w:val="center"/>
                    <w:rPr>
                      <w:sz w:val="24"/>
                      <w:szCs w:val="24"/>
                    </w:rPr>
                  </w:pPr>
                  <w:r>
                    <w:rPr>
                      <w:color w:val="FF0000"/>
                      <w:sz w:val="24"/>
                      <w:szCs w:val="24"/>
                    </w:rPr>
                    <w:t>07</w:t>
                  </w:r>
                  <w:r w:rsidR="00C25247" w:rsidRPr="000224AB">
                    <w:rPr>
                      <w:color w:val="FF0000"/>
                      <w:sz w:val="24"/>
                      <w:szCs w:val="24"/>
                    </w:rPr>
                    <w:t>.</w:t>
                  </w:r>
                  <w:r>
                    <w:rPr>
                      <w:color w:val="FF0000"/>
                      <w:sz w:val="24"/>
                      <w:szCs w:val="24"/>
                    </w:rPr>
                    <w:t>11</w:t>
                  </w:r>
                  <w:r w:rsidR="00C25247" w:rsidRPr="00C25247">
                    <w:rPr>
                      <w:sz w:val="24"/>
                      <w:szCs w:val="24"/>
                    </w:rPr>
                    <w:t>.2017</w:t>
                  </w:r>
                </w:p>
                <w:p w:rsidR="00FA32A9" w:rsidRPr="00C25247" w:rsidRDefault="00FA32A9" w:rsidP="00C25247">
                  <w:pPr>
                    <w:jc w:val="center"/>
                    <w:rPr>
                      <w:sz w:val="24"/>
                      <w:szCs w:val="24"/>
                    </w:rPr>
                  </w:pP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Align w:val="center"/>
                  <w:hideMark/>
                </w:tcPr>
                <w:p w:rsidR="00C25247" w:rsidRPr="00FA32A9" w:rsidRDefault="00FA32A9" w:rsidP="008B3F9C">
                  <w:pPr>
                    <w:spacing w:line="240" w:lineRule="exact"/>
                    <w:rPr>
                      <w:color w:val="FF0000"/>
                      <w:sz w:val="24"/>
                      <w:szCs w:val="24"/>
                    </w:rPr>
                  </w:pPr>
                  <w:r w:rsidRPr="00FA32A9">
                    <w:rPr>
                      <w:color w:val="FF0000"/>
                      <w:sz w:val="24"/>
                      <w:szCs w:val="24"/>
                    </w:rPr>
                    <w:t>(</w:t>
                  </w:r>
                  <w:r w:rsidRPr="00C16799">
                    <w:rPr>
                      <w:color w:val="000000" w:themeColor="text1"/>
                      <w:sz w:val="24"/>
                      <w:szCs w:val="24"/>
                    </w:rPr>
                    <w:t>базовый – «0», измененн</w:t>
                  </w:r>
                  <w:r w:rsidR="00D15EC6">
                    <w:rPr>
                      <w:color w:val="000000" w:themeColor="text1"/>
                      <w:sz w:val="24"/>
                      <w:szCs w:val="24"/>
                    </w:rPr>
                    <w:t>ый – «1» и далее в порядке возра</w:t>
                  </w:r>
                  <w:bookmarkStart w:id="0" w:name="_GoBack"/>
                  <w:bookmarkEnd w:id="0"/>
                  <w:r w:rsidRPr="00C16799">
                    <w:rPr>
                      <w:color w:val="000000" w:themeColor="text1"/>
                      <w:sz w:val="24"/>
                      <w:szCs w:val="24"/>
                    </w:rPr>
                    <w:t>стания)</w:t>
                  </w:r>
                </w:p>
              </w:tc>
              <w:tc>
                <w:tcPr>
                  <w:tcW w:w="0" w:type="auto"/>
                  <w:vMerge/>
                  <w:vAlign w:val="center"/>
                  <w:hideMark/>
                </w:tcPr>
                <w:p w:rsidR="00C25247" w:rsidRPr="00C25247" w:rsidRDefault="00C25247" w:rsidP="00C25247">
                  <w:pPr>
                    <w:rPr>
                      <w:sz w:val="24"/>
                      <w:szCs w:val="24"/>
                    </w:rPr>
                  </w:pPr>
                </w:p>
              </w:tc>
              <w:tc>
                <w:tcPr>
                  <w:tcW w:w="0" w:type="auto"/>
                  <w:gridSpan w:val="2"/>
                  <w:vMerge/>
                  <w:vAlign w:val="center"/>
                  <w:hideMark/>
                </w:tcPr>
                <w:p w:rsidR="00C25247" w:rsidRPr="00C25247" w:rsidRDefault="00C25247" w:rsidP="00C25247">
                  <w:pPr>
                    <w:rPr>
                      <w:sz w:val="24"/>
                      <w:szCs w:val="24"/>
                    </w:rPr>
                  </w:pP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980"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495" w:type="pct"/>
                  <w:vAlign w:val="center"/>
                  <w:hideMark/>
                </w:tcPr>
                <w:p w:rsidR="00C25247" w:rsidRPr="00C25247" w:rsidRDefault="00C25247" w:rsidP="00C25247">
                  <w:pPr>
                    <w:rPr>
                      <w:sz w:val="24"/>
                      <w:szCs w:val="24"/>
                    </w:rPr>
                  </w:pPr>
                  <w:r w:rsidRPr="00C25247">
                    <w:rPr>
                      <w:sz w:val="24"/>
                      <w:szCs w:val="24"/>
                    </w:rPr>
                    <w:t>по ОКЕИ</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28" w:type="pct"/>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30"/>
        <w:gridCol w:w="44"/>
        <w:gridCol w:w="850"/>
        <w:gridCol w:w="1701"/>
        <w:gridCol w:w="616"/>
        <w:gridCol w:w="80"/>
        <w:gridCol w:w="736"/>
        <w:gridCol w:w="1147"/>
        <w:gridCol w:w="948"/>
        <w:gridCol w:w="1294"/>
        <w:gridCol w:w="30"/>
        <w:gridCol w:w="284"/>
        <w:gridCol w:w="963"/>
        <w:gridCol w:w="880"/>
        <w:gridCol w:w="254"/>
        <w:gridCol w:w="30"/>
        <w:gridCol w:w="1103"/>
        <w:gridCol w:w="851"/>
        <w:gridCol w:w="8"/>
        <w:gridCol w:w="1125"/>
        <w:gridCol w:w="8"/>
        <w:gridCol w:w="1082"/>
        <w:gridCol w:w="708"/>
        <w:gridCol w:w="552"/>
        <w:gridCol w:w="30"/>
        <w:gridCol w:w="409"/>
      </w:tblGrid>
      <w:tr w:rsidR="00C22E7F" w:rsidRPr="000713E2" w:rsidTr="00C4402B">
        <w:trPr>
          <w:trHeight w:val="284"/>
        </w:trPr>
        <w:tc>
          <w:tcPr>
            <w:tcW w:w="47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50"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пригла-шения, заклюю-чения контракта с единст-венным поставщиком (подрядчиком, испол-нителем</w:t>
            </w:r>
          </w:p>
        </w:tc>
        <w:tc>
          <w:tcPr>
            <w:tcW w:w="5697" w:type="dxa"/>
            <w:gridSpan w:val="10"/>
            <w:hideMark/>
          </w:tcPr>
          <w:p w:rsidR="000713E2" w:rsidRPr="000713E2" w:rsidRDefault="000713E2" w:rsidP="00DB387E">
            <w:pPr>
              <w:spacing w:line="240" w:lineRule="exact"/>
              <w:jc w:val="center"/>
              <w:rPr>
                <w:sz w:val="24"/>
                <w:szCs w:val="24"/>
              </w:rPr>
            </w:pPr>
            <w:r w:rsidRPr="000713E2">
              <w:rPr>
                <w:sz w:val="24"/>
                <w:szCs w:val="24"/>
              </w:rPr>
              <w:t>Объем финансового обеспечения (</w:t>
            </w:r>
            <w:r w:rsidRPr="0073799E">
              <w:rPr>
                <w:sz w:val="24"/>
                <w:szCs w:val="24"/>
              </w:rPr>
              <w:t xml:space="preserve">рублей), </w:t>
            </w:r>
            <w:r w:rsidRPr="000713E2">
              <w:rPr>
                <w:sz w:val="24"/>
                <w:szCs w:val="24"/>
              </w:rPr>
              <w:t>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1082" w:type="dxa"/>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w:t>
            </w:r>
            <w:r w:rsidR="001C3EDF">
              <w:rPr>
                <w:sz w:val="24"/>
                <w:szCs w:val="24"/>
              </w:rPr>
              <w:t xml:space="preserve"> и муниципальных нужд» («да» или «нет»)</w:t>
            </w:r>
          </w:p>
        </w:tc>
        <w:tc>
          <w:tcPr>
            <w:tcW w:w="708" w:type="dxa"/>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r w:rsidR="000713E2" w:rsidRPr="000713E2">
              <w:rPr>
                <w:sz w:val="24"/>
                <w:szCs w:val="24"/>
              </w:rPr>
              <w:t>общес-твенно</w:t>
            </w:r>
            <w:r>
              <w:rPr>
                <w:sz w:val="24"/>
                <w:szCs w:val="24"/>
              </w:rPr>
              <w:t>м</w:t>
            </w:r>
            <w:r w:rsidR="000713E2" w:rsidRPr="000713E2">
              <w:rPr>
                <w:sz w:val="24"/>
                <w:szCs w:val="24"/>
              </w:rPr>
              <w:t xml:space="preserve"> обсуж-дени</w:t>
            </w:r>
            <w:r>
              <w:rPr>
                <w:sz w:val="24"/>
                <w:szCs w:val="24"/>
              </w:rPr>
              <w:t xml:space="preserve">и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991"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Обоснование внесения изме-нений</w:t>
            </w: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7826A0">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муниципальной программы) либо непрограммные направления деятельности</w:t>
            </w:r>
          </w:p>
          <w:p w:rsidR="000713E2" w:rsidRPr="000713E2" w:rsidRDefault="00783893" w:rsidP="007826A0">
            <w:pPr>
              <w:spacing w:line="240" w:lineRule="exact"/>
              <w:ind w:left="-14" w:firstLine="14"/>
              <w:jc w:val="center"/>
              <w:rPr>
                <w:sz w:val="24"/>
                <w:szCs w:val="24"/>
              </w:rPr>
            </w:pPr>
            <w:r w:rsidRPr="000224AB">
              <w:rPr>
                <w:sz w:val="24"/>
                <w:szCs w:val="24"/>
              </w:rPr>
              <w:t>(функции, полномочия)</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7826A0">
            <w:pPr>
              <w:spacing w:line="240" w:lineRule="exact"/>
              <w:jc w:val="center"/>
              <w:rPr>
                <w:sz w:val="24"/>
                <w:szCs w:val="24"/>
              </w:rPr>
            </w:pPr>
            <w:r w:rsidRPr="000713E2">
              <w:rPr>
                <w:sz w:val="24"/>
                <w:szCs w:val="24"/>
              </w:rPr>
              <w:t xml:space="preserve">Ожидаемый результат реализации мероприя-тия государст-венной программы </w:t>
            </w:r>
            <w:r w:rsidR="00C25247">
              <w:rPr>
                <w:sz w:val="24"/>
                <w:szCs w:val="24"/>
              </w:rPr>
              <w:t xml:space="preserve">субъекта </w:t>
            </w:r>
            <w:r w:rsidRPr="000713E2">
              <w:rPr>
                <w:sz w:val="24"/>
                <w:szCs w:val="24"/>
              </w:rPr>
              <w:t>Российской Федерации</w:t>
            </w: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restart"/>
            <w:hideMark/>
          </w:tcPr>
          <w:p w:rsidR="000713E2" w:rsidRPr="000713E2" w:rsidRDefault="000713E2" w:rsidP="007826A0">
            <w:pPr>
              <w:spacing w:line="240" w:lineRule="exact"/>
              <w:jc w:val="center"/>
              <w:rPr>
                <w:sz w:val="24"/>
                <w:szCs w:val="24"/>
              </w:rPr>
            </w:pPr>
            <w:r w:rsidRPr="000713E2">
              <w:rPr>
                <w:sz w:val="24"/>
                <w:szCs w:val="24"/>
              </w:rPr>
              <w:t>всего</w:t>
            </w:r>
          </w:p>
        </w:tc>
        <w:tc>
          <w:tcPr>
            <w:tcW w:w="4403" w:type="dxa"/>
            <w:gridSpan w:val="9"/>
            <w:hideMark/>
          </w:tcPr>
          <w:p w:rsidR="000713E2" w:rsidRPr="000713E2" w:rsidRDefault="000713E2" w:rsidP="007826A0">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1082" w:type="dxa"/>
            <w:vMerge/>
            <w:vAlign w:val="center"/>
            <w:hideMark/>
          </w:tcPr>
          <w:p w:rsidR="000713E2" w:rsidRPr="000713E2" w:rsidRDefault="000713E2" w:rsidP="000713E2">
            <w:pPr>
              <w:spacing w:line="240" w:lineRule="exact"/>
              <w:rPr>
                <w:sz w:val="24"/>
                <w:szCs w:val="24"/>
              </w:rPr>
            </w:pPr>
          </w:p>
        </w:tc>
        <w:tc>
          <w:tcPr>
            <w:tcW w:w="708" w:type="dxa"/>
            <w:vMerge/>
            <w:vAlign w:val="center"/>
            <w:hideMark/>
          </w:tcPr>
          <w:p w:rsidR="000713E2" w:rsidRPr="000713E2" w:rsidRDefault="000713E2" w:rsidP="000713E2">
            <w:pPr>
              <w:spacing w:line="240" w:lineRule="exact"/>
              <w:rPr>
                <w:sz w:val="24"/>
                <w:szCs w:val="24"/>
              </w:rPr>
            </w:pPr>
          </w:p>
        </w:tc>
        <w:tc>
          <w:tcPr>
            <w:tcW w:w="991" w:type="dxa"/>
            <w:gridSpan w:val="3"/>
            <w:vMerge/>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2267"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1090" w:type="dxa"/>
            <w:gridSpan w:val="2"/>
            <w:vMerge w:val="restart"/>
            <w:vAlign w:val="center"/>
            <w:hideMark/>
          </w:tcPr>
          <w:p w:rsidR="000713E2" w:rsidRPr="000713E2" w:rsidRDefault="000713E2" w:rsidP="000713E2">
            <w:pPr>
              <w:spacing w:line="240" w:lineRule="exact"/>
              <w:rPr>
                <w:sz w:val="24"/>
                <w:szCs w:val="24"/>
              </w:rPr>
            </w:pPr>
          </w:p>
        </w:tc>
        <w:tc>
          <w:tcPr>
            <w:tcW w:w="708" w:type="dxa"/>
            <w:vMerge w:val="restart"/>
            <w:vAlign w:val="center"/>
            <w:hideMark/>
          </w:tcPr>
          <w:p w:rsidR="000713E2" w:rsidRPr="000713E2" w:rsidRDefault="000713E2" w:rsidP="000713E2">
            <w:pPr>
              <w:spacing w:line="240" w:lineRule="exact"/>
              <w:rPr>
                <w:sz w:val="24"/>
                <w:szCs w:val="24"/>
              </w:rPr>
            </w:pPr>
          </w:p>
        </w:tc>
        <w:tc>
          <w:tcPr>
            <w:tcW w:w="991" w:type="dxa"/>
            <w:gridSpan w:val="3"/>
            <w:vMerge w:val="restart"/>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ign w:val="center"/>
            <w:hideMark/>
          </w:tcPr>
          <w:p w:rsidR="000713E2" w:rsidRPr="000713E2" w:rsidRDefault="000713E2" w:rsidP="000713E2">
            <w:pPr>
              <w:spacing w:line="240" w:lineRule="exact"/>
              <w:rPr>
                <w:sz w:val="24"/>
                <w:szCs w:val="24"/>
              </w:rPr>
            </w:pP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1090" w:type="dxa"/>
            <w:gridSpan w:val="2"/>
            <w:vMerge/>
            <w:vAlign w:val="center"/>
            <w:hideMark/>
          </w:tcPr>
          <w:p w:rsidR="000713E2" w:rsidRPr="000713E2" w:rsidRDefault="000713E2" w:rsidP="000713E2">
            <w:pPr>
              <w:spacing w:line="240" w:lineRule="exact"/>
              <w:rPr>
                <w:sz w:val="24"/>
                <w:szCs w:val="24"/>
              </w:rPr>
            </w:pPr>
          </w:p>
        </w:tc>
        <w:tc>
          <w:tcPr>
            <w:tcW w:w="708" w:type="dxa"/>
            <w:vMerge/>
            <w:vAlign w:val="center"/>
            <w:hideMark/>
          </w:tcPr>
          <w:p w:rsidR="000713E2" w:rsidRPr="000713E2" w:rsidRDefault="000713E2" w:rsidP="000713E2">
            <w:pPr>
              <w:spacing w:line="240" w:lineRule="exact"/>
              <w:rPr>
                <w:sz w:val="24"/>
                <w:szCs w:val="24"/>
              </w:rPr>
            </w:pPr>
          </w:p>
        </w:tc>
        <w:tc>
          <w:tcPr>
            <w:tcW w:w="991" w:type="dxa"/>
            <w:gridSpan w:val="3"/>
            <w:vMerge/>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1090"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08" w:type="dxa"/>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991"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783893" w:rsidRPr="001C3EDF" w:rsidTr="00C4402B">
        <w:trPr>
          <w:trHeight w:val="284"/>
        </w:trPr>
        <w:tc>
          <w:tcPr>
            <w:tcW w:w="473" w:type="dxa"/>
            <w:gridSpan w:val="2"/>
          </w:tcPr>
          <w:p w:rsidR="00783893" w:rsidRDefault="00783893" w:rsidP="00C4402B">
            <w:pPr>
              <w:spacing w:line="240" w:lineRule="exact"/>
              <w:jc w:val="center"/>
              <w:rPr>
                <w:sz w:val="24"/>
                <w:szCs w:val="24"/>
              </w:rPr>
            </w:pPr>
            <w:r>
              <w:rPr>
                <w:sz w:val="24"/>
                <w:szCs w:val="24"/>
              </w:rPr>
              <w:t>1.</w:t>
            </w:r>
          </w:p>
        </w:tc>
        <w:tc>
          <w:tcPr>
            <w:tcW w:w="850" w:type="dxa"/>
          </w:tcPr>
          <w:p w:rsidR="00783893" w:rsidRPr="000713E2" w:rsidRDefault="00783893" w:rsidP="00783893">
            <w:pPr>
              <w:spacing w:line="240" w:lineRule="exact"/>
              <w:rPr>
                <w:sz w:val="24"/>
                <w:szCs w:val="24"/>
              </w:rPr>
            </w:pPr>
            <w:r w:rsidRPr="000713E2">
              <w:rPr>
                <w:sz w:val="24"/>
                <w:szCs w:val="24"/>
              </w:rPr>
              <w:t>173530100114153010100100020003530244</w:t>
            </w:r>
          </w:p>
        </w:tc>
        <w:tc>
          <w:tcPr>
            <w:tcW w:w="1701" w:type="dxa"/>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147" w:type="dxa"/>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для нужд </w:t>
            </w:r>
            <w:r w:rsidRPr="000713E2">
              <w:rPr>
                <w:sz w:val="24"/>
                <w:szCs w:val="24"/>
              </w:rPr>
              <w:lastRenderedPageBreak/>
              <w:t>Администрации муниципального района</w:t>
            </w:r>
          </w:p>
        </w:tc>
        <w:tc>
          <w:tcPr>
            <w:tcW w:w="948" w:type="dxa"/>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tcPr>
          <w:p w:rsidR="00783893" w:rsidRPr="000224AB" w:rsidRDefault="00783893" w:rsidP="00783893">
            <w:pPr>
              <w:spacing w:line="240" w:lineRule="exact"/>
              <w:rPr>
                <w:sz w:val="24"/>
                <w:szCs w:val="24"/>
              </w:rPr>
            </w:pPr>
            <w:r w:rsidRPr="000224AB">
              <w:rPr>
                <w:sz w:val="24"/>
                <w:szCs w:val="24"/>
              </w:rPr>
              <w:t>110700.00</w:t>
            </w:r>
          </w:p>
        </w:tc>
        <w:tc>
          <w:tcPr>
            <w:tcW w:w="1277" w:type="dxa"/>
            <w:gridSpan w:val="3"/>
          </w:tcPr>
          <w:p w:rsidR="00783893" w:rsidRPr="000224AB" w:rsidRDefault="00783893" w:rsidP="00783893">
            <w:pPr>
              <w:spacing w:line="240" w:lineRule="exact"/>
              <w:rPr>
                <w:sz w:val="24"/>
                <w:szCs w:val="24"/>
              </w:rPr>
            </w:pPr>
            <w:r w:rsidRPr="000224AB">
              <w:rPr>
                <w:sz w:val="24"/>
                <w:szCs w:val="24"/>
              </w:rPr>
              <w:t>110700.00</w:t>
            </w:r>
          </w:p>
        </w:tc>
        <w:tc>
          <w:tcPr>
            <w:tcW w:w="1134" w:type="dxa"/>
            <w:gridSpan w:val="2"/>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 xml:space="preserve">Срок осуществления закупки с 01.01.2017 по </w:t>
            </w:r>
            <w:r w:rsidRPr="000224AB">
              <w:rPr>
                <w:sz w:val="24"/>
                <w:szCs w:val="24"/>
              </w:rPr>
              <w:lastRenderedPageBreak/>
              <w:t>31.12.2017 ежемесячно</w:t>
            </w:r>
          </w:p>
        </w:tc>
        <w:tc>
          <w:tcPr>
            <w:tcW w:w="1090" w:type="dxa"/>
            <w:gridSpan w:val="2"/>
          </w:tcPr>
          <w:p w:rsidR="00783893" w:rsidRPr="000224AB" w:rsidRDefault="00783893" w:rsidP="00783893">
            <w:pPr>
              <w:spacing w:line="240" w:lineRule="exact"/>
              <w:rPr>
                <w:sz w:val="24"/>
                <w:szCs w:val="24"/>
              </w:rPr>
            </w:pPr>
            <w:r w:rsidRPr="000224AB">
              <w:rPr>
                <w:sz w:val="24"/>
                <w:szCs w:val="24"/>
              </w:rPr>
              <w:lastRenderedPageBreak/>
              <w:t xml:space="preserve">нет </w:t>
            </w:r>
          </w:p>
        </w:tc>
        <w:tc>
          <w:tcPr>
            <w:tcW w:w="708" w:type="dxa"/>
          </w:tcPr>
          <w:p w:rsidR="00783893" w:rsidRPr="000224AB" w:rsidRDefault="00783893" w:rsidP="00783893">
            <w:pPr>
              <w:spacing w:line="240" w:lineRule="exact"/>
              <w:rPr>
                <w:sz w:val="24"/>
                <w:szCs w:val="24"/>
              </w:rPr>
            </w:pPr>
            <w:r w:rsidRPr="000224AB">
              <w:rPr>
                <w:sz w:val="24"/>
                <w:szCs w:val="24"/>
              </w:rPr>
              <w:t>нет</w:t>
            </w:r>
          </w:p>
        </w:tc>
        <w:tc>
          <w:tcPr>
            <w:tcW w:w="991" w:type="dxa"/>
            <w:gridSpan w:val="3"/>
          </w:tcPr>
          <w:p w:rsidR="00783893" w:rsidRPr="000224AB" w:rsidRDefault="00783893" w:rsidP="00783893">
            <w:pPr>
              <w:spacing w:line="240" w:lineRule="exact"/>
              <w:rPr>
                <w:sz w:val="24"/>
                <w:szCs w:val="24"/>
              </w:rPr>
            </w:pPr>
            <w:r w:rsidRPr="000224AB">
              <w:rPr>
                <w:sz w:val="24"/>
                <w:szCs w:val="24"/>
              </w:rPr>
              <w:t>Изменение закупки   Иные случаи, установл</w:t>
            </w:r>
            <w:r w:rsidRPr="000224AB">
              <w:rPr>
                <w:sz w:val="24"/>
                <w:szCs w:val="24"/>
              </w:rPr>
              <w:lastRenderedPageBreak/>
              <w:t xml:space="preserve">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 </w:t>
            </w:r>
          </w:p>
        </w:tc>
      </w:tr>
      <w:tr w:rsidR="00783893" w:rsidRPr="001C3EDF"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2</w:t>
            </w:r>
            <w:r w:rsidR="00C4402B">
              <w:rPr>
                <w:sz w:val="24"/>
                <w:szCs w:val="24"/>
              </w:rPr>
              <w:t>.</w:t>
            </w:r>
          </w:p>
        </w:tc>
        <w:tc>
          <w:tcPr>
            <w:tcW w:w="850"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147"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Поставка  оборудованияс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w:t>
            </w:r>
            <w:r w:rsidRPr="001C3EDF">
              <w:rPr>
                <w:rFonts w:eastAsia="Times New Roman CYR" w:cs="Times New Roman CYR"/>
                <w:sz w:val="24"/>
                <w:szCs w:val="24"/>
                <w:lang w:bidi="ru-RU"/>
              </w:rPr>
              <w:lastRenderedPageBreak/>
              <w:t>области</w:t>
            </w:r>
          </w:p>
        </w:tc>
        <w:tc>
          <w:tcPr>
            <w:tcW w:w="948"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277" w:type="dxa"/>
            <w:gridSpan w:val="3"/>
            <w:hideMark/>
          </w:tcPr>
          <w:p w:rsidR="00783893" w:rsidRPr="001C3EDF" w:rsidRDefault="00783893" w:rsidP="00783893">
            <w:pPr>
              <w:spacing w:line="240" w:lineRule="exact"/>
              <w:rPr>
                <w:sz w:val="24"/>
                <w:szCs w:val="24"/>
              </w:rPr>
            </w:pPr>
            <w:r w:rsidRPr="001C3EDF">
              <w:rPr>
                <w:sz w:val="24"/>
                <w:szCs w:val="24"/>
              </w:rPr>
              <w:t>1400000.00</w:t>
            </w:r>
          </w:p>
        </w:tc>
        <w:tc>
          <w:tcPr>
            <w:tcW w:w="1134"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Срок осуществления закупки с 01.10.2017 по 31.12.2017 один раз в год</w:t>
            </w:r>
          </w:p>
        </w:tc>
        <w:tc>
          <w:tcPr>
            <w:tcW w:w="1090"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708" w:type="dxa"/>
            <w:hideMark/>
          </w:tcPr>
          <w:p w:rsidR="00783893" w:rsidRPr="001C3EDF" w:rsidRDefault="00783893" w:rsidP="00783893">
            <w:pPr>
              <w:spacing w:line="240" w:lineRule="exact"/>
              <w:rPr>
                <w:sz w:val="24"/>
                <w:szCs w:val="24"/>
              </w:rPr>
            </w:pPr>
            <w:r w:rsidRPr="001C3EDF">
              <w:rPr>
                <w:sz w:val="24"/>
                <w:szCs w:val="24"/>
              </w:rPr>
              <w:t>Нет</w:t>
            </w:r>
          </w:p>
        </w:tc>
        <w:tc>
          <w:tcPr>
            <w:tcW w:w="991" w:type="dxa"/>
            <w:gridSpan w:val="3"/>
            <w:hideMark/>
          </w:tcPr>
          <w:p w:rsidR="00783893" w:rsidRPr="001C3EDF"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3</w:t>
            </w:r>
            <w:r w:rsidR="00C4402B">
              <w:rPr>
                <w:sz w:val="24"/>
                <w:szCs w:val="24"/>
              </w:rPr>
              <w:t>.</w:t>
            </w:r>
          </w:p>
        </w:tc>
        <w:tc>
          <w:tcPr>
            <w:tcW w:w="850"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147"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F4B1B" w:rsidRDefault="00783893" w:rsidP="00783893">
            <w:pPr>
              <w:spacing w:line="240" w:lineRule="exact"/>
              <w:rPr>
                <w:sz w:val="24"/>
                <w:szCs w:val="24"/>
              </w:rPr>
            </w:pPr>
            <w:r w:rsidRPr="002F4B1B">
              <w:rPr>
                <w:sz w:val="24"/>
                <w:szCs w:val="24"/>
              </w:rPr>
              <w:t>Срок осуществления закупки с 01.08.2017 по 31.10.2017 </w:t>
            </w:r>
            <w:r w:rsidRPr="002F4B1B">
              <w:rPr>
                <w:sz w:val="24"/>
                <w:szCs w:val="24"/>
              </w:rPr>
              <w:br/>
              <w:t>один раз в год</w:t>
            </w:r>
          </w:p>
        </w:tc>
        <w:tc>
          <w:tcPr>
            <w:tcW w:w="1090"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708" w:type="dxa"/>
            <w:hideMark/>
          </w:tcPr>
          <w:p w:rsidR="00783893" w:rsidRPr="002F4B1B" w:rsidRDefault="00783893" w:rsidP="00783893">
            <w:pPr>
              <w:spacing w:line="240" w:lineRule="exact"/>
              <w:rPr>
                <w:sz w:val="24"/>
                <w:szCs w:val="24"/>
              </w:rPr>
            </w:pPr>
            <w:r w:rsidRPr="002F4B1B">
              <w:rPr>
                <w:sz w:val="24"/>
                <w:szCs w:val="24"/>
              </w:rPr>
              <w:t>нет</w:t>
            </w:r>
          </w:p>
        </w:tc>
        <w:tc>
          <w:tcPr>
            <w:tcW w:w="991" w:type="dxa"/>
            <w:gridSpan w:val="3"/>
            <w:hideMark/>
          </w:tcPr>
          <w:p w:rsidR="00783893" w:rsidRDefault="00783893" w:rsidP="00783893">
            <w:pPr>
              <w:spacing w:line="240" w:lineRule="exact"/>
              <w:rPr>
                <w:sz w:val="24"/>
                <w:szCs w:val="24"/>
              </w:rPr>
            </w:pPr>
            <w:r>
              <w:rPr>
                <w:sz w:val="24"/>
                <w:szCs w:val="24"/>
              </w:rPr>
              <w:t xml:space="preserve"> Изменение закупки   </w:t>
            </w:r>
            <w:r w:rsidRPr="002F4B1B">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w:t>
            </w:r>
          </w:p>
          <w:p w:rsidR="00783893" w:rsidRPr="002F4B1B" w:rsidRDefault="00783893" w:rsidP="00783893">
            <w:pPr>
              <w:spacing w:line="240" w:lineRule="exact"/>
              <w:rPr>
                <w:sz w:val="24"/>
                <w:szCs w:val="24"/>
              </w:rPr>
            </w:pPr>
            <w:r>
              <w:rPr>
                <w:sz w:val="24"/>
                <w:szCs w:val="24"/>
              </w:rPr>
              <w:t>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4</w:t>
            </w:r>
            <w:r w:rsidR="00C4402B">
              <w:rPr>
                <w:sz w:val="24"/>
                <w:szCs w:val="24"/>
              </w:rPr>
              <w:t>.</w:t>
            </w:r>
          </w:p>
        </w:tc>
        <w:tc>
          <w:tcPr>
            <w:tcW w:w="850" w:type="dxa"/>
            <w:hideMark/>
          </w:tcPr>
          <w:p w:rsidR="00783893" w:rsidRPr="007A547A" w:rsidRDefault="00783893" w:rsidP="00783893">
            <w:pPr>
              <w:spacing w:line="240" w:lineRule="exact"/>
              <w:rPr>
                <w:sz w:val="24"/>
                <w:szCs w:val="24"/>
              </w:rPr>
            </w:pPr>
            <w:r w:rsidRPr="007A547A">
              <w:rPr>
                <w:sz w:val="24"/>
                <w:szCs w:val="24"/>
              </w:rPr>
              <w:t>173530100114153010100100100006810244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w:t>
            </w:r>
            <w:r w:rsidRPr="007A547A">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147" w:type="dxa"/>
            <w:hideMark/>
          </w:tcPr>
          <w:p w:rsidR="00783893" w:rsidRPr="007A547A" w:rsidRDefault="00783893" w:rsidP="00783893">
            <w:pPr>
              <w:spacing w:line="240" w:lineRule="exact"/>
              <w:rPr>
                <w:sz w:val="24"/>
                <w:szCs w:val="24"/>
              </w:rPr>
            </w:pPr>
            <w:r w:rsidRPr="007A547A">
              <w:rPr>
                <w:sz w:val="24"/>
                <w:szCs w:val="24"/>
              </w:rPr>
              <w:t xml:space="preserve">Приобретение в муниципальную собственность жилого </w:t>
            </w:r>
            <w:r w:rsidRPr="007A547A">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7A547A" w:rsidRDefault="00783893" w:rsidP="00783893">
            <w:pPr>
              <w:spacing w:line="240" w:lineRule="exact"/>
              <w:rPr>
                <w:sz w:val="24"/>
                <w:szCs w:val="24"/>
              </w:rPr>
            </w:pPr>
            <w:r w:rsidRPr="007A547A">
              <w:rPr>
                <w:sz w:val="24"/>
                <w:szCs w:val="24"/>
              </w:rPr>
              <w:t>Срок осуществления закупки с 01.06.2017 по 30.09.2017</w:t>
            </w:r>
            <w:r w:rsidRPr="007A547A">
              <w:rPr>
                <w:sz w:val="24"/>
                <w:szCs w:val="24"/>
              </w:rPr>
              <w:lastRenderedPageBreak/>
              <w:t> </w:t>
            </w:r>
            <w:r w:rsidRPr="007A547A">
              <w:rPr>
                <w:sz w:val="24"/>
                <w:szCs w:val="24"/>
              </w:rPr>
              <w:br/>
              <w:t>один раз в год</w:t>
            </w:r>
          </w:p>
        </w:tc>
        <w:tc>
          <w:tcPr>
            <w:tcW w:w="1090"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708" w:type="dxa"/>
            <w:hideMark/>
          </w:tcPr>
          <w:p w:rsidR="00783893" w:rsidRPr="007A547A" w:rsidRDefault="00783893" w:rsidP="00783893">
            <w:pPr>
              <w:spacing w:line="240" w:lineRule="exact"/>
              <w:rPr>
                <w:sz w:val="24"/>
                <w:szCs w:val="24"/>
              </w:rPr>
            </w:pPr>
            <w:r w:rsidRPr="007A547A">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 xml:space="preserve">Иные случаи, установленные высшим </w:t>
            </w:r>
            <w:r w:rsidRPr="002823E4">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5</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Уменьшение доли протяженности автомобильных дорог общего пользования местного значения, не отвечающих нормативным требованиям, в общей протяженнос</w:t>
            </w:r>
            <w:r w:rsidRPr="000713E2">
              <w:rPr>
                <w:sz w:val="24"/>
                <w:szCs w:val="24"/>
              </w:rPr>
              <w:lastRenderedPageBreak/>
              <w:t>ти автомобильных дорог общего пользования местного 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по содержанию</w:t>
            </w:r>
            <w:r w:rsidRPr="007A547A">
              <w:rPr>
                <w:sz w:val="24"/>
                <w:szCs w:val="24"/>
              </w:rPr>
              <w:t>участка автомобильной дороги Обколи - Хочуни  Батецкого  района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да</w:t>
            </w:r>
          </w:p>
        </w:tc>
        <w:tc>
          <w:tcPr>
            <w:tcW w:w="991" w:type="dxa"/>
            <w:gridSpan w:val="3"/>
            <w:hideMark/>
          </w:tcPr>
          <w:p w:rsidR="00783893" w:rsidRPr="002823E4" w:rsidRDefault="00783893" w:rsidP="00783893">
            <w:pPr>
              <w:spacing w:line="240" w:lineRule="exact"/>
              <w:rPr>
                <w:sz w:val="24"/>
                <w:szCs w:val="24"/>
              </w:rPr>
            </w:pPr>
            <w:r w:rsidRPr="002823E4">
              <w:rPr>
                <w:sz w:val="24"/>
                <w:szCs w:val="24"/>
              </w:rPr>
              <w:t xml:space="preserve">Изменение закупки </w:t>
            </w:r>
            <w:r w:rsidRPr="002823E4">
              <w:rPr>
                <w:sz w:val="24"/>
                <w:szCs w:val="24"/>
              </w:rPr>
              <w:br/>
              <w:t>Иные случаи, установленные высшим исполнительным органом государственной власти субъекта Российск</w:t>
            </w:r>
            <w:r w:rsidRPr="002823E4">
              <w:rPr>
                <w:sz w:val="24"/>
                <w:szCs w:val="24"/>
              </w:rPr>
              <w:lastRenderedPageBreak/>
              <w:t>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6</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0713E2">
              <w:rPr>
                <w:sz w:val="24"/>
                <w:szCs w:val="24"/>
              </w:rPr>
              <w:lastRenderedPageBreak/>
              <w:t>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 xml:space="preserve">Изменение закупки </w:t>
            </w:r>
            <w:r w:rsidRPr="002823E4">
              <w:rPr>
                <w:sz w:val="24"/>
                <w:szCs w:val="24"/>
              </w:rPr>
              <w:b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w:t>
            </w:r>
            <w:r w:rsidRPr="002823E4">
              <w:rPr>
                <w:sz w:val="24"/>
                <w:szCs w:val="24"/>
              </w:rPr>
              <w:lastRenderedPageBreak/>
              <w:t>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7</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01.04.2017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8</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193530100114153010100100050004</w:t>
            </w:r>
            <w:r w:rsidRPr="000713E2">
              <w:rPr>
                <w:sz w:val="24"/>
                <w:szCs w:val="24"/>
              </w:rPr>
              <w:lastRenderedPageBreak/>
              <w:t>211244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Содержание и ремонт автомобильных дорог местного значения вне </w:t>
            </w:r>
            <w:r w:rsidRPr="000713E2">
              <w:rPr>
                <w:sz w:val="24"/>
                <w:szCs w:val="24"/>
              </w:rPr>
              <w:lastRenderedPageBreak/>
              <w:t>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Уменьшение доли протяженности автомобильн</w:t>
            </w:r>
            <w:r w:rsidRPr="000713E2">
              <w:rPr>
                <w:sz w:val="24"/>
                <w:szCs w:val="24"/>
              </w:rPr>
              <w:lastRenderedPageBreak/>
              <w:t xml:space="preserve">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 </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по ремонту участка </w:t>
            </w:r>
            <w:r w:rsidRPr="000713E2">
              <w:rPr>
                <w:sz w:val="24"/>
                <w:szCs w:val="24"/>
              </w:rPr>
              <w:lastRenderedPageBreak/>
              <w:t>автомобильной дороги Обколи - Хочуни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01.01.2019 </w:t>
            </w:r>
            <w:r w:rsidRPr="000713E2">
              <w:rPr>
                <w:sz w:val="24"/>
                <w:szCs w:val="24"/>
              </w:rPr>
              <w:lastRenderedPageBreak/>
              <w:t>по 31.12.2019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9</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w:t>
            </w:r>
            <w:r w:rsidRPr="000713E2">
              <w:rPr>
                <w:sz w:val="24"/>
                <w:szCs w:val="24"/>
              </w:rPr>
              <w:lastRenderedPageBreak/>
              <w:t>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автомобильной дороги Обколи - Хочуни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246685.18</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10</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w:t>
            </w: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2"/>
                <w:szCs w:val="22"/>
              </w:rPr>
            </w:pPr>
            <w:r w:rsidRPr="008D1796">
              <w:rPr>
                <w:sz w:val="22"/>
                <w:szCs w:val="22"/>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88445B" w:rsidRDefault="00783893" w:rsidP="00783893">
            <w:pPr>
              <w:spacing w:line="240" w:lineRule="exact"/>
              <w:rPr>
                <w:color w:val="FF0000"/>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11</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183530100114153010100100060006</w:t>
            </w:r>
            <w:r w:rsidRPr="000713E2">
              <w:rPr>
                <w:sz w:val="24"/>
                <w:szCs w:val="24"/>
              </w:rPr>
              <w:lastRenderedPageBreak/>
              <w:t>810412</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Приобретение в муниципальную собственность жилого </w:t>
            </w:r>
            <w:r w:rsidRPr="000713E2">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w:t>
            </w:r>
            <w:r w:rsidRPr="000713E2">
              <w:rPr>
                <w:sz w:val="24"/>
                <w:szCs w:val="24"/>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Приобретение в муници-пальную собственн</w:t>
            </w:r>
            <w:r w:rsidRPr="000713E2">
              <w:rPr>
                <w:sz w:val="24"/>
                <w:szCs w:val="24"/>
              </w:rPr>
              <w:lastRenderedPageBreak/>
              <w:t>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2"/>
                <w:szCs w:val="22"/>
              </w:rPr>
            </w:pPr>
            <w:r w:rsidRPr="008D1796">
              <w:rPr>
                <w:sz w:val="22"/>
                <w:szCs w:val="22"/>
              </w:rPr>
              <w:t>1 171200.00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01.01.2018 </w:t>
            </w:r>
            <w:r w:rsidRPr="000713E2">
              <w:rPr>
                <w:sz w:val="24"/>
                <w:szCs w:val="24"/>
              </w:rPr>
              <w:lastRenderedPageBreak/>
              <w:t>по 31.12.2018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12</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13</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w:t>
            </w:r>
            <w:r w:rsidRPr="000713E2">
              <w:rPr>
                <w:sz w:val="24"/>
                <w:szCs w:val="24"/>
              </w:rPr>
              <w:lastRenderedPageBreak/>
              <w:t>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Приобретение статистическог</w:t>
            </w:r>
            <w:r w:rsidRPr="000713E2">
              <w:rPr>
                <w:sz w:val="24"/>
                <w:szCs w:val="24"/>
              </w:rPr>
              <w:lastRenderedPageBreak/>
              <w:t>о исследования деятельности СМП района ;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Получение достоверной </w:t>
            </w:r>
            <w:r w:rsidRPr="000713E2">
              <w:rPr>
                <w:sz w:val="24"/>
                <w:szCs w:val="24"/>
              </w:rPr>
              <w:lastRenderedPageBreak/>
              <w:t>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Оказание информац</w:t>
            </w:r>
            <w:r w:rsidRPr="000713E2">
              <w:rPr>
                <w:sz w:val="24"/>
                <w:szCs w:val="24"/>
              </w:rPr>
              <w:lastRenderedPageBreak/>
              <w:t>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01.01.2018 по 31.12.2018</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14</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15</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16</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для нужд Администрации муниципального </w:t>
            </w:r>
            <w:r w:rsidRPr="000713E2">
              <w:rPr>
                <w:sz w:val="24"/>
                <w:szCs w:val="24"/>
              </w:rPr>
              <w:lastRenderedPageBreak/>
              <w:t>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17</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18</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19</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w:t>
            </w:r>
            <w:r w:rsidRPr="000713E2">
              <w:rPr>
                <w:sz w:val="24"/>
                <w:szCs w:val="24"/>
              </w:rPr>
              <w:lastRenderedPageBreak/>
              <w:t>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w:t>
            </w:r>
            <w:r w:rsidRPr="000713E2">
              <w:rPr>
                <w:sz w:val="24"/>
                <w:szCs w:val="24"/>
              </w:rPr>
              <w:lastRenderedPageBreak/>
              <w:t>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w:t>
            </w:r>
            <w:r w:rsidRPr="000713E2">
              <w:rPr>
                <w:sz w:val="24"/>
                <w:szCs w:val="24"/>
              </w:rPr>
              <w:lastRenderedPageBreak/>
              <w:t>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235000.00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20</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21</w:t>
            </w:r>
            <w:r w:rsidR="006255EA">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183530100114153010100100040006</w:t>
            </w:r>
            <w:r w:rsidRPr="000713E2">
              <w:rPr>
                <w:sz w:val="24"/>
                <w:szCs w:val="24"/>
              </w:rPr>
              <w:lastRenderedPageBreak/>
              <w:t>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муниципальных органов; </w:t>
            </w:r>
            <w:r w:rsidRPr="000713E2">
              <w:rPr>
                <w:sz w:val="24"/>
                <w:szCs w:val="24"/>
              </w:rPr>
              <w:lastRenderedPageBreak/>
              <w:t>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w:t>
            </w:r>
            <w:r w:rsidRPr="000713E2">
              <w:rPr>
                <w:sz w:val="24"/>
                <w:szCs w:val="24"/>
              </w:rPr>
              <w:lastRenderedPageBreak/>
              <w:t>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01.01.2018 </w:t>
            </w:r>
            <w:r w:rsidRPr="000713E2">
              <w:rPr>
                <w:sz w:val="24"/>
                <w:szCs w:val="24"/>
              </w:rPr>
              <w:lastRenderedPageBreak/>
              <w:t>по 31.12.2018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22</w:t>
            </w:r>
            <w:r w:rsidR="006255EA">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C95126" w:rsidRPr="000713E2" w:rsidTr="00C4402B">
        <w:trPr>
          <w:trHeight w:val="284"/>
        </w:trPr>
        <w:tc>
          <w:tcPr>
            <w:tcW w:w="473" w:type="dxa"/>
            <w:gridSpan w:val="2"/>
            <w:vMerge w:val="restart"/>
            <w:hideMark/>
          </w:tcPr>
          <w:p w:rsidR="00C95126" w:rsidRPr="00BA5B49" w:rsidRDefault="00C95126" w:rsidP="00C4402B">
            <w:pPr>
              <w:spacing w:line="240" w:lineRule="exact"/>
              <w:jc w:val="center"/>
              <w:rPr>
                <w:sz w:val="24"/>
                <w:szCs w:val="24"/>
              </w:rPr>
            </w:pPr>
            <w:r w:rsidRPr="00BA5B49">
              <w:rPr>
                <w:sz w:val="24"/>
                <w:szCs w:val="24"/>
              </w:rPr>
              <w:t>23</w:t>
            </w:r>
            <w:r w:rsidR="006255EA">
              <w:rPr>
                <w:sz w:val="24"/>
                <w:szCs w:val="24"/>
              </w:rPr>
              <w:t>.</w:t>
            </w:r>
          </w:p>
        </w:tc>
        <w:tc>
          <w:tcPr>
            <w:tcW w:w="850" w:type="dxa"/>
            <w:hideMark/>
          </w:tcPr>
          <w:p w:rsidR="00C95126" w:rsidRPr="000713E2" w:rsidRDefault="00C95126" w:rsidP="00783893">
            <w:pPr>
              <w:spacing w:line="240" w:lineRule="exact"/>
              <w:rPr>
                <w:sz w:val="24"/>
                <w:szCs w:val="24"/>
              </w:rPr>
            </w:pPr>
            <w:r w:rsidRPr="000713E2">
              <w:rPr>
                <w:sz w:val="24"/>
                <w:szCs w:val="24"/>
              </w:rPr>
              <w:t>173530100114153010100100070000000244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val="restart"/>
            <w:vAlign w:val="center"/>
            <w:hideMark/>
          </w:tcPr>
          <w:p w:rsidR="00C95126" w:rsidRPr="000713E2" w:rsidRDefault="00C95126" w:rsidP="00783893">
            <w:pPr>
              <w:spacing w:line="240" w:lineRule="exact"/>
              <w:jc w:val="center"/>
              <w:rPr>
                <w:sz w:val="24"/>
                <w:szCs w:val="24"/>
              </w:rPr>
            </w:pPr>
            <w:r w:rsidRPr="000713E2">
              <w:rPr>
                <w:sz w:val="24"/>
                <w:szCs w:val="24"/>
              </w:rPr>
              <w:t xml:space="preserve">Товары, работы или услуги на сумму, не превышающие 100 тыс. руб. </w:t>
            </w:r>
            <w:r w:rsidRPr="000713E2">
              <w:rPr>
                <w:sz w:val="24"/>
                <w:szCs w:val="24"/>
              </w:rPr>
              <w:lastRenderedPageBreak/>
              <w:t>(п.4 ч.1 ст.93 44-ФЗ)</w:t>
            </w:r>
          </w:p>
        </w:tc>
        <w:tc>
          <w:tcPr>
            <w:tcW w:w="948" w:type="dxa"/>
            <w:hideMark/>
          </w:tcPr>
          <w:p w:rsidR="00C95126" w:rsidRPr="000713E2" w:rsidRDefault="00C95126" w:rsidP="00783893">
            <w:pPr>
              <w:spacing w:line="240" w:lineRule="exact"/>
              <w:rPr>
                <w:sz w:val="24"/>
                <w:szCs w:val="24"/>
              </w:rPr>
            </w:pPr>
            <w:r w:rsidRPr="000713E2">
              <w:rPr>
                <w:sz w:val="24"/>
                <w:szCs w:val="24"/>
              </w:rPr>
              <w:lastRenderedPageBreak/>
              <w:t>2017</w:t>
            </w:r>
          </w:p>
        </w:tc>
        <w:tc>
          <w:tcPr>
            <w:tcW w:w="1294" w:type="dxa"/>
            <w:hideMark/>
          </w:tcPr>
          <w:p w:rsidR="00C95126" w:rsidRPr="00E82D36" w:rsidRDefault="00C95126" w:rsidP="00783893">
            <w:pPr>
              <w:spacing w:line="240" w:lineRule="exact"/>
              <w:rPr>
                <w:color w:val="FF0000"/>
                <w:sz w:val="24"/>
                <w:szCs w:val="24"/>
              </w:rPr>
            </w:pPr>
            <w:r w:rsidRPr="00E82D36">
              <w:rPr>
                <w:color w:val="FF0000"/>
                <w:sz w:val="24"/>
                <w:szCs w:val="24"/>
              </w:rPr>
              <w:t>1</w:t>
            </w:r>
            <w:r w:rsidR="00C16799">
              <w:rPr>
                <w:color w:val="FF0000"/>
                <w:sz w:val="24"/>
                <w:szCs w:val="24"/>
              </w:rPr>
              <w:t>452663</w:t>
            </w:r>
            <w:r w:rsidRPr="00E82D36">
              <w:rPr>
                <w:color w:val="FF0000"/>
                <w:sz w:val="24"/>
                <w:szCs w:val="24"/>
              </w:rPr>
              <w:t>.27</w:t>
            </w:r>
          </w:p>
        </w:tc>
        <w:tc>
          <w:tcPr>
            <w:tcW w:w="1277" w:type="dxa"/>
            <w:gridSpan w:val="3"/>
            <w:hideMark/>
          </w:tcPr>
          <w:p w:rsidR="00C95126" w:rsidRPr="00E82D36" w:rsidRDefault="00C95126" w:rsidP="00783893">
            <w:pPr>
              <w:spacing w:line="240" w:lineRule="exact"/>
              <w:rPr>
                <w:color w:val="FF0000"/>
                <w:sz w:val="24"/>
                <w:szCs w:val="24"/>
              </w:rPr>
            </w:pPr>
            <w:r>
              <w:rPr>
                <w:color w:val="FF0000"/>
                <w:sz w:val="24"/>
                <w:szCs w:val="24"/>
              </w:rPr>
              <w:t>1</w:t>
            </w:r>
            <w:r w:rsidR="00C16799">
              <w:rPr>
                <w:color w:val="FF0000"/>
                <w:sz w:val="24"/>
                <w:szCs w:val="24"/>
              </w:rPr>
              <w:t>452663</w:t>
            </w:r>
            <w:r>
              <w:rPr>
                <w:color w:val="FF0000"/>
                <w:sz w:val="24"/>
                <w:szCs w:val="24"/>
              </w:rPr>
              <w:t>.27</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val="restart"/>
            <w:hideMark/>
          </w:tcPr>
          <w:p w:rsidR="00C95126" w:rsidRPr="009B6063" w:rsidRDefault="00C95126" w:rsidP="00783893">
            <w:pPr>
              <w:spacing w:line="240" w:lineRule="exact"/>
              <w:rPr>
                <w:sz w:val="24"/>
                <w:szCs w:val="24"/>
              </w:rPr>
            </w:pPr>
            <w:r w:rsidRPr="009B6063">
              <w:rPr>
                <w:sz w:val="24"/>
                <w:szCs w:val="24"/>
              </w:rPr>
              <w:t xml:space="preserve">Изменение закупки </w:t>
            </w:r>
            <w:r w:rsidRPr="009B6063">
              <w:rPr>
                <w:sz w:val="24"/>
                <w:szCs w:val="24"/>
              </w:rPr>
              <w:br/>
              <w:t xml:space="preserve">Иные случаи, установленные высшим </w:t>
            </w:r>
            <w:r w:rsidRPr="009B6063">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9B6063" w:rsidRDefault="00C95126" w:rsidP="00783893">
            <w:pPr>
              <w:spacing w:line="240" w:lineRule="exact"/>
              <w:rPr>
                <w:sz w:val="24"/>
                <w:szCs w:val="24"/>
              </w:rPr>
            </w:pPr>
            <w:r w:rsidRPr="000713E2">
              <w:rPr>
                <w:sz w:val="24"/>
                <w:szCs w:val="24"/>
              </w:rPr>
              <w:t> </w:t>
            </w: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173530100114</w:t>
            </w:r>
            <w:r w:rsidRPr="000713E2">
              <w:rPr>
                <w:sz w:val="24"/>
                <w:szCs w:val="24"/>
              </w:rPr>
              <w:lastRenderedPageBreak/>
              <w:t>153010100100080000000245</w:t>
            </w:r>
          </w:p>
        </w:tc>
        <w:tc>
          <w:tcPr>
            <w:tcW w:w="1701" w:type="dxa"/>
            <w:hideMark/>
          </w:tcPr>
          <w:p w:rsidR="00C95126" w:rsidRPr="000713E2" w:rsidRDefault="00C95126" w:rsidP="00783893">
            <w:pPr>
              <w:spacing w:line="240" w:lineRule="exact"/>
              <w:rPr>
                <w:sz w:val="24"/>
                <w:szCs w:val="24"/>
              </w:rPr>
            </w:pPr>
            <w:r w:rsidRPr="000713E2">
              <w:rPr>
                <w:sz w:val="24"/>
                <w:szCs w:val="24"/>
              </w:rPr>
              <w:lastRenderedPageBreak/>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2017</w:t>
            </w:r>
          </w:p>
        </w:tc>
        <w:tc>
          <w:tcPr>
            <w:tcW w:w="1294" w:type="dxa"/>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277" w:type="dxa"/>
            <w:gridSpan w:val="3"/>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183530100114153010100100090000000244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851126.00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851126.00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183530100114153010100100100000000245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193530100114153010100100110000000244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818526.00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818526.00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193530100114153010100100120000000245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783893" w:rsidRPr="000713E2" w:rsidTr="00C4402B">
        <w:trPr>
          <w:trHeight w:val="284"/>
        </w:trPr>
        <w:tc>
          <w:tcPr>
            <w:tcW w:w="6551" w:type="dxa"/>
            <w:gridSpan w:val="9"/>
            <w:hideMark/>
          </w:tcPr>
          <w:p w:rsidR="00783893" w:rsidRPr="000713E2" w:rsidRDefault="00783893" w:rsidP="00783893">
            <w:pPr>
              <w:spacing w:line="240" w:lineRule="exact"/>
              <w:rPr>
                <w:sz w:val="24"/>
                <w:szCs w:val="24"/>
              </w:rPr>
            </w:pPr>
            <w:r w:rsidRPr="000713E2">
              <w:rPr>
                <w:sz w:val="24"/>
                <w:szCs w:val="24"/>
              </w:rPr>
              <w:t xml:space="preserve">Итого </w:t>
            </w:r>
            <w:r>
              <w:rPr>
                <w:sz w:val="24"/>
                <w:szCs w:val="24"/>
              </w:rPr>
              <w:t>для осуществления закупок</w:t>
            </w:r>
          </w:p>
        </w:tc>
        <w:tc>
          <w:tcPr>
            <w:tcW w:w="1294" w:type="dxa"/>
            <w:hideMark/>
          </w:tcPr>
          <w:p w:rsidR="00783893" w:rsidRPr="00BA52D1" w:rsidRDefault="00783893" w:rsidP="00783893">
            <w:pPr>
              <w:spacing w:line="240" w:lineRule="exact"/>
              <w:rPr>
                <w:color w:val="FF0000"/>
                <w:sz w:val="22"/>
                <w:szCs w:val="22"/>
              </w:rPr>
            </w:pPr>
            <w:r w:rsidRPr="00BA52D1">
              <w:rPr>
                <w:color w:val="FF0000"/>
                <w:sz w:val="22"/>
                <w:szCs w:val="22"/>
              </w:rPr>
              <w:t>10</w:t>
            </w:r>
            <w:r w:rsidR="00C16799">
              <w:rPr>
                <w:color w:val="FF0000"/>
                <w:sz w:val="22"/>
                <w:szCs w:val="22"/>
              </w:rPr>
              <w:t>432446</w:t>
            </w:r>
            <w:r w:rsidRPr="00BA52D1">
              <w:rPr>
                <w:color w:val="FF0000"/>
                <w:sz w:val="22"/>
                <w:szCs w:val="22"/>
              </w:rPr>
              <w:t>.82</w:t>
            </w:r>
          </w:p>
        </w:tc>
        <w:tc>
          <w:tcPr>
            <w:tcW w:w="1277" w:type="dxa"/>
            <w:gridSpan w:val="3"/>
            <w:hideMark/>
          </w:tcPr>
          <w:p w:rsidR="00783893" w:rsidRPr="00BA52D1" w:rsidRDefault="000224AB" w:rsidP="00783893">
            <w:pPr>
              <w:spacing w:line="240" w:lineRule="exact"/>
              <w:rPr>
                <w:color w:val="FF0000"/>
                <w:sz w:val="22"/>
                <w:szCs w:val="22"/>
              </w:rPr>
            </w:pPr>
            <w:r>
              <w:rPr>
                <w:color w:val="FF0000"/>
                <w:sz w:val="22"/>
                <w:szCs w:val="22"/>
              </w:rPr>
              <w:t>50</w:t>
            </w:r>
            <w:r w:rsidR="00C16799">
              <w:rPr>
                <w:color w:val="FF0000"/>
                <w:sz w:val="22"/>
                <w:szCs w:val="22"/>
              </w:rPr>
              <w:t>77011</w:t>
            </w:r>
            <w:r w:rsidR="00783893" w:rsidRPr="00BA52D1">
              <w:rPr>
                <w:color w:val="FF0000"/>
                <w:sz w:val="22"/>
                <w:szCs w:val="22"/>
              </w:rPr>
              <w:t>.94</w:t>
            </w:r>
          </w:p>
        </w:tc>
        <w:tc>
          <w:tcPr>
            <w:tcW w:w="1134" w:type="dxa"/>
            <w:gridSpan w:val="2"/>
            <w:hideMark/>
          </w:tcPr>
          <w:p w:rsidR="00783893" w:rsidRPr="00E1503C" w:rsidRDefault="00783893" w:rsidP="00783893">
            <w:pPr>
              <w:spacing w:line="240" w:lineRule="exact"/>
              <w:rPr>
                <w:sz w:val="22"/>
                <w:szCs w:val="22"/>
              </w:rPr>
            </w:pPr>
            <w:r w:rsidRPr="00E1503C">
              <w:rPr>
                <w:sz w:val="22"/>
                <w:szCs w:val="22"/>
              </w:rPr>
              <w:t>2684985</w:t>
            </w:r>
            <w:r>
              <w:rPr>
                <w:sz w:val="22"/>
                <w:szCs w:val="22"/>
              </w:rPr>
              <w:t>.</w:t>
            </w:r>
            <w:r w:rsidRPr="00E1503C">
              <w:rPr>
                <w:sz w:val="22"/>
                <w:szCs w:val="22"/>
              </w:rPr>
              <w:t>18</w:t>
            </w:r>
          </w:p>
        </w:tc>
        <w:tc>
          <w:tcPr>
            <w:tcW w:w="1133" w:type="dxa"/>
            <w:gridSpan w:val="2"/>
            <w:hideMark/>
          </w:tcPr>
          <w:p w:rsidR="00783893" w:rsidRPr="00E1503C" w:rsidRDefault="00783893" w:rsidP="00783893">
            <w:pPr>
              <w:spacing w:line="240" w:lineRule="exact"/>
              <w:rPr>
                <w:sz w:val="22"/>
                <w:szCs w:val="22"/>
              </w:rPr>
            </w:pPr>
            <w:r w:rsidRPr="00E1503C">
              <w:rPr>
                <w:sz w:val="22"/>
                <w:szCs w:val="22"/>
              </w:rPr>
              <w:t>2670449</w:t>
            </w:r>
            <w:r>
              <w:rPr>
                <w:sz w:val="22"/>
                <w:szCs w:val="22"/>
              </w:rPr>
              <w:t>.</w:t>
            </w:r>
            <w:r w:rsidRPr="00E1503C">
              <w:rPr>
                <w:sz w:val="22"/>
                <w:szCs w:val="22"/>
              </w:rPr>
              <w:t>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3" w:type="dxa"/>
            <w:gridSpan w:val="2"/>
            <w:hideMark/>
          </w:tcPr>
          <w:p w:rsidR="00783893" w:rsidRPr="00E1503C" w:rsidRDefault="00783893" w:rsidP="00783893">
            <w:pPr>
              <w:spacing w:line="240" w:lineRule="exact"/>
              <w:rPr>
                <w:sz w:val="22"/>
                <w:szCs w:val="22"/>
              </w:rPr>
            </w:pPr>
          </w:p>
        </w:tc>
        <w:tc>
          <w:tcPr>
            <w:tcW w:w="1090" w:type="dxa"/>
            <w:gridSpan w:val="2"/>
            <w:hideMark/>
          </w:tcPr>
          <w:p w:rsidR="00783893" w:rsidRPr="00E1503C" w:rsidRDefault="00783893" w:rsidP="00783893">
            <w:pPr>
              <w:spacing w:line="240" w:lineRule="exact"/>
              <w:rPr>
                <w:sz w:val="22"/>
                <w:szCs w:val="22"/>
              </w:rPr>
            </w:pPr>
          </w:p>
        </w:tc>
        <w:tc>
          <w:tcPr>
            <w:tcW w:w="708" w:type="dxa"/>
            <w:hideMark/>
          </w:tcPr>
          <w:p w:rsidR="00783893" w:rsidRPr="00E1503C" w:rsidRDefault="00783893" w:rsidP="00783893">
            <w:pPr>
              <w:spacing w:line="240" w:lineRule="exact"/>
              <w:rPr>
                <w:sz w:val="22"/>
                <w:szCs w:val="22"/>
              </w:rPr>
            </w:pPr>
          </w:p>
        </w:tc>
        <w:tc>
          <w:tcPr>
            <w:tcW w:w="991" w:type="dxa"/>
            <w:gridSpan w:val="3"/>
            <w:hideMark/>
          </w:tcPr>
          <w:p w:rsidR="00783893" w:rsidRPr="00E1503C" w:rsidRDefault="00783893" w:rsidP="00783893">
            <w:pPr>
              <w:spacing w:line="240" w:lineRule="exact"/>
              <w:rPr>
                <w:sz w:val="22"/>
                <w:szCs w:val="22"/>
              </w:rPr>
            </w:pPr>
          </w:p>
        </w:tc>
      </w:tr>
      <w:tr w:rsidR="00783893" w:rsidRPr="000713E2" w:rsidTr="00C4402B">
        <w:trPr>
          <w:trHeight w:val="284"/>
        </w:trPr>
        <w:tc>
          <w:tcPr>
            <w:tcW w:w="6551" w:type="dxa"/>
            <w:gridSpan w:val="9"/>
            <w:hideMark/>
          </w:tcPr>
          <w:p w:rsidR="00783893" w:rsidRPr="000713E2" w:rsidRDefault="00783893" w:rsidP="00783893">
            <w:pPr>
              <w:spacing w:line="240" w:lineRule="exact"/>
              <w:rPr>
                <w:sz w:val="24"/>
                <w:szCs w:val="24"/>
              </w:rPr>
            </w:pPr>
            <w:r>
              <w:rPr>
                <w:sz w:val="24"/>
                <w:szCs w:val="24"/>
              </w:rPr>
              <w:t>В том числе по коду бюджетной классификации …/ по соглашению №__ от ___________</w:t>
            </w:r>
          </w:p>
        </w:tc>
        <w:tc>
          <w:tcPr>
            <w:tcW w:w="1294" w:type="dxa"/>
            <w:hideMark/>
          </w:tcPr>
          <w:p w:rsidR="00783893" w:rsidRDefault="00783893" w:rsidP="00783893">
            <w:pPr>
              <w:spacing w:line="240" w:lineRule="exact"/>
              <w:rPr>
                <w:color w:val="C00000"/>
                <w:sz w:val="22"/>
                <w:szCs w:val="22"/>
              </w:rPr>
            </w:pPr>
          </w:p>
        </w:tc>
        <w:tc>
          <w:tcPr>
            <w:tcW w:w="1277" w:type="dxa"/>
            <w:gridSpan w:val="3"/>
            <w:hideMark/>
          </w:tcPr>
          <w:p w:rsidR="00783893" w:rsidRDefault="00783893" w:rsidP="00783893">
            <w:pPr>
              <w:spacing w:line="240" w:lineRule="exact"/>
              <w:rPr>
                <w:color w:val="C00000"/>
                <w:sz w:val="22"/>
                <w:szCs w:val="22"/>
              </w:rPr>
            </w:pPr>
          </w:p>
        </w:tc>
        <w:tc>
          <w:tcPr>
            <w:tcW w:w="1134" w:type="dxa"/>
            <w:gridSpan w:val="2"/>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1090" w:type="dxa"/>
            <w:gridSpan w:val="2"/>
            <w:hideMark/>
          </w:tcPr>
          <w:p w:rsidR="00783893" w:rsidRPr="00E1503C" w:rsidRDefault="00783893" w:rsidP="00783893">
            <w:pPr>
              <w:spacing w:line="240" w:lineRule="exact"/>
              <w:rPr>
                <w:sz w:val="22"/>
                <w:szCs w:val="22"/>
              </w:rPr>
            </w:pPr>
          </w:p>
        </w:tc>
        <w:tc>
          <w:tcPr>
            <w:tcW w:w="708" w:type="dxa"/>
            <w:hideMark/>
          </w:tcPr>
          <w:p w:rsidR="00783893" w:rsidRPr="00E1503C" w:rsidRDefault="00783893" w:rsidP="00783893">
            <w:pPr>
              <w:spacing w:line="240" w:lineRule="exact"/>
              <w:rPr>
                <w:sz w:val="22"/>
                <w:szCs w:val="22"/>
              </w:rPr>
            </w:pPr>
          </w:p>
        </w:tc>
        <w:tc>
          <w:tcPr>
            <w:tcW w:w="991" w:type="dxa"/>
            <w:gridSpan w:val="3"/>
            <w:hideMark/>
          </w:tcPr>
          <w:p w:rsidR="00783893" w:rsidRPr="00E1503C" w:rsidRDefault="00783893" w:rsidP="00783893">
            <w:pPr>
              <w:spacing w:line="240" w:lineRule="exact"/>
              <w:rPr>
                <w:sz w:val="22"/>
                <w:szCs w:val="22"/>
              </w:rPr>
            </w:pP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9" w:type="dxa"/>
          <w:wAfter w:w="409" w:type="dxa"/>
          <w:tblCellSpacing w:w="15" w:type="dxa"/>
        </w:trPr>
        <w:tc>
          <w:tcPr>
            <w:tcW w:w="3211" w:type="dxa"/>
            <w:gridSpan w:val="4"/>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155" w:type="dxa"/>
            <w:gridSpan w:val="5"/>
            <w:tcBorders>
              <w:bottom w:val="single" w:sz="6" w:space="0" w:color="000000"/>
            </w:tcBorders>
            <w:vAlign w:val="center"/>
            <w:hideMark/>
          </w:tcPr>
          <w:p w:rsidR="00783893" w:rsidRPr="00364DB5" w:rsidRDefault="00783893" w:rsidP="00783893">
            <w:pPr>
              <w:jc w:val="center"/>
              <w:rPr>
                <w:color w:val="FF0000"/>
                <w:sz w:val="24"/>
                <w:szCs w:val="24"/>
              </w:rPr>
            </w:pPr>
          </w:p>
          <w:p w:rsidR="00783893" w:rsidRPr="00364DB5" w:rsidRDefault="00364DB5" w:rsidP="00FA32A9">
            <w:pPr>
              <w:jc w:val="center"/>
              <w:rPr>
                <w:color w:val="FF0000"/>
                <w:sz w:val="24"/>
                <w:szCs w:val="24"/>
              </w:rPr>
            </w:pPr>
            <w:r w:rsidRPr="00364DB5">
              <w:rPr>
                <w:color w:val="FF0000"/>
                <w:sz w:val="24"/>
                <w:szCs w:val="24"/>
              </w:rPr>
              <w:t>П</w:t>
            </w:r>
            <w:r w:rsidR="00FA32A9">
              <w:rPr>
                <w:color w:val="FF0000"/>
                <w:sz w:val="24"/>
                <w:szCs w:val="24"/>
              </w:rPr>
              <w:t xml:space="preserve">ервый заместитель Главы района </w:t>
            </w:r>
          </w:p>
        </w:tc>
        <w:tc>
          <w:tcPr>
            <w:tcW w:w="284" w:type="dxa"/>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1843" w:type="dxa"/>
            <w:gridSpan w:val="2"/>
            <w:tcBorders>
              <w:bottom w:val="single" w:sz="6" w:space="0" w:color="000000"/>
            </w:tcBorders>
            <w:vAlign w:val="center"/>
            <w:hideMark/>
          </w:tcPr>
          <w:p w:rsidR="00783893" w:rsidRPr="00364DB5" w:rsidRDefault="00783893" w:rsidP="00783893">
            <w:pPr>
              <w:rPr>
                <w:color w:val="FF0000"/>
                <w:sz w:val="24"/>
                <w:szCs w:val="24"/>
              </w:rPr>
            </w:pPr>
            <w:r w:rsidRPr="00364DB5">
              <w:rPr>
                <w:color w:val="FF0000"/>
                <w:sz w:val="24"/>
                <w:szCs w:val="24"/>
              </w:rPr>
              <w:t> </w:t>
            </w:r>
          </w:p>
        </w:tc>
        <w:tc>
          <w:tcPr>
            <w:tcW w:w="284" w:type="dxa"/>
            <w:gridSpan w:val="2"/>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5467" w:type="dxa"/>
            <w:gridSpan w:val="9"/>
            <w:tcBorders>
              <w:bottom w:val="single" w:sz="6" w:space="0" w:color="000000"/>
            </w:tcBorders>
            <w:vAlign w:val="center"/>
            <w:hideMark/>
          </w:tcPr>
          <w:p w:rsidR="00783893" w:rsidRPr="00364DB5" w:rsidRDefault="00364DB5" w:rsidP="00FA32A9">
            <w:pPr>
              <w:jc w:val="center"/>
              <w:rPr>
                <w:color w:val="FF0000"/>
                <w:sz w:val="24"/>
                <w:szCs w:val="24"/>
              </w:rPr>
            </w:pPr>
            <w:r w:rsidRPr="00364DB5">
              <w:rPr>
                <w:color w:val="FF0000"/>
                <w:sz w:val="24"/>
                <w:szCs w:val="24"/>
              </w:rPr>
              <w:t>С</w:t>
            </w:r>
            <w:r w:rsidR="00FA32A9">
              <w:rPr>
                <w:color w:val="FF0000"/>
                <w:sz w:val="24"/>
                <w:szCs w:val="24"/>
              </w:rPr>
              <w:t xml:space="preserve">амосват Жанна Иосифовна </w:t>
            </w:r>
            <w:r w:rsidRPr="00364DB5">
              <w:rPr>
                <w:color w:val="FF0000"/>
                <w:sz w:val="24"/>
                <w:szCs w:val="24"/>
              </w:rPr>
              <w:t xml:space="preserve"> </w:t>
            </w: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9" w:type="dxa"/>
          <w:wAfter w:w="409" w:type="dxa"/>
          <w:tblCellSpacing w:w="15" w:type="dxa"/>
        </w:trPr>
        <w:tc>
          <w:tcPr>
            <w:tcW w:w="3211" w:type="dxa"/>
            <w:gridSpan w:val="4"/>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155"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2"/>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gridSpan w:val="2"/>
            <w:vMerge/>
            <w:vAlign w:val="center"/>
            <w:hideMark/>
          </w:tcPr>
          <w:p w:rsidR="00783893" w:rsidRPr="00623365" w:rsidRDefault="00783893" w:rsidP="00783893">
            <w:pPr>
              <w:rPr>
                <w:sz w:val="24"/>
                <w:szCs w:val="24"/>
              </w:rPr>
            </w:pPr>
          </w:p>
        </w:tc>
        <w:tc>
          <w:tcPr>
            <w:tcW w:w="5467" w:type="dxa"/>
            <w:gridSpan w:val="9"/>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429" w:type="dxa"/>
          <w:wAfter w:w="439" w:type="dxa"/>
          <w:tblCellSpacing w:w="15" w:type="dxa"/>
        </w:trPr>
        <w:tc>
          <w:tcPr>
            <w:tcW w:w="15294" w:type="dxa"/>
            <w:gridSpan w:val="23"/>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C16799" w:rsidRDefault="00C16799" w:rsidP="00623365">
            <w:pPr>
              <w:jc w:val="center"/>
              <w:rPr>
                <w:color w:val="FF0000"/>
                <w:sz w:val="24"/>
                <w:szCs w:val="24"/>
              </w:rPr>
            </w:pPr>
            <w:r w:rsidRPr="00C16799">
              <w:rPr>
                <w:color w:val="FF0000"/>
                <w:sz w:val="24"/>
                <w:szCs w:val="24"/>
              </w:rPr>
              <w:t>07</w:t>
            </w:r>
          </w:p>
        </w:tc>
        <w:tc>
          <w:tcPr>
            <w:tcW w:w="50" w:type="dxa"/>
            <w:vAlign w:val="center"/>
            <w:hideMark/>
          </w:tcPr>
          <w:p w:rsidR="00623365" w:rsidRPr="00C16799" w:rsidRDefault="00623365" w:rsidP="00623365">
            <w:pPr>
              <w:jc w:val="center"/>
              <w:rPr>
                <w:color w:val="FF0000"/>
                <w:sz w:val="24"/>
                <w:szCs w:val="24"/>
              </w:rPr>
            </w:pPr>
            <w:r w:rsidRPr="00C16799">
              <w:rPr>
                <w:color w:val="FF0000"/>
                <w:sz w:val="24"/>
                <w:szCs w:val="24"/>
              </w:rPr>
              <w:t>»</w:t>
            </w:r>
          </w:p>
        </w:tc>
        <w:tc>
          <w:tcPr>
            <w:tcW w:w="918" w:type="dxa"/>
            <w:tcBorders>
              <w:bottom w:val="single" w:sz="6" w:space="0" w:color="000000"/>
            </w:tcBorders>
            <w:vAlign w:val="center"/>
            <w:hideMark/>
          </w:tcPr>
          <w:p w:rsidR="00623365" w:rsidRPr="00C16799" w:rsidRDefault="00C16799" w:rsidP="00623365">
            <w:pPr>
              <w:jc w:val="center"/>
              <w:rPr>
                <w:color w:val="FF0000"/>
                <w:sz w:val="24"/>
                <w:szCs w:val="24"/>
              </w:rPr>
            </w:pPr>
            <w:r w:rsidRPr="00C16799">
              <w:rPr>
                <w:color w:val="FF0000"/>
                <w:sz w:val="24"/>
                <w:szCs w:val="24"/>
              </w:rPr>
              <w:t>ноября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r w:rsidRPr="00623365">
              <w:rPr>
                <w:sz w:val="24"/>
                <w:szCs w:val="24"/>
              </w:rPr>
              <w:t>г.</w:t>
            </w:r>
          </w:p>
        </w:tc>
      </w:tr>
    </w:tbl>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458" w:type="pct"/>
        <w:tblCellSpacing w:w="15" w:type="dxa"/>
        <w:tblInd w:w="-87" w:type="dxa"/>
        <w:tblLayout w:type="fixed"/>
        <w:tblCellMar>
          <w:top w:w="15" w:type="dxa"/>
          <w:left w:w="15" w:type="dxa"/>
          <w:bottom w:w="15" w:type="dxa"/>
          <w:right w:w="15" w:type="dxa"/>
        </w:tblCellMar>
        <w:tblLook w:val="04A0"/>
      </w:tblPr>
      <w:tblGrid>
        <w:gridCol w:w="78"/>
        <w:gridCol w:w="548"/>
        <w:gridCol w:w="121"/>
        <w:gridCol w:w="955"/>
        <w:gridCol w:w="2402"/>
        <w:gridCol w:w="2383"/>
        <w:gridCol w:w="1911"/>
        <w:gridCol w:w="451"/>
        <w:gridCol w:w="524"/>
        <w:gridCol w:w="1387"/>
        <w:gridCol w:w="30"/>
        <w:gridCol w:w="1448"/>
        <w:gridCol w:w="85"/>
        <w:gridCol w:w="1150"/>
        <w:gridCol w:w="107"/>
        <w:gridCol w:w="1564"/>
        <w:gridCol w:w="181"/>
        <w:gridCol w:w="842"/>
        <w:gridCol w:w="478"/>
      </w:tblGrid>
      <w:tr w:rsidR="00E960C5" w:rsidRPr="000713E2" w:rsidTr="0021159D">
        <w:trPr>
          <w:gridBefore w:val="1"/>
          <w:wBefore w:w="10" w:type="pct"/>
          <w:tblCellSpacing w:w="15" w:type="dxa"/>
        </w:trPr>
        <w:tc>
          <w:tcPr>
            <w:tcW w:w="3214" w:type="pct"/>
            <w:gridSpan w:val="9"/>
            <w:tcBorders>
              <w:top w:val="single" w:sz="4" w:space="0" w:color="auto"/>
              <w:left w:val="single" w:sz="4" w:space="0" w:color="auto"/>
            </w:tcBorders>
            <w:vAlign w:val="center"/>
            <w:hideMark/>
          </w:tcPr>
          <w:p w:rsidR="000713E2" w:rsidRPr="000713E2" w:rsidRDefault="000713E2" w:rsidP="00623365">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FA32A9" w:rsidRPr="00FA32A9">
              <w:rPr>
                <w:color w:val="FF0000"/>
                <w:sz w:val="24"/>
                <w:szCs w:val="24"/>
              </w:rPr>
              <w:t>измененный (1</w:t>
            </w:r>
            <w:r w:rsidR="00C16799">
              <w:rPr>
                <w:color w:val="FF0000"/>
                <w:sz w:val="24"/>
                <w:szCs w:val="24"/>
              </w:rPr>
              <w:t>3</w:t>
            </w:r>
            <w:r w:rsidR="00FA32A9" w:rsidRPr="00FA32A9">
              <w:rPr>
                <w:color w:val="FF0000"/>
                <w:sz w:val="24"/>
                <w:szCs w:val="24"/>
              </w:rPr>
              <w:t>)</w:t>
            </w:r>
          </w:p>
        </w:tc>
        <w:tc>
          <w:tcPr>
            <w:tcW w:w="437"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293" w:type="pct"/>
            <w:gridSpan w:val="7"/>
            <w:tcBorders>
              <w:top w:val="single" w:sz="4" w:space="0" w:color="auto"/>
              <w:right w:val="single" w:sz="4" w:space="0" w:color="auto"/>
            </w:tcBorders>
            <w:vAlign w:val="center"/>
            <w:hideMark/>
          </w:tcPr>
          <w:p w:rsidR="000713E2" w:rsidRPr="009B559E" w:rsidRDefault="009B559E" w:rsidP="000713E2">
            <w:pPr>
              <w:spacing w:line="240" w:lineRule="exact"/>
              <w:rPr>
                <w:color w:val="FF0000"/>
                <w:sz w:val="24"/>
                <w:szCs w:val="24"/>
              </w:rPr>
            </w:pPr>
            <w:r w:rsidRPr="009B559E">
              <w:rPr>
                <w:color w:val="FF0000"/>
                <w:sz w:val="24"/>
                <w:szCs w:val="24"/>
              </w:rPr>
              <w:t>1</w:t>
            </w:r>
            <w:r w:rsidR="00C16799">
              <w:rPr>
                <w:color w:val="FF0000"/>
                <w:sz w:val="24"/>
                <w:szCs w:val="24"/>
              </w:rPr>
              <w:t>3</w:t>
            </w:r>
          </w:p>
        </w:tc>
      </w:tr>
      <w:tr w:rsidR="00E960C5" w:rsidRPr="000713E2" w:rsidTr="0021159D">
        <w:trPr>
          <w:gridBefore w:val="1"/>
          <w:wBefore w:w="10" w:type="pct"/>
          <w:tblCellSpacing w:w="15" w:type="dxa"/>
        </w:trPr>
        <w:tc>
          <w:tcPr>
            <w:tcW w:w="2795" w:type="pct"/>
            <w:gridSpan w:val="8"/>
            <w:tcBorders>
              <w:bottom w:val="single" w:sz="6" w:space="0" w:color="000000"/>
            </w:tcBorders>
            <w:vAlign w:val="center"/>
            <w:hideMark/>
          </w:tcPr>
          <w:p w:rsidR="00623365" w:rsidRPr="000713E2" w:rsidRDefault="00623365" w:rsidP="000713E2">
            <w:pPr>
              <w:spacing w:line="240" w:lineRule="exact"/>
              <w:rPr>
                <w:sz w:val="24"/>
                <w:szCs w:val="24"/>
              </w:rPr>
            </w:pPr>
          </w:p>
        </w:tc>
        <w:tc>
          <w:tcPr>
            <w:tcW w:w="857" w:type="pct"/>
            <w:gridSpan w:val="3"/>
            <w:vAlign w:val="center"/>
            <w:hideMark/>
          </w:tcPr>
          <w:p w:rsidR="000713E2" w:rsidRPr="000713E2" w:rsidRDefault="000713E2" w:rsidP="000713E2">
            <w:pPr>
              <w:spacing w:line="240" w:lineRule="exact"/>
              <w:rPr>
                <w:sz w:val="24"/>
                <w:szCs w:val="24"/>
              </w:rPr>
            </w:pPr>
          </w:p>
        </w:tc>
        <w:tc>
          <w:tcPr>
            <w:tcW w:w="1293" w:type="pct"/>
            <w:gridSpan w:val="7"/>
            <w:vAlign w:val="center"/>
            <w:hideMark/>
          </w:tcPr>
          <w:p w:rsidR="000713E2" w:rsidRPr="000713E2" w:rsidRDefault="000713E2" w:rsidP="000713E2">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0713E2" w:rsidRPr="000713E2" w:rsidRDefault="000713E2" w:rsidP="000713E2">
            <w:pPr>
              <w:spacing w:line="240" w:lineRule="exact"/>
              <w:rPr>
                <w:sz w:val="24"/>
                <w:szCs w:val="24"/>
              </w:rPr>
            </w:pPr>
            <w:r w:rsidRPr="000713E2">
              <w:rPr>
                <w:sz w:val="24"/>
                <w:szCs w:val="24"/>
              </w:rPr>
              <w:t>№ п/п</w:t>
            </w:r>
          </w:p>
        </w:tc>
        <w:tc>
          <w:tcPr>
            <w:tcW w:w="285" w:type="pct"/>
            <w:hideMark/>
          </w:tcPr>
          <w:p w:rsidR="000713E2" w:rsidRPr="000713E2" w:rsidRDefault="000713E2" w:rsidP="007826A0">
            <w:pPr>
              <w:spacing w:line="240" w:lineRule="exact"/>
              <w:ind w:left="62"/>
              <w:rPr>
                <w:sz w:val="24"/>
                <w:szCs w:val="24"/>
              </w:rPr>
            </w:pPr>
            <w:r w:rsidRPr="000713E2">
              <w:rPr>
                <w:sz w:val="24"/>
                <w:szCs w:val="24"/>
              </w:rPr>
              <w:t>Идентификационный код закупки</w:t>
            </w:r>
          </w:p>
        </w:tc>
        <w:tc>
          <w:tcPr>
            <w:tcW w:w="732" w:type="pct"/>
            <w:hideMark/>
          </w:tcPr>
          <w:p w:rsidR="000713E2" w:rsidRPr="000713E2" w:rsidRDefault="000713E2" w:rsidP="007826A0">
            <w:pPr>
              <w:spacing w:line="240" w:lineRule="exact"/>
              <w:ind w:left="62"/>
              <w:rPr>
                <w:sz w:val="24"/>
                <w:szCs w:val="24"/>
              </w:rPr>
            </w:pPr>
            <w:r w:rsidRPr="000713E2">
              <w:rPr>
                <w:sz w:val="24"/>
                <w:szCs w:val="24"/>
              </w:rPr>
              <w:t>Наименование объекта и (или) объектов закупки</w:t>
            </w:r>
          </w:p>
        </w:tc>
        <w:tc>
          <w:tcPr>
            <w:tcW w:w="726" w:type="pct"/>
            <w:hideMark/>
          </w:tcPr>
          <w:p w:rsidR="000713E2" w:rsidRPr="000713E2" w:rsidRDefault="000713E2" w:rsidP="007826A0">
            <w:pPr>
              <w:spacing w:line="240" w:lineRule="exact"/>
              <w:ind w:left="62"/>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266" w:type="pct"/>
            <w:gridSpan w:val="5"/>
            <w:hideMark/>
          </w:tcPr>
          <w:p w:rsidR="000713E2" w:rsidRPr="000713E2" w:rsidRDefault="000713E2" w:rsidP="007826A0">
            <w:pPr>
              <w:spacing w:line="240" w:lineRule="exact"/>
              <w:ind w:left="62"/>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01" w:type="pct"/>
            <w:gridSpan w:val="3"/>
            <w:hideMark/>
          </w:tcPr>
          <w:p w:rsidR="000713E2" w:rsidRPr="000713E2" w:rsidRDefault="000713E2" w:rsidP="007826A0">
            <w:pPr>
              <w:spacing w:line="240" w:lineRule="exact"/>
              <w:ind w:left="62"/>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498" w:type="pct"/>
            <w:gridSpan w:val="2"/>
            <w:vAlign w:val="center"/>
            <w:hideMark/>
          </w:tcPr>
          <w:p w:rsidR="000713E2" w:rsidRPr="000713E2" w:rsidRDefault="000713E2" w:rsidP="007826A0">
            <w:pPr>
              <w:spacing w:line="240" w:lineRule="exact"/>
              <w:ind w:left="62"/>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w:t>
            </w:r>
            <w:r w:rsidRPr="000713E2">
              <w:rPr>
                <w:sz w:val="24"/>
                <w:szCs w:val="24"/>
              </w:rPr>
              <w:lastRenderedPageBreak/>
              <w:t>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0713E2" w:rsidRPr="000713E2" w:rsidRDefault="000713E2" w:rsidP="00C4402B">
            <w:pPr>
              <w:spacing w:line="240" w:lineRule="exact"/>
              <w:jc w:val="center"/>
              <w:rPr>
                <w:sz w:val="24"/>
                <w:szCs w:val="24"/>
              </w:rPr>
            </w:pPr>
            <w:r w:rsidRPr="000713E2">
              <w:rPr>
                <w:sz w:val="24"/>
                <w:szCs w:val="24"/>
              </w:rPr>
              <w:lastRenderedPageBreak/>
              <w:t>1</w:t>
            </w:r>
          </w:p>
        </w:tc>
        <w:tc>
          <w:tcPr>
            <w:tcW w:w="285" w:type="pct"/>
            <w:hideMark/>
          </w:tcPr>
          <w:p w:rsidR="000713E2" w:rsidRPr="000713E2" w:rsidRDefault="000713E2" w:rsidP="00C4402B">
            <w:pPr>
              <w:spacing w:line="240" w:lineRule="exact"/>
              <w:jc w:val="center"/>
              <w:rPr>
                <w:sz w:val="24"/>
                <w:szCs w:val="24"/>
              </w:rPr>
            </w:pPr>
            <w:r w:rsidRPr="000713E2">
              <w:rPr>
                <w:sz w:val="24"/>
                <w:szCs w:val="24"/>
              </w:rPr>
              <w:t>2</w:t>
            </w:r>
          </w:p>
        </w:tc>
        <w:tc>
          <w:tcPr>
            <w:tcW w:w="732" w:type="pct"/>
            <w:hideMark/>
          </w:tcPr>
          <w:p w:rsidR="000713E2" w:rsidRPr="000713E2" w:rsidRDefault="000713E2" w:rsidP="00C4402B">
            <w:pPr>
              <w:spacing w:line="240" w:lineRule="exact"/>
              <w:jc w:val="center"/>
              <w:rPr>
                <w:sz w:val="24"/>
                <w:szCs w:val="24"/>
              </w:rPr>
            </w:pPr>
            <w:r w:rsidRPr="000713E2">
              <w:rPr>
                <w:sz w:val="24"/>
                <w:szCs w:val="24"/>
              </w:rPr>
              <w:t>3</w:t>
            </w:r>
          </w:p>
        </w:tc>
        <w:tc>
          <w:tcPr>
            <w:tcW w:w="726" w:type="pct"/>
            <w:hideMark/>
          </w:tcPr>
          <w:p w:rsidR="000713E2" w:rsidRPr="000713E2" w:rsidRDefault="000713E2" w:rsidP="00C4402B">
            <w:pPr>
              <w:spacing w:line="240" w:lineRule="exact"/>
              <w:jc w:val="center"/>
              <w:rPr>
                <w:sz w:val="24"/>
                <w:szCs w:val="24"/>
              </w:rPr>
            </w:pPr>
            <w:r w:rsidRPr="000713E2">
              <w:rPr>
                <w:sz w:val="24"/>
                <w:szCs w:val="24"/>
              </w:rPr>
              <w:t>4</w:t>
            </w:r>
          </w:p>
        </w:tc>
        <w:tc>
          <w:tcPr>
            <w:tcW w:w="1266" w:type="pct"/>
            <w:gridSpan w:val="5"/>
            <w:hideMark/>
          </w:tcPr>
          <w:p w:rsidR="000713E2" w:rsidRPr="000713E2" w:rsidRDefault="000713E2" w:rsidP="00C4402B">
            <w:pPr>
              <w:spacing w:line="240" w:lineRule="exact"/>
              <w:jc w:val="center"/>
              <w:rPr>
                <w:sz w:val="24"/>
                <w:szCs w:val="24"/>
              </w:rPr>
            </w:pPr>
            <w:r w:rsidRPr="000713E2">
              <w:rPr>
                <w:sz w:val="24"/>
                <w:szCs w:val="24"/>
              </w:rPr>
              <w:t>5</w:t>
            </w:r>
          </w:p>
        </w:tc>
        <w:tc>
          <w:tcPr>
            <w:tcW w:w="801" w:type="pct"/>
            <w:gridSpan w:val="3"/>
            <w:hideMark/>
          </w:tcPr>
          <w:p w:rsidR="000713E2" w:rsidRPr="000713E2" w:rsidRDefault="000713E2" w:rsidP="00C4402B">
            <w:pPr>
              <w:spacing w:line="240" w:lineRule="exact"/>
              <w:jc w:val="center"/>
              <w:rPr>
                <w:sz w:val="24"/>
                <w:szCs w:val="24"/>
              </w:rPr>
            </w:pPr>
            <w:r w:rsidRPr="000713E2">
              <w:rPr>
                <w:sz w:val="24"/>
                <w:szCs w:val="24"/>
              </w:rPr>
              <w:t>6</w:t>
            </w:r>
          </w:p>
        </w:tc>
        <w:tc>
          <w:tcPr>
            <w:tcW w:w="498" w:type="pct"/>
            <w:gridSpan w:val="2"/>
            <w:vAlign w:val="center"/>
            <w:hideMark/>
          </w:tcPr>
          <w:p w:rsidR="000713E2" w:rsidRPr="000713E2" w:rsidRDefault="000713E2" w:rsidP="00C4402B">
            <w:pPr>
              <w:spacing w:line="240" w:lineRule="exact"/>
              <w:jc w:val="center"/>
              <w:rPr>
                <w:sz w:val="24"/>
                <w:szCs w:val="24"/>
              </w:rPr>
            </w:pPr>
            <w:r w:rsidRPr="000713E2">
              <w:rPr>
                <w:sz w:val="24"/>
                <w:szCs w:val="24"/>
              </w:rPr>
              <w:t>7</w:t>
            </w: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tcPr>
          <w:p w:rsidR="00C95126" w:rsidRDefault="00C95126" w:rsidP="00C4402B">
            <w:pPr>
              <w:spacing w:line="240" w:lineRule="exact"/>
              <w:jc w:val="center"/>
              <w:rPr>
                <w:sz w:val="24"/>
                <w:szCs w:val="24"/>
              </w:rPr>
            </w:pPr>
            <w:r>
              <w:rPr>
                <w:sz w:val="24"/>
                <w:szCs w:val="24"/>
              </w:rPr>
              <w:t>1.</w:t>
            </w:r>
          </w:p>
        </w:tc>
        <w:tc>
          <w:tcPr>
            <w:tcW w:w="285" w:type="pct"/>
          </w:tcPr>
          <w:p w:rsidR="00C95126" w:rsidRPr="000713E2" w:rsidRDefault="00C95126" w:rsidP="0021159D">
            <w:pPr>
              <w:spacing w:line="240" w:lineRule="exact"/>
              <w:ind w:left="62"/>
              <w:rPr>
                <w:sz w:val="24"/>
                <w:szCs w:val="24"/>
              </w:rPr>
            </w:pPr>
            <w:r w:rsidRPr="000713E2">
              <w:rPr>
                <w:sz w:val="24"/>
                <w:szCs w:val="24"/>
              </w:rPr>
              <w:t>173530100114153010100100020003530244</w:t>
            </w:r>
          </w:p>
        </w:tc>
        <w:tc>
          <w:tcPr>
            <w:tcW w:w="732" w:type="pct"/>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tcPr>
          <w:p w:rsidR="00C95126" w:rsidRPr="000713E2" w:rsidRDefault="00C95126" w:rsidP="0021159D">
            <w:pPr>
              <w:spacing w:line="240" w:lineRule="exact"/>
              <w:ind w:left="62"/>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района на 2017 года и </w:t>
            </w:r>
            <w:r w:rsidRPr="000713E2">
              <w:rPr>
                <w:sz w:val="24"/>
                <w:szCs w:val="24"/>
              </w:rPr>
              <w:lastRenderedPageBreak/>
              <w:t>плановый период 2018 и 2019 годов"</w:t>
            </w:r>
          </w:p>
        </w:tc>
        <w:tc>
          <w:tcPr>
            <w:tcW w:w="1266" w:type="pct"/>
            <w:gridSpan w:val="5"/>
          </w:tcPr>
          <w:p w:rsidR="00C95126" w:rsidRPr="000713E2" w:rsidRDefault="00C95126" w:rsidP="0021159D">
            <w:pPr>
              <w:spacing w:line="240" w:lineRule="exact"/>
              <w:ind w:left="62"/>
              <w:rPr>
                <w:sz w:val="24"/>
                <w:szCs w:val="24"/>
              </w:rPr>
            </w:pPr>
            <w:r w:rsidRPr="000713E2">
              <w:rPr>
                <w:sz w:val="24"/>
                <w:szCs w:val="24"/>
              </w:rPr>
              <w:lastRenderedPageBreak/>
              <w:t>Расходы на обеспечение функций муниципальных органов</w:t>
            </w:r>
          </w:p>
        </w:tc>
        <w:tc>
          <w:tcPr>
            <w:tcW w:w="801" w:type="pct"/>
            <w:gridSpan w:val="3"/>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2.</w:t>
            </w:r>
          </w:p>
        </w:tc>
        <w:tc>
          <w:tcPr>
            <w:tcW w:w="285" w:type="pct"/>
            <w:hideMark/>
          </w:tcPr>
          <w:p w:rsidR="00C95126" w:rsidRPr="009B6063" w:rsidRDefault="00C95126" w:rsidP="0021159D">
            <w:pPr>
              <w:spacing w:line="240" w:lineRule="exact"/>
              <w:ind w:left="62"/>
              <w:rPr>
                <w:sz w:val="24"/>
                <w:szCs w:val="24"/>
                <w:lang w:val="en-US"/>
              </w:rPr>
            </w:pPr>
            <w:r w:rsidRPr="009B6063">
              <w:rPr>
                <w:sz w:val="24"/>
                <w:szCs w:val="24"/>
                <w:lang w:val="en-US"/>
              </w:rPr>
              <w:t>173530100114153010100100120002829244</w:t>
            </w:r>
          </w:p>
        </w:tc>
        <w:tc>
          <w:tcPr>
            <w:tcW w:w="732" w:type="pct"/>
            <w:hideMark/>
          </w:tcPr>
          <w:p w:rsidR="00C95126" w:rsidRPr="009B6063" w:rsidRDefault="00C95126" w:rsidP="0021159D">
            <w:pPr>
              <w:spacing w:line="240" w:lineRule="exact"/>
              <w:ind w:left="62"/>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726" w:type="pct"/>
            <w:hideMark/>
          </w:tcPr>
          <w:p w:rsidR="00C95126" w:rsidRPr="009B6063" w:rsidRDefault="00C95126" w:rsidP="0021159D">
            <w:pPr>
              <w:spacing w:line="240" w:lineRule="exact"/>
              <w:ind w:left="62"/>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266" w:type="pct"/>
            <w:gridSpan w:val="5"/>
            <w:hideMark/>
          </w:tcPr>
          <w:p w:rsidR="00C95126" w:rsidRPr="009B6063" w:rsidRDefault="00C95126" w:rsidP="0021159D">
            <w:pPr>
              <w:spacing w:line="240" w:lineRule="exact"/>
              <w:ind w:left="62"/>
              <w:rPr>
                <w:sz w:val="24"/>
                <w:szCs w:val="24"/>
              </w:rPr>
            </w:pPr>
            <w:r w:rsidRPr="009B6063">
              <w:rPr>
                <w:sz w:val="24"/>
                <w:szCs w:val="24"/>
              </w:rPr>
              <w:t>Приобретение и монтаж оборудования для очистки воды</w:t>
            </w:r>
          </w:p>
        </w:tc>
        <w:tc>
          <w:tcPr>
            <w:tcW w:w="801" w:type="pct"/>
            <w:gridSpan w:val="3"/>
            <w:hideMark/>
          </w:tcPr>
          <w:p w:rsidR="00C95126" w:rsidRPr="008402C6" w:rsidRDefault="00C95126" w:rsidP="0021159D">
            <w:pPr>
              <w:spacing w:line="240" w:lineRule="exact"/>
              <w:ind w:left="62"/>
              <w:rPr>
                <w:sz w:val="24"/>
                <w:szCs w:val="24"/>
              </w:rPr>
            </w:pPr>
            <w:r>
              <w:rPr>
                <w:sz w:val="24"/>
                <w:szCs w:val="24"/>
              </w:rPr>
              <w:t>Выполнение полномочий органов местного самоуправления</w:t>
            </w:r>
          </w:p>
        </w:tc>
        <w:tc>
          <w:tcPr>
            <w:tcW w:w="498" w:type="pct"/>
            <w:gridSpan w:val="2"/>
            <w:vAlign w:val="center"/>
            <w:hideMark/>
          </w:tcPr>
          <w:p w:rsidR="00C95126" w:rsidRPr="008402C6"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3.</w:t>
            </w:r>
          </w:p>
        </w:tc>
        <w:tc>
          <w:tcPr>
            <w:tcW w:w="285" w:type="pct"/>
            <w:hideMark/>
          </w:tcPr>
          <w:p w:rsidR="00C95126" w:rsidRPr="008402C6" w:rsidRDefault="00C95126" w:rsidP="0021159D">
            <w:pPr>
              <w:spacing w:line="240" w:lineRule="exact"/>
              <w:ind w:left="62"/>
              <w:rPr>
                <w:sz w:val="24"/>
                <w:szCs w:val="24"/>
              </w:rPr>
            </w:pPr>
            <w:r w:rsidRPr="008402C6">
              <w:rPr>
                <w:sz w:val="24"/>
                <w:szCs w:val="24"/>
              </w:rPr>
              <w:t>173530100114153010100100110006810412</w:t>
            </w:r>
          </w:p>
        </w:tc>
        <w:tc>
          <w:tcPr>
            <w:tcW w:w="732" w:type="pct"/>
            <w:hideMark/>
          </w:tcPr>
          <w:p w:rsidR="00C95126" w:rsidRPr="008402C6" w:rsidRDefault="00C95126" w:rsidP="0021159D">
            <w:pPr>
              <w:spacing w:line="240" w:lineRule="exact"/>
              <w:ind w:left="62"/>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8402C6" w:rsidRDefault="00C95126" w:rsidP="0021159D">
            <w:pPr>
              <w:spacing w:line="240" w:lineRule="exact"/>
              <w:ind w:left="62"/>
              <w:rPr>
                <w:sz w:val="24"/>
                <w:szCs w:val="24"/>
              </w:rPr>
            </w:pPr>
          </w:p>
        </w:tc>
        <w:tc>
          <w:tcPr>
            <w:tcW w:w="1266" w:type="pct"/>
            <w:gridSpan w:val="5"/>
            <w:hideMark/>
          </w:tcPr>
          <w:p w:rsidR="00C95126" w:rsidRPr="008402C6" w:rsidRDefault="00C95126" w:rsidP="0021159D">
            <w:pPr>
              <w:spacing w:line="240" w:lineRule="exact"/>
              <w:ind w:left="62"/>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8402C6" w:rsidRDefault="00C95126" w:rsidP="0021159D">
            <w:pPr>
              <w:spacing w:line="240" w:lineRule="exact"/>
              <w:ind w:left="62"/>
              <w:rPr>
                <w:sz w:val="24"/>
                <w:szCs w:val="24"/>
              </w:rPr>
            </w:pPr>
            <w:r w:rsidRPr="008402C6">
              <w:rPr>
                <w:sz w:val="24"/>
                <w:szCs w:val="24"/>
              </w:rPr>
              <w:t>Выполнение полномочий органов местного самоуправления</w:t>
            </w:r>
          </w:p>
        </w:tc>
        <w:tc>
          <w:tcPr>
            <w:tcW w:w="498" w:type="pct"/>
            <w:gridSpan w:val="2"/>
            <w:vAlign w:val="center"/>
            <w:hideMark/>
          </w:tcPr>
          <w:p w:rsidR="00C95126" w:rsidRPr="008402C6"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4.</w:t>
            </w:r>
          </w:p>
        </w:tc>
        <w:tc>
          <w:tcPr>
            <w:tcW w:w="285" w:type="pct"/>
            <w:hideMark/>
          </w:tcPr>
          <w:p w:rsidR="00C95126" w:rsidRPr="007A547A" w:rsidRDefault="00C95126" w:rsidP="0021159D">
            <w:pPr>
              <w:spacing w:line="240" w:lineRule="exact"/>
              <w:ind w:left="62"/>
              <w:rPr>
                <w:sz w:val="24"/>
                <w:szCs w:val="24"/>
              </w:rPr>
            </w:pPr>
            <w:r w:rsidRPr="007A547A">
              <w:rPr>
                <w:sz w:val="24"/>
                <w:szCs w:val="24"/>
              </w:rPr>
              <w:t>173530100114153010100100100006810244</w:t>
            </w:r>
          </w:p>
        </w:tc>
        <w:tc>
          <w:tcPr>
            <w:tcW w:w="732" w:type="pct"/>
            <w:hideMark/>
          </w:tcPr>
          <w:p w:rsidR="00C95126" w:rsidRPr="007A547A" w:rsidRDefault="00C95126" w:rsidP="0021159D">
            <w:pPr>
              <w:spacing w:line="240" w:lineRule="exact"/>
              <w:ind w:left="62"/>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w:t>
            </w:r>
            <w:r w:rsidRPr="007A547A">
              <w:rPr>
                <w:sz w:val="24"/>
                <w:szCs w:val="24"/>
              </w:rPr>
              <w:lastRenderedPageBreak/>
              <w:t>области</w:t>
            </w:r>
          </w:p>
        </w:tc>
        <w:tc>
          <w:tcPr>
            <w:tcW w:w="726" w:type="pct"/>
            <w:hideMark/>
          </w:tcPr>
          <w:p w:rsidR="00C95126" w:rsidRPr="007A547A" w:rsidRDefault="00C95126" w:rsidP="0021159D">
            <w:pPr>
              <w:spacing w:line="240" w:lineRule="exact"/>
              <w:ind w:left="62"/>
              <w:rPr>
                <w:sz w:val="24"/>
                <w:szCs w:val="24"/>
              </w:rPr>
            </w:pPr>
          </w:p>
        </w:tc>
        <w:tc>
          <w:tcPr>
            <w:tcW w:w="1266" w:type="pct"/>
            <w:gridSpan w:val="5"/>
            <w:hideMark/>
          </w:tcPr>
          <w:p w:rsidR="00C95126" w:rsidRPr="007A547A" w:rsidRDefault="00C95126" w:rsidP="0021159D">
            <w:pPr>
              <w:spacing w:line="240" w:lineRule="exact"/>
              <w:ind w:left="62"/>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7A547A" w:rsidRDefault="00C95126" w:rsidP="0021159D">
            <w:pPr>
              <w:spacing w:line="240" w:lineRule="exact"/>
              <w:ind w:left="62"/>
              <w:rPr>
                <w:sz w:val="24"/>
                <w:szCs w:val="24"/>
              </w:rPr>
            </w:pPr>
            <w:r w:rsidRPr="007A547A">
              <w:rPr>
                <w:sz w:val="24"/>
                <w:szCs w:val="24"/>
              </w:rPr>
              <w:t>Выполнение полномочий органов местного самоуправления</w:t>
            </w:r>
          </w:p>
        </w:tc>
        <w:tc>
          <w:tcPr>
            <w:tcW w:w="498" w:type="pct"/>
            <w:gridSpan w:val="2"/>
            <w:vAlign w:val="center"/>
            <w:hideMark/>
          </w:tcPr>
          <w:p w:rsidR="00C95126" w:rsidRPr="002A0AC8" w:rsidRDefault="00C95126" w:rsidP="00C95126">
            <w:pPr>
              <w:spacing w:line="240" w:lineRule="exact"/>
              <w:rPr>
                <w:color w:val="FF0000"/>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5.</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173530100114153010100100050004211244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 Обколи - Хочуни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6.</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7.</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173530100114153010100100090001712244</w:t>
            </w:r>
          </w:p>
        </w:tc>
        <w:tc>
          <w:tcPr>
            <w:tcW w:w="732" w:type="pct"/>
            <w:hideMark/>
          </w:tcPr>
          <w:p w:rsidR="00C95126" w:rsidRPr="000713E2" w:rsidRDefault="00C95126" w:rsidP="0021159D">
            <w:pPr>
              <w:spacing w:line="240" w:lineRule="exact"/>
              <w:ind w:left="62"/>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бумаги для офисной техники и изделий из картона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Приобретение бумаги для офисной техники и изделий из картона</w:t>
            </w:r>
          </w:p>
        </w:tc>
        <w:tc>
          <w:tcPr>
            <w:tcW w:w="498" w:type="pct"/>
            <w:gridSpan w:val="2"/>
            <w:vAlign w:val="center"/>
            <w:hideMark/>
          </w:tcPr>
          <w:p w:rsidR="00C95126" w:rsidRPr="000713E2" w:rsidRDefault="00C95126" w:rsidP="00C95126">
            <w:pPr>
              <w:spacing w:line="240" w:lineRule="exact"/>
              <w:jc w:val="center"/>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8.</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1935301001141530101001000500</w:t>
            </w:r>
            <w:r w:rsidRPr="000713E2">
              <w:rPr>
                <w:sz w:val="24"/>
                <w:szCs w:val="24"/>
              </w:rPr>
              <w:lastRenderedPageBreak/>
              <w:t>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lastRenderedPageBreak/>
              <w:t xml:space="preserve">Выполнение работ по </w:t>
            </w:r>
            <w:r>
              <w:rPr>
                <w:sz w:val="24"/>
                <w:szCs w:val="24"/>
              </w:rPr>
              <w:t>ремонту</w:t>
            </w:r>
            <w:r w:rsidRPr="000713E2">
              <w:rPr>
                <w:sz w:val="24"/>
                <w:szCs w:val="24"/>
              </w:rPr>
              <w:t xml:space="preserve">участка автомобильной дороги Обколи - </w:t>
            </w:r>
            <w:r w:rsidRPr="000713E2">
              <w:rPr>
                <w:sz w:val="24"/>
                <w:szCs w:val="24"/>
              </w:rPr>
              <w:lastRenderedPageBreak/>
              <w:t>Хочуни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lastRenderedPageBreak/>
              <w:t xml:space="preserve">Муниципальная программа "Развитие и совершенствование автомобильных дорог </w:t>
            </w:r>
            <w:r w:rsidRPr="000713E2">
              <w:rPr>
                <w:sz w:val="24"/>
                <w:szCs w:val="24"/>
              </w:rPr>
              <w:lastRenderedPageBreak/>
              <w:t>местного значения вне границ населенных пунктов в границах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Во исполнение части 5 ст. 15 федерального закона от 6 октября 2003 года № 131-ФЗ «Об </w:t>
            </w:r>
            <w:r w:rsidRPr="000713E2">
              <w:rPr>
                <w:sz w:val="24"/>
                <w:szCs w:val="24"/>
              </w:rPr>
              <w:lastRenderedPageBreak/>
              <w:t>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9.</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183530100114153010100100050004211244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10.</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11</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12.</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13.</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14.</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r w:rsidRPr="000713E2">
              <w:rPr>
                <w:sz w:val="24"/>
                <w:szCs w:val="24"/>
              </w:rPr>
              <w:t xml:space="preserve">Муниципальная программа "Развитие малого и среднего предпринимательства в Батецком муниципальном районе на 2014-2017 годы"; </w:t>
            </w:r>
            <w:r w:rsidRPr="000713E2">
              <w:rPr>
                <w:sz w:val="24"/>
                <w:szCs w:val="24"/>
              </w:rPr>
              <w:lastRenderedPageBreak/>
              <w:t>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15.</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193530100114153010100100020003530244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16.</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183530100114153010100100020003530244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w:t>
            </w:r>
            <w:r w:rsidRPr="000713E2">
              <w:rPr>
                <w:sz w:val="24"/>
                <w:szCs w:val="24"/>
              </w:rPr>
              <w:lastRenderedPageBreak/>
              <w:t>района на 2017 года и плановый период 2018 и 2019 годов"</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Расходы на обеспечение функций муниципальных органов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17</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18</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19</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20</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21</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22</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w:t>
            </w:r>
            <w:r w:rsidRPr="000713E2">
              <w:rPr>
                <w:sz w:val="24"/>
                <w:szCs w:val="24"/>
              </w:rPr>
              <w:lastRenderedPageBreak/>
              <w:t>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E960C5" w:rsidRDefault="00C95126" w:rsidP="00C4402B">
            <w:pPr>
              <w:spacing w:line="240" w:lineRule="exact"/>
              <w:jc w:val="center"/>
              <w:rPr>
                <w:sz w:val="24"/>
                <w:szCs w:val="24"/>
              </w:rPr>
            </w:pPr>
            <w:r w:rsidRPr="00E960C5">
              <w:rPr>
                <w:sz w:val="24"/>
                <w:szCs w:val="24"/>
              </w:rPr>
              <w:lastRenderedPageBreak/>
              <w:t>23</w:t>
            </w:r>
            <w:r w:rsidR="0021159D">
              <w:rPr>
                <w:sz w:val="24"/>
                <w:szCs w:val="24"/>
              </w:rPr>
              <w:t>.</w:t>
            </w:r>
          </w:p>
        </w:tc>
        <w:tc>
          <w:tcPr>
            <w:tcW w:w="285" w:type="pct"/>
            <w:hideMark/>
          </w:tcPr>
          <w:p w:rsidR="00C95126" w:rsidRDefault="00C95126" w:rsidP="0021159D">
            <w:pPr>
              <w:spacing w:line="240" w:lineRule="exact"/>
              <w:ind w:left="62"/>
              <w:rPr>
                <w:sz w:val="24"/>
                <w:szCs w:val="24"/>
              </w:rPr>
            </w:pPr>
            <w:r w:rsidRPr="000713E2">
              <w:rPr>
                <w:sz w:val="24"/>
                <w:szCs w:val="24"/>
              </w:rPr>
              <w:t>173530100114153010100100070000000244</w:t>
            </w:r>
          </w:p>
          <w:p w:rsidR="00C95126" w:rsidRPr="000713E2"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173530100114153010100100080000000245</w:t>
            </w:r>
          </w:p>
          <w:p w:rsidR="00C95126" w:rsidRDefault="00C95126" w:rsidP="0021159D">
            <w:pPr>
              <w:spacing w:line="240" w:lineRule="exact"/>
              <w:ind w:left="62"/>
              <w:rPr>
                <w:sz w:val="24"/>
                <w:szCs w:val="24"/>
              </w:rPr>
            </w:pPr>
          </w:p>
          <w:p w:rsidR="00C95126" w:rsidRPr="000713E2" w:rsidRDefault="00C95126" w:rsidP="0021159D">
            <w:pPr>
              <w:spacing w:line="240" w:lineRule="exact"/>
              <w:ind w:left="62"/>
              <w:rPr>
                <w:sz w:val="24"/>
                <w:szCs w:val="24"/>
              </w:rPr>
            </w:pPr>
            <w:r w:rsidRPr="000713E2">
              <w:rPr>
                <w:sz w:val="24"/>
                <w:szCs w:val="24"/>
              </w:rPr>
              <w:t>183530100114153010100100090000000244</w:t>
            </w:r>
          </w:p>
          <w:p w:rsidR="00C95126"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183530100114153010100100100000000245</w:t>
            </w:r>
          </w:p>
          <w:p w:rsidR="00C95126" w:rsidRPr="000713E2"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193530100114153010100100110000000244</w:t>
            </w:r>
          </w:p>
          <w:p w:rsidR="00C95126" w:rsidRPr="000713E2" w:rsidRDefault="00C95126" w:rsidP="0021159D">
            <w:pPr>
              <w:spacing w:line="240" w:lineRule="exact"/>
              <w:ind w:left="62"/>
              <w:rPr>
                <w:sz w:val="24"/>
                <w:szCs w:val="24"/>
              </w:rPr>
            </w:pPr>
          </w:p>
          <w:p w:rsidR="00C95126" w:rsidRPr="000713E2" w:rsidRDefault="00C95126" w:rsidP="0021159D">
            <w:pPr>
              <w:spacing w:line="240" w:lineRule="exact"/>
              <w:ind w:left="62"/>
              <w:rPr>
                <w:sz w:val="24"/>
                <w:szCs w:val="24"/>
              </w:rPr>
            </w:pPr>
            <w:r w:rsidRPr="000713E2">
              <w:rPr>
                <w:sz w:val="24"/>
                <w:szCs w:val="24"/>
              </w:rPr>
              <w:t>19353010011415</w:t>
            </w:r>
            <w:r w:rsidRPr="000713E2">
              <w:rPr>
                <w:sz w:val="24"/>
                <w:szCs w:val="24"/>
              </w:rPr>
              <w:lastRenderedPageBreak/>
              <w:t>3010100100120000000245</w:t>
            </w:r>
          </w:p>
        </w:tc>
        <w:tc>
          <w:tcPr>
            <w:tcW w:w="732" w:type="pct"/>
            <w:hideMark/>
          </w:tcPr>
          <w:p w:rsidR="00C95126" w:rsidRPr="000713E2" w:rsidRDefault="00C95126" w:rsidP="0021159D">
            <w:pPr>
              <w:spacing w:line="240" w:lineRule="exact"/>
              <w:ind w:left="62"/>
              <w:rPr>
                <w:sz w:val="24"/>
                <w:szCs w:val="24"/>
              </w:rPr>
            </w:pPr>
            <w:r w:rsidRPr="000713E2">
              <w:rPr>
                <w:sz w:val="24"/>
                <w:szCs w:val="24"/>
              </w:rPr>
              <w:lastRenderedPageBreak/>
              <w:t>Товары, работы или услуги на сумму, не превышающие 100 тыс. руб. (п.4 ч.1 ст.93 44-ФЗ)</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w:t>
            </w:r>
            <w:r w:rsidRPr="000713E2">
              <w:rPr>
                <w:sz w:val="24"/>
                <w:szCs w:val="24"/>
              </w:rPr>
              <w:lastRenderedPageBreak/>
              <w:t xml:space="preserve">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C95126" w:rsidRPr="000713E2" w:rsidRDefault="00C95126" w:rsidP="0021159D">
            <w:pPr>
              <w:spacing w:line="240" w:lineRule="exact"/>
              <w:ind w:left="62"/>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371AF3" w:rsidTr="0021159D">
        <w:tblPrEx>
          <w:jc w:val="center"/>
          <w:tblLook w:val="0600"/>
        </w:tblPrEx>
        <w:trPr>
          <w:gridBefore w:val="2"/>
          <w:gridAfter w:val="2"/>
          <w:wBefore w:w="170" w:type="pct"/>
          <w:wAfter w:w="357" w:type="pct"/>
          <w:tblCellSpacing w:w="15" w:type="dxa"/>
          <w:jc w:val="center"/>
        </w:trPr>
        <w:tc>
          <w:tcPr>
            <w:tcW w:w="2352" w:type="pct"/>
            <w:gridSpan w:val="5"/>
            <w:tcBorders>
              <w:top w:val="single" w:sz="4" w:space="0" w:color="auto"/>
              <w:bottom w:val="single" w:sz="6" w:space="0" w:color="000000"/>
            </w:tcBorders>
            <w:vAlign w:val="center"/>
            <w:hideMark/>
          </w:tcPr>
          <w:p w:rsidR="0021159D" w:rsidRPr="00EC17D8" w:rsidRDefault="0021159D" w:rsidP="00652D91">
            <w:pPr>
              <w:spacing w:line="240" w:lineRule="exact"/>
              <w:jc w:val="center"/>
              <w:rPr>
                <w:sz w:val="23"/>
                <w:szCs w:val="23"/>
              </w:rPr>
            </w:pPr>
            <w:r>
              <w:rPr>
                <w:sz w:val="23"/>
                <w:szCs w:val="23"/>
              </w:rPr>
              <w:lastRenderedPageBreak/>
              <w:t>Самосват Жанна Иосифовна,  первый заместитель Главы администраци</w:t>
            </w:r>
          </w:p>
        </w:tc>
        <w:tc>
          <w:tcPr>
            <w:tcW w:w="130" w:type="pct"/>
            <w:tcBorders>
              <w:top w:val="single" w:sz="4" w:space="0" w:color="auto"/>
            </w:tcBorders>
            <w:vAlign w:val="center"/>
            <w:hideMark/>
          </w:tcPr>
          <w:p w:rsidR="0021159D" w:rsidRPr="00EC17D8" w:rsidRDefault="0021159D" w:rsidP="00652D91">
            <w:pPr>
              <w:spacing w:line="240" w:lineRule="exact"/>
              <w:rPr>
                <w:sz w:val="23"/>
                <w:szCs w:val="23"/>
              </w:rPr>
            </w:pPr>
            <w:r w:rsidRPr="00EC17D8">
              <w:rPr>
                <w:sz w:val="23"/>
                <w:szCs w:val="23"/>
              </w:rPr>
              <w:t> </w:t>
            </w:r>
          </w:p>
        </w:tc>
        <w:tc>
          <w:tcPr>
            <w:tcW w:w="1027" w:type="pct"/>
            <w:gridSpan w:val="5"/>
            <w:tcBorders>
              <w:top w:val="single" w:sz="4" w:space="0" w:color="auto"/>
              <w:bottom w:val="single" w:sz="6" w:space="0" w:color="000000"/>
            </w:tcBorders>
            <w:vAlign w:val="center"/>
            <w:hideMark/>
          </w:tcPr>
          <w:p w:rsidR="0021159D" w:rsidRPr="00EC17D8" w:rsidRDefault="0021159D" w:rsidP="00652D91">
            <w:pPr>
              <w:spacing w:line="240" w:lineRule="exact"/>
              <w:rPr>
                <w:sz w:val="23"/>
                <w:szCs w:val="23"/>
              </w:rPr>
            </w:pPr>
          </w:p>
        </w:tc>
        <w:tc>
          <w:tcPr>
            <w:tcW w:w="370" w:type="pct"/>
            <w:gridSpan w:val="2"/>
            <w:tcBorders>
              <w:top w:val="single" w:sz="4" w:space="0" w:color="auto"/>
            </w:tcBorders>
            <w:vAlign w:val="center"/>
            <w:hideMark/>
          </w:tcPr>
          <w:p w:rsidR="0021159D" w:rsidRPr="00EC17D8" w:rsidRDefault="0021159D" w:rsidP="00652D91">
            <w:pPr>
              <w:spacing w:line="240" w:lineRule="exact"/>
              <w:rPr>
                <w:sz w:val="23"/>
                <w:szCs w:val="23"/>
              </w:rPr>
            </w:pPr>
            <w:r w:rsidRPr="00EC17D8">
              <w:rPr>
                <w:sz w:val="23"/>
                <w:szCs w:val="23"/>
              </w:rPr>
              <w:t> </w:t>
            </w:r>
          </w:p>
        </w:tc>
        <w:tc>
          <w:tcPr>
            <w:tcW w:w="521" w:type="pct"/>
            <w:gridSpan w:val="2"/>
            <w:tcBorders>
              <w:top w:val="single" w:sz="4" w:space="0" w:color="auto"/>
              <w:bottom w:val="single" w:sz="6" w:space="0" w:color="000000"/>
            </w:tcBorders>
            <w:vAlign w:val="center"/>
            <w:hideMark/>
          </w:tcPr>
          <w:p w:rsidR="0021159D" w:rsidRPr="00EC17D8" w:rsidRDefault="0021159D" w:rsidP="00652D91">
            <w:pPr>
              <w:spacing w:line="240" w:lineRule="exact"/>
              <w:jc w:val="center"/>
              <w:rPr>
                <w:sz w:val="23"/>
                <w:szCs w:val="23"/>
              </w:rPr>
            </w:pPr>
            <w:r w:rsidRPr="006B08BB">
              <w:rPr>
                <w:color w:val="FF0000"/>
                <w:sz w:val="23"/>
                <w:szCs w:val="23"/>
              </w:rPr>
              <w:t>07.11</w:t>
            </w:r>
            <w:r w:rsidRPr="00EC17D8">
              <w:rPr>
                <w:sz w:val="23"/>
                <w:szCs w:val="23"/>
              </w:rPr>
              <w:t>.2017</w:t>
            </w:r>
          </w:p>
        </w:tc>
      </w:tr>
      <w:tr w:rsidR="0021159D" w:rsidRPr="00546058" w:rsidTr="0021159D">
        <w:tblPrEx>
          <w:jc w:val="center"/>
          <w:tblLook w:val="0600"/>
        </w:tblPrEx>
        <w:trPr>
          <w:gridBefore w:val="2"/>
          <w:gridAfter w:val="2"/>
          <w:wBefore w:w="170" w:type="pct"/>
          <w:wAfter w:w="357" w:type="pct"/>
          <w:tblCellSpacing w:w="15" w:type="dxa"/>
          <w:jc w:val="center"/>
        </w:trPr>
        <w:tc>
          <w:tcPr>
            <w:tcW w:w="2352" w:type="pct"/>
            <w:gridSpan w:val="5"/>
            <w:vAlign w:val="center"/>
            <w:hideMark/>
          </w:tcPr>
          <w:p w:rsidR="0021159D" w:rsidRPr="00EC17D8" w:rsidRDefault="0021159D" w:rsidP="00652D91">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30" w:type="pct"/>
            <w:vAlign w:val="center"/>
            <w:hideMark/>
          </w:tcPr>
          <w:p w:rsidR="0021159D" w:rsidRPr="00EC17D8" w:rsidRDefault="0021159D" w:rsidP="00652D91">
            <w:pPr>
              <w:spacing w:line="240" w:lineRule="exact"/>
              <w:rPr>
                <w:sz w:val="23"/>
                <w:szCs w:val="23"/>
              </w:rPr>
            </w:pPr>
            <w:r w:rsidRPr="00EC17D8">
              <w:rPr>
                <w:sz w:val="23"/>
                <w:szCs w:val="23"/>
              </w:rPr>
              <w:t> </w:t>
            </w:r>
          </w:p>
        </w:tc>
        <w:tc>
          <w:tcPr>
            <w:tcW w:w="1027" w:type="pct"/>
            <w:gridSpan w:val="5"/>
            <w:vAlign w:val="center"/>
            <w:hideMark/>
          </w:tcPr>
          <w:p w:rsidR="0021159D" w:rsidRPr="00EC17D8" w:rsidRDefault="0021159D" w:rsidP="00652D91">
            <w:pPr>
              <w:spacing w:line="240" w:lineRule="exact"/>
              <w:jc w:val="center"/>
              <w:rPr>
                <w:sz w:val="23"/>
                <w:szCs w:val="23"/>
              </w:rPr>
            </w:pPr>
            <w:r w:rsidRPr="00EC17D8">
              <w:rPr>
                <w:sz w:val="23"/>
                <w:szCs w:val="23"/>
              </w:rPr>
              <w:t xml:space="preserve">(подпись) </w:t>
            </w:r>
          </w:p>
        </w:tc>
        <w:tc>
          <w:tcPr>
            <w:tcW w:w="370" w:type="pct"/>
            <w:gridSpan w:val="2"/>
            <w:vAlign w:val="center"/>
            <w:hideMark/>
          </w:tcPr>
          <w:p w:rsidR="0021159D" w:rsidRPr="00EC17D8" w:rsidRDefault="0021159D" w:rsidP="00652D91">
            <w:pPr>
              <w:spacing w:line="240" w:lineRule="exact"/>
              <w:rPr>
                <w:sz w:val="23"/>
                <w:szCs w:val="23"/>
              </w:rPr>
            </w:pPr>
            <w:r w:rsidRPr="00EC17D8">
              <w:rPr>
                <w:sz w:val="23"/>
                <w:szCs w:val="23"/>
              </w:rPr>
              <w:t xml:space="preserve">  </w:t>
            </w:r>
          </w:p>
        </w:tc>
        <w:tc>
          <w:tcPr>
            <w:tcW w:w="521" w:type="pct"/>
            <w:gridSpan w:val="2"/>
            <w:vAlign w:val="center"/>
            <w:hideMark/>
          </w:tcPr>
          <w:p w:rsidR="0021159D" w:rsidRPr="00EC17D8" w:rsidRDefault="0021159D" w:rsidP="00652D91">
            <w:pPr>
              <w:spacing w:line="240" w:lineRule="exact"/>
              <w:jc w:val="center"/>
              <w:rPr>
                <w:sz w:val="23"/>
                <w:szCs w:val="23"/>
              </w:rPr>
            </w:pPr>
            <w:r w:rsidRPr="00EC17D8">
              <w:rPr>
                <w:sz w:val="23"/>
                <w:szCs w:val="23"/>
              </w:rPr>
              <w:t xml:space="preserve">(дата утверждения) </w:t>
            </w:r>
          </w:p>
        </w:tc>
      </w:tr>
      <w:tr w:rsidR="0021159D" w:rsidRPr="00546058" w:rsidTr="0021159D">
        <w:tblPrEx>
          <w:jc w:val="center"/>
          <w:tblLook w:val="0600"/>
        </w:tblPrEx>
        <w:trPr>
          <w:gridBefore w:val="2"/>
          <w:gridAfter w:val="2"/>
          <w:wBefore w:w="170" w:type="pct"/>
          <w:wAfter w:w="357" w:type="pct"/>
          <w:tblCellSpacing w:w="15" w:type="dxa"/>
          <w:jc w:val="center"/>
        </w:trPr>
        <w:tc>
          <w:tcPr>
            <w:tcW w:w="2352" w:type="pct"/>
            <w:gridSpan w:val="5"/>
            <w:tcBorders>
              <w:bottom w:val="single" w:sz="6" w:space="0" w:color="000000"/>
            </w:tcBorders>
            <w:vAlign w:val="center"/>
            <w:hideMark/>
          </w:tcPr>
          <w:p w:rsidR="0021159D" w:rsidRPr="006B08BB" w:rsidRDefault="0021159D" w:rsidP="00652D91">
            <w:pPr>
              <w:spacing w:line="240" w:lineRule="exact"/>
              <w:jc w:val="center"/>
              <w:rPr>
                <w:sz w:val="23"/>
                <w:szCs w:val="23"/>
              </w:rPr>
            </w:pPr>
            <w:r w:rsidRPr="006B08BB">
              <w:rPr>
                <w:sz w:val="23"/>
                <w:szCs w:val="23"/>
              </w:rPr>
              <w:t xml:space="preserve">Самосват Жанна Иосифовна </w:t>
            </w:r>
          </w:p>
        </w:tc>
        <w:tc>
          <w:tcPr>
            <w:tcW w:w="130" w:type="pct"/>
            <w:vAlign w:val="center"/>
            <w:hideMark/>
          </w:tcPr>
          <w:p w:rsidR="0021159D" w:rsidRPr="00EC17D8" w:rsidRDefault="0021159D" w:rsidP="00652D91">
            <w:pPr>
              <w:spacing w:line="240" w:lineRule="exact"/>
              <w:rPr>
                <w:sz w:val="23"/>
                <w:szCs w:val="23"/>
              </w:rPr>
            </w:pPr>
            <w:r w:rsidRPr="00EC17D8">
              <w:rPr>
                <w:sz w:val="23"/>
                <w:szCs w:val="23"/>
              </w:rPr>
              <w:t> </w:t>
            </w:r>
          </w:p>
        </w:tc>
        <w:tc>
          <w:tcPr>
            <w:tcW w:w="1027" w:type="pct"/>
            <w:gridSpan w:val="5"/>
            <w:tcBorders>
              <w:bottom w:val="single" w:sz="6" w:space="0" w:color="000000"/>
            </w:tcBorders>
            <w:vAlign w:val="center"/>
            <w:hideMark/>
          </w:tcPr>
          <w:p w:rsidR="0021159D" w:rsidRPr="00EC17D8" w:rsidRDefault="0021159D" w:rsidP="00652D91">
            <w:pPr>
              <w:spacing w:line="240" w:lineRule="exact"/>
              <w:rPr>
                <w:sz w:val="23"/>
                <w:szCs w:val="23"/>
              </w:rPr>
            </w:pPr>
          </w:p>
        </w:tc>
        <w:tc>
          <w:tcPr>
            <w:tcW w:w="370" w:type="pct"/>
            <w:gridSpan w:val="2"/>
            <w:vAlign w:val="center"/>
            <w:hideMark/>
          </w:tcPr>
          <w:p w:rsidR="0021159D" w:rsidRPr="00EC17D8" w:rsidRDefault="0021159D" w:rsidP="00652D91">
            <w:pPr>
              <w:spacing w:line="240" w:lineRule="exact"/>
              <w:rPr>
                <w:sz w:val="23"/>
                <w:szCs w:val="23"/>
              </w:rPr>
            </w:pPr>
            <w:r w:rsidRPr="00EC17D8">
              <w:rPr>
                <w:sz w:val="23"/>
                <w:szCs w:val="23"/>
              </w:rPr>
              <w:t> </w:t>
            </w:r>
          </w:p>
        </w:tc>
        <w:tc>
          <w:tcPr>
            <w:tcW w:w="521" w:type="pct"/>
            <w:gridSpan w:val="2"/>
            <w:vAlign w:val="center"/>
            <w:hideMark/>
          </w:tcPr>
          <w:p w:rsidR="0021159D" w:rsidRPr="00EC17D8" w:rsidRDefault="0021159D" w:rsidP="00652D91">
            <w:pPr>
              <w:spacing w:line="240" w:lineRule="exact"/>
              <w:jc w:val="center"/>
              <w:rPr>
                <w:sz w:val="23"/>
                <w:szCs w:val="23"/>
              </w:rPr>
            </w:pPr>
            <w:r w:rsidRPr="00EC17D8">
              <w:rPr>
                <w:sz w:val="23"/>
                <w:szCs w:val="23"/>
              </w:rPr>
              <w:t xml:space="preserve">М.П. </w:t>
            </w:r>
          </w:p>
        </w:tc>
      </w:tr>
      <w:tr w:rsidR="0021159D" w:rsidRPr="00546058" w:rsidTr="0021159D">
        <w:tblPrEx>
          <w:jc w:val="center"/>
          <w:tblLook w:val="0600"/>
        </w:tblPrEx>
        <w:trPr>
          <w:gridBefore w:val="2"/>
          <w:gridAfter w:val="1"/>
          <w:wBefore w:w="170" w:type="pct"/>
          <w:wAfter w:w="97" w:type="pct"/>
          <w:tblCellSpacing w:w="15" w:type="dxa"/>
          <w:jc w:val="center"/>
        </w:trPr>
        <w:tc>
          <w:tcPr>
            <w:tcW w:w="2352" w:type="pct"/>
            <w:gridSpan w:val="5"/>
            <w:vAlign w:val="center"/>
            <w:hideMark/>
          </w:tcPr>
          <w:p w:rsidR="0021159D" w:rsidRPr="006B08BB" w:rsidRDefault="0021159D" w:rsidP="00652D91">
            <w:pPr>
              <w:spacing w:line="240" w:lineRule="exact"/>
              <w:jc w:val="center"/>
              <w:rPr>
                <w:sz w:val="23"/>
                <w:szCs w:val="23"/>
              </w:rPr>
            </w:pPr>
            <w:r w:rsidRPr="006B08BB">
              <w:rPr>
                <w:sz w:val="23"/>
                <w:szCs w:val="23"/>
              </w:rPr>
              <w:t xml:space="preserve">(ф.и.о. ответственного исполнителя) </w:t>
            </w:r>
          </w:p>
        </w:tc>
        <w:tc>
          <w:tcPr>
            <w:tcW w:w="130" w:type="pct"/>
            <w:vAlign w:val="center"/>
            <w:hideMark/>
          </w:tcPr>
          <w:p w:rsidR="0021159D" w:rsidRPr="00EC17D8" w:rsidRDefault="0021159D" w:rsidP="00652D91">
            <w:pPr>
              <w:spacing w:line="240" w:lineRule="exact"/>
              <w:rPr>
                <w:sz w:val="23"/>
                <w:szCs w:val="23"/>
              </w:rPr>
            </w:pPr>
            <w:r w:rsidRPr="00EC17D8">
              <w:rPr>
                <w:sz w:val="23"/>
                <w:szCs w:val="23"/>
              </w:rPr>
              <w:t> </w:t>
            </w:r>
          </w:p>
        </w:tc>
        <w:tc>
          <w:tcPr>
            <w:tcW w:w="1027" w:type="pct"/>
            <w:gridSpan w:val="5"/>
            <w:vAlign w:val="center"/>
            <w:hideMark/>
          </w:tcPr>
          <w:p w:rsidR="0021159D" w:rsidRPr="00EC17D8" w:rsidRDefault="0021159D" w:rsidP="00652D91">
            <w:pPr>
              <w:spacing w:line="240" w:lineRule="exact"/>
              <w:jc w:val="center"/>
              <w:rPr>
                <w:sz w:val="23"/>
                <w:szCs w:val="23"/>
              </w:rPr>
            </w:pPr>
            <w:r w:rsidRPr="00EC17D8">
              <w:rPr>
                <w:sz w:val="23"/>
                <w:szCs w:val="23"/>
              </w:rPr>
              <w:t xml:space="preserve">(подпись) </w:t>
            </w:r>
          </w:p>
        </w:tc>
        <w:tc>
          <w:tcPr>
            <w:tcW w:w="370" w:type="pct"/>
            <w:gridSpan w:val="2"/>
            <w:vAlign w:val="center"/>
            <w:hideMark/>
          </w:tcPr>
          <w:p w:rsidR="0021159D" w:rsidRPr="00EC17D8" w:rsidRDefault="0021159D" w:rsidP="00652D91">
            <w:pPr>
              <w:spacing w:line="240" w:lineRule="exact"/>
              <w:rPr>
                <w:sz w:val="23"/>
                <w:szCs w:val="23"/>
              </w:rPr>
            </w:pPr>
            <w:r w:rsidRPr="00EC17D8">
              <w:rPr>
                <w:sz w:val="23"/>
                <w:szCs w:val="23"/>
              </w:rPr>
              <w:t> </w:t>
            </w:r>
          </w:p>
        </w:tc>
        <w:tc>
          <w:tcPr>
            <w:tcW w:w="521" w:type="pct"/>
            <w:gridSpan w:val="2"/>
            <w:vAlign w:val="center"/>
            <w:hideMark/>
          </w:tcPr>
          <w:p w:rsidR="0021159D" w:rsidRPr="00EC17D8" w:rsidRDefault="0021159D" w:rsidP="00652D91">
            <w:pPr>
              <w:spacing w:line="240" w:lineRule="exact"/>
              <w:rPr>
                <w:sz w:val="23"/>
                <w:szCs w:val="23"/>
              </w:rPr>
            </w:pPr>
          </w:p>
        </w:tc>
        <w:tc>
          <w:tcPr>
            <w:tcW w:w="251" w:type="pct"/>
            <w:vAlign w:val="center"/>
            <w:hideMark/>
          </w:tcPr>
          <w:p w:rsidR="0021159D" w:rsidRPr="00546058" w:rsidRDefault="0021159D" w:rsidP="00652D91">
            <w:pPr>
              <w:spacing w:line="240" w:lineRule="exact"/>
              <w:rPr>
                <w:sz w:val="23"/>
                <w:szCs w:val="23"/>
              </w:rPr>
            </w:pPr>
          </w:p>
        </w:tc>
      </w:tr>
    </w:tbl>
    <w:p w:rsidR="00A17939" w:rsidRPr="000713E2" w:rsidRDefault="00A17939" w:rsidP="00EF3AE9">
      <w:pPr>
        <w:pStyle w:val="22"/>
        <w:ind w:firstLine="709"/>
        <w:jc w:val="both"/>
        <w:rPr>
          <w:sz w:val="24"/>
          <w:szCs w:val="24"/>
        </w:rPr>
      </w:pPr>
    </w:p>
    <w:sectPr w:rsidR="00A17939" w:rsidRPr="000713E2" w:rsidSect="008B3F9C">
      <w:pgSz w:w="16839" w:h="11907" w:orient="landscape" w:code="9"/>
      <w:pgMar w:top="851" w:right="567" w:bottom="851"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2279" w:rsidRDefault="007A2279">
      <w:r>
        <w:separator/>
      </w:r>
    </w:p>
  </w:endnote>
  <w:endnote w:type="continuationSeparator" w:id="0">
    <w:p w:rsidR="007A2279" w:rsidRDefault="007A22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CF3C50"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 w:name="Calibri Light">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2279" w:rsidRDefault="007A2279">
      <w:r>
        <w:separator/>
      </w:r>
    </w:p>
  </w:footnote>
  <w:footnote w:type="continuationSeparator" w:id="0">
    <w:p w:rsidR="007A2279" w:rsidRDefault="007A22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7E58"/>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E6316"/>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F00D8"/>
    <w:rsid w:val="001F67C5"/>
    <w:rsid w:val="00201701"/>
    <w:rsid w:val="00203B5B"/>
    <w:rsid w:val="0021159D"/>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7B7"/>
    <w:rsid w:val="00265EA2"/>
    <w:rsid w:val="002666A4"/>
    <w:rsid w:val="00273B46"/>
    <w:rsid w:val="00275F14"/>
    <w:rsid w:val="002823E4"/>
    <w:rsid w:val="002836D8"/>
    <w:rsid w:val="00286838"/>
    <w:rsid w:val="002914AA"/>
    <w:rsid w:val="002933DA"/>
    <w:rsid w:val="00296922"/>
    <w:rsid w:val="00297EF4"/>
    <w:rsid w:val="002A0AC8"/>
    <w:rsid w:val="002A208D"/>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4DB5"/>
    <w:rsid w:val="003655E4"/>
    <w:rsid w:val="0036612E"/>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58D7"/>
    <w:rsid w:val="005758E2"/>
    <w:rsid w:val="005818D7"/>
    <w:rsid w:val="005915D6"/>
    <w:rsid w:val="005929F8"/>
    <w:rsid w:val="005930EB"/>
    <w:rsid w:val="00593D23"/>
    <w:rsid w:val="005946F8"/>
    <w:rsid w:val="00594FEB"/>
    <w:rsid w:val="0059581F"/>
    <w:rsid w:val="005964B9"/>
    <w:rsid w:val="005A2135"/>
    <w:rsid w:val="005A666D"/>
    <w:rsid w:val="005A7119"/>
    <w:rsid w:val="005B0025"/>
    <w:rsid w:val="005B7320"/>
    <w:rsid w:val="005C544E"/>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487A"/>
    <w:rsid w:val="0061575C"/>
    <w:rsid w:val="00616CC4"/>
    <w:rsid w:val="00621B42"/>
    <w:rsid w:val="00623365"/>
    <w:rsid w:val="00623BA4"/>
    <w:rsid w:val="00623D6E"/>
    <w:rsid w:val="006252EA"/>
    <w:rsid w:val="006255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1E16"/>
    <w:rsid w:val="00730172"/>
    <w:rsid w:val="007305A0"/>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26A0"/>
    <w:rsid w:val="00783893"/>
    <w:rsid w:val="00783F0A"/>
    <w:rsid w:val="00786CAB"/>
    <w:rsid w:val="00791283"/>
    <w:rsid w:val="0079248F"/>
    <w:rsid w:val="007A2279"/>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B3F9C"/>
    <w:rsid w:val="008C2E1F"/>
    <w:rsid w:val="008C3755"/>
    <w:rsid w:val="008C621D"/>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64594"/>
    <w:rsid w:val="00A673C9"/>
    <w:rsid w:val="00A719A4"/>
    <w:rsid w:val="00A7406D"/>
    <w:rsid w:val="00A74D30"/>
    <w:rsid w:val="00A75FEB"/>
    <w:rsid w:val="00A778EB"/>
    <w:rsid w:val="00A81EAC"/>
    <w:rsid w:val="00A85E95"/>
    <w:rsid w:val="00A911A0"/>
    <w:rsid w:val="00A91A88"/>
    <w:rsid w:val="00A94AEC"/>
    <w:rsid w:val="00AA2765"/>
    <w:rsid w:val="00AB2077"/>
    <w:rsid w:val="00AC0664"/>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16799"/>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02B"/>
    <w:rsid w:val="00C448D2"/>
    <w:rsid w:val="00C476FE"/>
    <w:rsid w:val="00C56D9D"/>
    <w:rsid w:val="00C6481A"/>
    <w:rsid w:val="00C67FF8"/>
    <w:rsid w:val="00C75AAA"/>
    <w:rsid w:val="00C7655B"/>
    <w:rsid w:val="00C81940"/>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E9A"/>
    <w:rsid w:val="00E93B2A"/>
    <w:rsid w:val="00E960C5"/>
    <w:rsid w:val="00EA01CA"/>
    <w:rsid w:val="00EA3C80"/>
    <w:rsid w:val="00EA45E9"/>
    <w:rsid w:val="00EB290F"/>
    <w:rsid w:val="00EB4952"/>
    <w:rsid w:val="00EB6DF7"/>
    <w:rsid w:val="00EC67BA"/>
    <w:rsid w:val="00ED01E4"/>
    <w:rsid w:val="00ED68DA"/>
    <w:rsid w:val="00ED6BCC"/>
    <w:rsid w:val="00ED6E00"/>
    <w:rsid w:val="00ED7BA9"/>
    <w:rsid w:val="00EE751C"/>
    <w:rsid w:val="00EF1306"/>
    <w:rsid w:val="00EF3AE9"/>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2A9"/>
    <w:rsid w:val="00FA345F"/>
    <w:rsid w:val="00FB03D5"/>
    <w:rsid w:val="00FB2AFB"/>
    <w:rsid w:val="00FC02B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link w:val="35"/>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 w:type="character" w:customStyle="1" w:styleId="35">
    <w:name w:val="Основной текст 3 Знак"/>
    <w:link w:val="34"/>
    <w:rsid w:val="008B3F9C"/>
    <w:rPr>
      <w:sz w:val="28"/>
      <w:szCs w:val="28"/>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24879-24FB-4AF9-954D-E15A3B1D0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28</Pages>
  <Words>5295</Words>
  <Characters>30183</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3</cp:revision>
  <cp:lastPrinted>2017-11-09T08:06:00Z</cp:lastPrinted>
  <dcterms:created xsi:type="dcterms:W3CDTF">2017-11-09T08:05:00Z</dcterms:created>
  <dcterms:modified xsi:type="dcterms:W3CDTF">2017-11-09T08:14:00Z</dcterms:modified>
</cp:coreProperties>
</file>