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4760EC" w:rsidRDefault="004760EC" w:rsidP="004760EC">
      <w:pPr>
        <w:spacing w:line="240" w:lineRule="exact"/>
        <w:rPr>
          <w:rFonts w:eastAsia="Calibri"/>
          <w:b/>
          <w:szCs w:val="24"/>
          <w:lang w:eastAsia="en-US"/>
        </w:rPr>
      </w:pPr>
    </w:p>
    <w:p w:rsidR="009461D3" w:rsidRPr="00546058" w:rsidRDefault="009461D3" w:rsidP="0006110C">
      <w:pPr>
        <w:spacing w:line="240" w:lineRule="exact"/>
        <w:ind w:left="10206"/>
        <w:jc w:val="center"/>
        <w:rPr>
          <w:rFonts w:eastAsia="Calibri"/>
          <w:szCs w:val="24"/>
          <w:lang w:eastAsia="en-US"/>
        </w:rPr>
      </w:pPr>
      <w:r w:rsidRPr="00546058">
        <w:rPr>
          <w:rFonts w:eastAsia="Calibri"/>
          <w:szCs w:val="24"/>
          <w:lang w:eastAsia="en-US"/>
        </w:rPr>
        <w:t xml:space="preserve">УТВЕРЖДЕН </w:t>
      </w:r>
    </w:p>
    <w:p w:rsidR="009461D3" w:rsidRPr="00546058" w:rsidRDefault="009461D3" w:rsidP="00044445">
      <w:pPr>
        <w:spacing w:line="240" w:lineRule="exact"/>
        <w:ind w:left="10206"/>
        <w:rPr>
          <w:rFonts w:eastAsia="Calibri"/>
          <w:szCs w:val="24"/>
          <w:lang w:eastAsia="en-US"/>
        </w:rPr>
      </w:pPr>
      <w:r w:rsidRPr="00546058">
        <w:rPr>
          <w:rFonts w:eastAsia="Calibri"/>
          <w:szCs w:val="24"/>
          <w:lang w:eastAsia="en-US"/>
        </w:rPr>
        <w:t xml:space="preserve"> постановлением Администрации Батецкого муниципального района от 23.03.2017 №186</w:t>
      </w:r>
    </w:p>
    <w:p w:rsidR="009461D3" w:rsidRDefault="009461D3" w:rsidP="00044445">
      <w:pPr>
        <w:spacing w:line="240" w:lineRule="exact"/>
        <w:ind w:left="10206"/>
        <w:rPr>
          <w:rFonts w:eastAsia="Calibri"/>
          <w:szCs w:val="24"/>
          <w:lang w:eastAsia="en-US"/>
        </w:rPr>
      </w:pPr>
      <w:r w:rsidRPr="00546058">
        <w:rPr>
          <w:rFonts w:eastAsia="Calibri"/>
          <w:szCs w:val="24"/>
          <w:lang w:eastAsia="en-US"/>
        </w:rPr>
        <w:t>в новой редакции (от</w:t>
      </w:r>
      <w:r>
        <w:rPr>
          <w:rFonts w:eastAsia="Calibri"/>
          <w:szCs w:val="24"/>
          <w:lang w:eastAsia="en-US"/>
        </w:rPr>
        <w:t xml:space="preserve"> </w:t>
      </w:r>
      <w:r w:rsidR="00574F8B" w:rsidRPr="00574F8B">
        <w:rPr>
          <w:rFonts w:eastAsia="Calibri"/>
          <w:szCs w:val="24"/>
          <w:lang w:eastAsia="en-US"/>
        </w:rPr>
        <w:t>11</w:t>
      </w:r>
      <w:r w:rsidR="00682591" w:rsidRPr="00574F8B">
        <w:rPr>
          <w:rFonts w:eastAsia="Calibri"/>
          <w:szCs w:val="24"/>
          <w:lang w:eastAsia="en-US"/>
        </w:rPr>
        <w:t>.10</w:t>
      </w:r>
      <w:r w:rsidR="00044445" w:rsidRPr="00574F8B">
        <w:rPr>
          <w:rFonts w:eastAsia="Calibri"/>
          <w:szCs w:val="24"/>
          <w:lang w:eastAsia="en-US"/>
        </w:rPr>
        <w:t xml:space="preserve">.2017 </w:t>
      </w:r>
      <w:r w:rsidR="00044445">
        <w:rPr>
          <w:rFonts w:eastAsia="Calibri"/>
          <w:szCs w:val="24"/>
          <w:lang w:eastAsia="en-US"/>
        </w:rPr>
        <w:t xml:space="preserve">№ </w:t>
      </w:r>
      <w:r w:rsidR="001302EE">
        <w:rPr>
          <w:rFonts w:eastAsia="Calibri"/>
          <w:szCs w:val="24"/>
          <w:lang w:eastAsia="en-US"/>
        </w:rPr>
        <w:t>7</w:t>
      </w:r>
      <w:r w:rsidR="00574F8B" w:rsidRPr="00574F8B">
        <w:rPr>
          <w:rFonts w:eastAsia="Calibri"/>
          <w:szCs w:val="24"/>
          <w:lang w:eastAsia="en-US"/>
        </w:rPr>
        <w:t>33</w:t>
      </w:r>
      <w:r w:rsidR="00044445">
        <w:rPr>
          <w:rFonts w:eastAsia="Calibri"/>
          <w:szCs w:val="24"/>
          <w:lang w:eastAsia="en-US"/>
        </w:rPr>
        <w:t>)</w:t>
      </w:r>
    </w:p>
    <w:p w:rsidR="005425D5" w:rsidRDefault="005425D5" w:rsidP="00044445">
      <w:pPr>
        <w:spacing w:line="240" w:lineRule="exact"/>
        <w:ind w:left="10206"/>
        <w:rPr>
          <w:rFonts w:eastAsia="Calibri"/>
          <w:szCs w:val="24"/>
          <w:lang w:eastAsia="en-US"/>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30"/>
        <w:gridCol w:w="75"/>
        <w:gridCol w:w="729"/>
        <w:gridCol w:w="75"/>
        <w:gridCol w:w="3221"/>
      </w:tblGrid>
      <w:tr w:rsidR="00444D84" w:rsidRPr="00C25247" w:rsidTr="002F22BF">
        <w:trPr>
          <w:tblCellSpacing w:w="15" w:type="dxa"/>
        </w:trPr>
        <w:tc>
          <w:tcPr>
            <w:tcW w:w="0" w:type="auto"/>
            <w:gridSpan w:val="5"/>
            <w:vAlign w:val="center"/>
            <w:hideMark/>
          </w:tcPr>
          <w:p w:rsidR="00574F8B" w:rsidRDefault="00574F8B" w:rsidP="002F22BF">
            <w:pPr>
              <w:jc w:val="center"/>
              <w:rPr>
                <w:sz w:val="24"/>
                <w:szCs w:val="24"/>
              </w:rPr>
            </w:pPr>
          </w:p>
          <w:p w:rsidR="00444D84" w:rsidRPr="00C25247" w:rsidRDefault="00444D84" w:rsidP="002F22BF">
            <w:pPr>
              <w:jc w:val="center"/>
              <w:rPr>
                <w:sz w:val="24"/>
                <w:szCs w:val="24"/>
              </w:rPr>
            </w:pPr>
            <w:r w:rsidRPr="00C25247">
              <w:rPr>
                <w:sz w:val="24"/>
                <w:szCs w:val="24"/>
              </w:rPr>
              <w:t>УТВЕРЖДАЮ</w:t>
            </w:r>
          </w:p>
        </w:tc>
      </w:tr>
      <w:tr w:rsidR="00444D84" w:rsidRPr="00C25247" w:rsidTr="002F22BF">
        <w:trPr>
          <w:tblCellSpacing w:w="15" w:type="dxa"/>
        </w:trPr>
        <w:tc>
          <w:tcPr>
            <w:tcW w:w="0" w:type="auto"/>
            <w:gridSpan w:val="5"/>
            <w:vAlign w:val="center"/>
            <w:hideMark/>
          </w:tcPr>
          <w:p w:rsidR="00444D84" w:rsidRPr="00C25247" w:rsidRDefault="00444D84" w:rsidP="002F22BF">
            <w:pPr>
              <w:jc w:val="center"/>
              <w:rPr>
                <w:sz w:val="24"/>
                <w:szCs w:val="24"/>
              </w:rPr>
            </w:pPr>
            <w:r w:rsidRPr="00C25247">
              <w:rPr>
                <w:sz w:val="24"/>
                <w:szCs w:val="24"/>
              </w:rPr>
              <w:t>Руководитель (уполномоченное лицо)</w:t>
            </w:r>
          </w:p>
        </w:tc>
      </w:tr>
      <w:tr w:rsidR="00444D84" w:rsidRPr="00C25247" w:rsidTr="002F22BF">
        <w:trPr>
          <w:tblCellSpacing w:w="15" w:type="dxa"/>
        </w:trPr>
        <w:tc>
          <w:tcPr>
            <w:tcW w:w="0" w:type="auto"/>
            <w:tcBorders>
              <w:bottom w:val="single" w:sz="12" w:space="0" w:color="000000"/>
            </w:tcBorders>
            <w:vAlign w:val="center"/>
            <w:hideMark/>
          </w:tcPr>
          <w:p w:rsidR="00444D84" w:rsidRPr="00C25247" w:rsidRDefault="00444D84" w:rsidP="002F22BF">
            <w:pPr>
              <w:jc w:val="center"/>
              <w:rPr>
                <w:sz w:val="24"/>
                <w:szCs w:val="24"/>
              </w:rPr>
            </w:pPr>
            <w:r w:rsidRPr="00C25247">
              <w:rPr>
                <w:sz w:val="24"/>
                <w:szCs w:val="24"/>
              </w:rPr>
              <w:t>Глава района</w:t>
            </w:r>
          </w:p>
        </w:tc>
        <w:tc>
          <w:tcPr>
            <w:tcW w:w="45" w:type="dxa"/>
            <w:vAlign w:val="center"/>
            <w:hideMark/>
          </w:tcPr>
          <w:p w:rsidR="00444D84" w:rsidRPr="00C25247" w:rsidRDefault="00444D84" w:rsidP="002F22BF">
            <w:pPr>
              <w:jc w:val="center"/>
              <w:rPr>
                <w:sz w:val="24"/>
                <w:szCs w:val="24"/>
              </w:rPr>
            </w:pPr>
          </w:p>
        </w:tc>
        <w:tc>
          <w:tcPr>
            <w:tcW w:w="0" w:type="auto"/>
            <w:tcBorders>
              <w:bottom w:val="single" w:sz="12" w:space="0" w:color="000000"/>
            </w:tcBorders>
            <w:vAlign w:val="center"/>
            <w:hideMark/>
          </w:tcPr>
          <w:p w:rsidR="00444D84" w:rsidRPr="00C25247" w:rsidRDefault="00444D84" w:rsidP="002F22BF">
            <w:pPr>
              <w:jc w:val="center"/>
              <w:rPr>
                <w:sz w:val="24"/>
                <w:szCs w:val="24"/>
              </w:rPr>
            </w:pPr>
          </w:p>
        </w:tc>
        <w:tc>
          <w:tcPr>
            <w:tcW w:w="45" w:type="dxa"/>
            <w:vAlign w:val="center"/>
            <w:hideMark/>
          </w:tcPr>
          <w:p w:rsidR="00444D84" w:rsidRPr="00C25247" w:rsidRDefault="00444D84" w:rsidP="002F22BF">
            <w:pPr>
              <w:jc w:val="center"/>
              <w:rPr>
                <w:sz w:val="24"/>
                <w:szCs w:val="24"/>
              </w:rPr>
            </w:pPr>
          </w:p>
        </w:tc>
        <w:tc>
          <w:tcPr>
            <w:tcW w:w="0" w:type="auto"/>
            <w:tcBorders>
              <w:bottom w:val="single" w:sz="12" w:space="0" w:color="000000"/>
            </w:tcBorders>
            <w:vAlign w:val="center"/>
            <w:hideMark/>
          </w:tcPr>
          <w:p w:rsidR="00444D84" w:rsidRPr="00C25247" w:rsidRDefault="00444D84" w:rsidP="002F22BF">
            <w:pPr>
              <w:jc w:val="center"/>
              <w:rPr>
                <w:sz w:val="24"/>
                <w:szCs w:val="24"/>
              </w:rPr>
            </w:pPr>
            <w:r w:rsidRPr="00C25247">
              <w:rPr>
                <w:sz w:val="24"/>
                <w:szCs w:val="24"/>
              </w:rPr>
              <w:t>Иванов Владимир Николаевич</w:t>
            </w:r>
          </w:p>
        </w:tc>
      </w:tr>
      <w:tr w:rsidR="00444D84" w:rsidRPr="00C25247" w:rsidTr="002F22BF">
        <w:trPr>
          <w:tblCellSpacing w:w="15" w:type="dxa"/>
        </w:trPr>
        <w:tc>
          <w:tcPr>
            <w:tcW w:w="0" w:type="auto"/>
            <w:gridSpan w:val="2"/>
            <w:vAlign w:val="center"/>
            <w:hideMark/>
          </w:tcPr>
          <w:p w:rsidR="00444D84" w:rsidRPr="00F57262" w:rsidRDefault="00444D84" w:rsidP="002F22BF">
            <w:pPr>
              <w:jc w:val="center"/>
              <w:rPr>
                <w:sz w:val="16"/>
                <w:szCs w:val="16"/>
              </w:rPr>
            </w:pPr>
            <w:r w:rsidRPr="00F57262">
              <w:rPr>
                <w:sz w:val="16"/>
                <w:szCs w:val="16"/>
              </w:rPr>
              <w:t>(должность)</w:t>
            </w:r>
          </w:p>
        </w:tc>
        <w:tc>
          <w:tcPr>
            <w:tcW w:w="0" w:type="auto"/>
            <w:vAlign w:val="center"/>
            <w:hideMark/>
          </w:tcPr>
          <w:p w:rsidR="00444D84" w:rsidRPr="00F57262" w:rsidRDefault="00444D84" w:rsidP="002F22BF">
            <w:pPr>
              <w:jc w:val="center"/>
              <w:rPr>
                <w:sz w:val="16"/>
                <w:szCs w:val="16"/>
              </w:rPr>
            </w:pPr>
            <w:r w:rsidRPr="00F57262">
              <w:rPr>
                <w:sz w:val="16"/>
                <w:szCs w:val="16"/>
              </w:rPr>
              <w:t>(подпись)</w:t>
            </w:r>
          </w:p>
        </w:tc>
        <w:tc>
          <w:tcPr>
            <w:tcW w:w="0" w:type="auto"/>
            <w:gridSpan w:val="2"/>
            <w:vAlign w:val="center"/>
            <w:hideMark/>
          </w:tcPr>
          <w:p w:rsidR="00444D84" w:rsidRPr="00F57262" w:rsidRDefault="00444D84" w:rsidP="002F22BF">
            <w:pPr>
              <w:jc w:val="center"/>
              <w:rPr>
                <w:sz w:val="16"/>
                <w:szCs w:val="16"/>
              </w:rPr>
            </w:pPr>
            <w:r w:rsidRPr="00F57262">
              <w:rPr>
                <w:sz w:val="16"/>
                <w:szCs w:val="16"/>
              </w:rPr>
              <w:t>(расшифровка подписи)</w:t>
            </w:r>
          </w:p>
        </w:tc>
      </w:tr>
      <w:tr w:rsidR="00444D84" w:rsidRPr="00C25247" w:rsidTr="002F22BF">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345"/>
              <w:gridCol w:w="212"/>
              <w:gridCol w:w="300"/>
              <w:gridCol w:w="212"/>
              <w:gridCol w:w="1041"/>
              <w:gridCol w:w="985"/>
              <w:gridCol w:w="1345"/>
            </w:tblGrid>
            <w:tr w:rsidR="00444D84" w:rsidRPr="00C25247" w:rsidTr="002F22BF">
              <w:trPr>
                <w:tblCellSpacing w:w="15" w:type="dxa"/>
                <w:jc w:val="center"/>
              </w:trPr>
              <w:tc>
                <w:tcPr>
                  <w:tcW w:w="1250" w:type="pct"/>
                  <w:vAlign w:val="center"/>
                  <w:hideMark/>
                </w:tcPr>
                <w:p w:rsidR="00444D84" w:rsidRPr="00C25247" w:rsidRDefault="00444D84" w:rsidP="002F22BF">
                  <w:pPr>
                    <w:framePr w:hSpace="180" w:wrap="around" w:vAnchor="text" w:hAnchor="margin" w:xAlign="right" w:y="-172"/>
                    <w:suppressOverlap/>
                    <w:jc w:val="center"/>
                    <w:rPr>
                      <w:sz w:val="24"/>
                      <w:szCs w:val="24"/>
                    </w:rPr>
                  </w:pPr>
                </w:p>
              </w:tc>
              <w:tc>
                <w:tcPr>
                  <w:tcW w:w="0" w:type="auto"/>
                  <w:vAlign w:val="center"/>
                  <w:hideMark/>
                </w:tcPr>
                <w:p w:rsidR="00444D84" w:rsidRPr="00C25247" w:rsidRDefault="00444D84" w:rsidP="002F22BF">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444D84" w:rsidRPr="00574F8B" w:rsidRDefault="00574F8B" w:rsidP="002F22BF">
                  <w:pPr>
                    <w:framePr w:hSpace="180" w:wrap="around" w:vAnchor="text" w:hAnchor="margin" w:xAlign="right" w:y="-172"/>
                    <w:suppressOverlap/>
                    <w:jc w:val="center"/>
                    <w:rPr>
                      <w:sz w:val="24"/>
                      <w:szCs w:val="24"/>
                    </w:rPr>
                  </w:pPr>
                  <w:r w:rsidRPr="00574F8B">
                    <w:rPr>
                      <w:sz w:val="24"/>
                      <w:szCs w:val="24"/>
                    </w:rPr>
                    <w:t>11</w:t>
                  </w:r>
                </w:p>
              </w:tc>
              <w:tc>
                <w:tcPr>
                  <w:tcW w:w="0" w:type="auto"/>
                  <w:vAlign w:val="center"/>
                  <w:hideMark/>
                </w:tcPr>
                <w:p w:rsidR="00444D84" w:rsidRPr="00C25247" w:rsidRDefault="00444D84" w:rsidP="002F22BF">
                  <w:pPr>
                    <w:framePr w:hSpace="180" w:wrap="around" w:vAnchor="text" w:hAnchor="margin" w:xAlign="right" w:y="-172"/>
                    <w:suppressOverlap/>
                    <w:jc w:val="center"/>
                    <w:rPr>
                      <w:sz w:val="24"/>
                      <w:szCs w:val="24"/>
                    </w:rPr>
                  </w:pPr>
                  <w:r w:rsidRPr="00C25247">
                    <w:rPr>
                      <w:sz w:val="24"/>
                      <w:szCs w:val="24"/>
                    </w:rPr>
                    <w:t>»</w:t>
                  </w:r>
                </w:p>
              </w:tc>
              <w:tc>
                <w:tcPr>
                  <w:tcW w:w="0" w:type="auto"/>
                  <w:tcBorders>
                    <w:bottom w:val="single" w:sz="6" w:space="0" w:color="000000"/>
                  </w:tcBorders>
                  <w:vAlign w:val="center"/>
                  <w:hideMark/>
                </w:tcPr>
                <w:p w:rsidR="00444D84" w:rsidRPr="00C25247" w:rsidRDefault="00444D84" w:rsidP="002F22BF">
                  <w:pPr>
                    <w:framePr w:hSpace="180" w:wrap="around" w:vAnchor="text" w:hAnchor="margin" w:xAlign="right" w:y="-172"/>
                    <w:suppressOverlap/>
                    <w:jc w:val="center"/>
                    <w:rPr>
                      <w:sz w:val="24"/>
                      <w:szCs w:val="24"/>
                    </w:rPr>
                  </w:pPr>
                  <w:r w:rsidRPr="00C25247">
                    <w:rPr>
                      <w:sz w:val="24"/>
                      <w:szCs w:val="24"/>
                    </w:rPr>
                    <w:t>октября</w:t>
                  </w:r>
                </w:p>
              </w:tc>
              <w:tc>
                <w:tcPr>
                  <w:tcW w:w="0" w:type="auto"/>
                  <w:vAlign w:val="center"/>
                  <w:hideMark/>
                </w:tcPr>
                <w:p w:rsidR="00444D84" w:rsidRPr="00C25247" w:rsidRDefault="00444D84" w:rsidP="002F22BF">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444D84" w:rsidRPr="00C25247" w:rsidRDefault="00444D84" w:rsidP="002F22BF">
                  <w:pPr>
                    <w:framePr w:hSpace="180" w:wrap="around" w:vAnchor="text" w:hAnchor="margin" w:xAlign="right" w:y="-172"/>
                    <w:suppressOverlap/>
                    <w:jc w:val="center"/>
                    <w:rPr>
                      <w:sz w:val="24"/>
                      <w:szCs w:val="24"/>
                    </w:rPr>
                  </w:pPr>
                </w:p>
              </w:tc>
            </w:tr>
          </w:tbl>
          <w:p w:rsidR="00444D84" w:rsidRPr="00C25247" w:rsidRDefault="00444D84" w:rsidP="002F22BF">
            <w:pPr>
              <w:jc w:val="center"/>
              <w:rPr>
                <w:sz w:val="24"/>
                <w:szCs w:val="24"/>
              </w:rPr>
            </w:pPr>
          </w:p>
        </w:tc>
      </w:tr>
    </w:tbl>
    <w:p w:rsidR="00444D84" w:rsidRDefault="00444D84" w:rsidP="00044445">
      <w:pPr>
        <w:spacing w:line="240" w:lineRule="exact"/>
        <w:ind w:left="10206"/>
        <w:rPr>
          <w:rFonts w:eastAsia="Calibri"/>
          <w:szCs w:val="24"/>
          <w:lang w:eastAsia="en-US"/>
        </w:rPr>
      </w:pPr>
    </w:p>
    <w:p w:rsidR="005425D5" w:rsidRDefault="005425D5" w:rsidP="009461D3">
      <w:pPr>
        <w:spacing w:line="240" w:lineRule="exact"/>
        <w:jc w:val="right"/>
        <w:rPr>
          <w:rFonts w:eastAsia="Calibri"/>
          <w:szCs w:val="24"/>
          <w:lang w:eastAsia="en-US"/>
        </w:rPr>
      </w:pPr>
    </w:p>
    <w:tbl>
      <w:tblPr>
        <w:tblW w:w="5089" w:type="pct"/>
        <w:tblCellSpacing w:w="15" w:type="dxa"/>
        <w:tblCellMar>
          <w:top w:w="15" w:type="dxa"/>
          <w:left w:w="15" w:type="dxa"/>
          <w:bottom w:w="15" w:type="dxa"/>
          <w:right w:w="15" w:type="dxa"/>
        </w:tblCellMar>
        <w:tblLook w:val="04A0"/>
      </w:tblPr>
      <w:tblGrid>
        <w:gridCol w:w="6031"/>
        <w:gridCol w:w="5967"/>
        <w:gridCol w:w="1372"/>
        <w:gridCol w:w="1629"/>
        <w:gridCol w:w="498"/>
      </w:tblGrid>
      <w:tr w:rsidR="005425D5" w:rsidRPr="00C25247" w:rsidTr="00574F8B">
        <w:trPr>
          <w:gridAfter w:val="1"/>
          <w:wAfter w:w="147" w:type="pct"/>
          <w:tblCellSpacing w:w="15" w:type="dxa"/>
        </w:trPr>
        <w:tc>
          <w:tcPr>
            <w:tcW w:w="4824" w:type="pct"/>
            <w:gridSpan w:val="4"/>
            <w:vAlign w:val="center"/>
            <w:hideMark/>
          </w:tcPr>
          <w:p w:rsidR="005425D5" w:rsidRPr="00C25247" w:rsidRDefault="005425D5" w:rsidP="007A5682">
            <w:pPr>
              <w:jc w:val="center"/>
              <w:rPr>
                <w:sz w:val="24"/>
                <w:szCs w:val="24"/>
              </w:rPr>
            </w:pPr>
            <w:r w:rsidRPr="00C25247">
              <w:rPr>
                <w:sz w:val="24"/>
                <w:szCs w:val="24"/>
              </w:rPr>
              <w:t>ПЛАН</w:t>
            </w:r>
            <w:r w:rsidR="007A5682">
              <w:rPr>
                <w:sz w:val="24"/>
                <w:szCs w:val="24"/>
              </w:rPr>
              <w:t>-ГРАФИК</w:t>
            </w:r>
            <w:r w:rsidRPr="00C25247">
              <w:rPr>
                <w:sz w:val="24"/>
                <w:szCs w:val="24"/>
              </w:rPr>
              <w:t xml:space="preserve"> </w:t>
            </w:r>
            <w:r w:rsidRPr="00C25247">
              <w:rPr>
                <w:sz w:val="24"/>
                <w:szCs w:val="24"/>
              </w:rPr>
              <w:br/>
              <w:t>закупок товаров, работ, услуг для обеспечения нужд субъекта Российской Федерации и муниципальных нужд на 2017 год</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w:t>
            </w:r>
          </w:p>
        </w:tc>
        <w:tc>
          <w:tcPr>
            <w:tcW w:w="1927" w:type="pct"/>
            <w:vAlign w:val="center"/>
            <w:hideMark/>
          </w:tcPr>
          <w:p w:rsidR="005425D5" w:rsidRPr="00C25247" w:rsidRDefault="005425D5" w:rsidP="005425D5">
            <w:pPr>
              <w:rPr>
                <w:sz w:val="24"/>
                <w:szCs w:val="24"/>
              </w:rPr>
            </w:pPr>
            <w:r w:rsidRPr="00C25247">
              <w:rPr>
                <w:sz w:val="24"/>
                <w:szCs w:val="24"/>
              </w:rPr>
              <w:t> </w:t>
            </w:r>
          </w:p>
        </w:tc>
        <w:tc>
          <w:tcPr>
            <w:tcW w:w="435" w:type="pct"/>
            <w:vAlign w:val="center"/>
            <w:hideMark/>
          </w:tcPr>
          <w:p w:rsidR="005425D5" w:rsidRPr="00C25247" w:rsidRDefault="005425D5" w:rsidP="005425D5">
            <w:pPr>
              <w:rPr>
                <w:sz w:val="24"/>
                <w:szCs w:val="24"/>
              </w:rPr>
            </w:pPr>
            <w:r w:rsidRPr="00C25247">
              <w:rPr>
                <w:sz w:val="24"/>
                <w:szCs w:val="24"/>
              </w:rPr>
              <w:t> </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Коды</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w:t>
            </w:r>
          </w:p>
        </w:tc>
        <w:tc>
          <w:tcPr>
            <w:tcW w:w="1927" w:type="pct"/>
            <w:vAlign w:val="center"/>
            <w:hideMark/>
          </w:tcPr>
          <w:p w:rsidR="005425D5" w:rsidRPr="00C25247" w:rsidRDefault="005425D5" w:rsidP="005425D5">
            <w:pPr>
              <w:rPr>
                <w:sz w:val="24"/>
                <w:szCs w:val="24"/>
              </w:rPr>
            </w:pPr>
            <w:r w:rsidRPr="00C25247">
              <w:rPr>
                <w:sz w:val="24"/>
                <w:szCs w:val="24"/>
              </w:rPr>
              <w:t> </w:t>
            </w:r>
          </w:p>
        </w:tc>
        <w:tc>
          <w:tcPr>
            <w:tcW w:w="435" w:type="pct"/>
            <w:vAlign w:val="center"/>
            <w:hideMark/>
          </w:tcPr>
          <w:p w:rsidR="005425D5" w:rsidRPr="00C25247" w:rsidRDefault="005425D5" w:rsidP="005425D5">
            <w:pPr>
              <w:rPr>
                <w:sz w:val="24"/>
                <w:szCs w:val="24"/>
              </w:rPr>
            </w:pPr>
            <w:r w:rsidRPr="00C25247">
              <w:rPr>
                <w:sz w:val="24"/>
                <w:szCs w:val="24"/>
              </w:rPr>
              <w:t>Дата</w:t>
            </w:r>
          </w:p>
        </w:tc>
        <w:tc>
          <w:tcPr>
            <w:tcW w:w="646" w:type="pct"/>
            <w:gridSpan w:val="2"/>
            <w:vAlign w:val="center"/>
            <w:hideMark/>
          </w:tcPr>
          <w:p w:rsidR="005425D5" w:rsidRPr="00C25247" w:rsidRDefault="003D6F98" w:rsidP="005425D5">
            <w:pPr>
              <w:jc w:val="center"/>
              <w:rPr>
                <w:sz w:val="24"/>
                <w:szCs w:val="24"/>
              </w:rPr>
            </w:pPr>
            <w:r>
              <w:rPr>
                <w:sz w:val="24"/>
                <w:szCs w:val="24"/>
              </w:rPr>
              <w:t>11</w:t>
            </w:r>
            <w:r w:rsidR="005425D5" w:rsidRPr="00C25247">
              <w:rPr>
                <w:sz w:val="24"/>
                <w:szCs w:val="24"/>
              </w:rPr>
              <w:t>.10.2017</w:t>
            </w:r>
          </w:p>
        </w:tc>
      </w:tr>
      <w:tr w:rsidR="00F57262" w:rsidRPr="00C25247" w:rsidTr="00574F8B">
        <w:trPr>
          <w:tblCellSpacing w:w="15" w:type="dxa"/>
        </w:trPr>
        <w:tc>
          <w:tcPr>
            <w:tcW w:w="1943" w:type="pct"/>
            <w:vMerge w:val="restart"/>
            <w:vAlign w:val="center"/>
            <w:hideMark/>
          </w:tcPr>
          <w:p w:rsidR="005425D5" w:rsidRPr="00C25247" w:rsidRDefault="005425D5" w:rsidP="005425D5">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927" w:type="pct"/>
            <w:vMerge w:val="restart"/>
            <w:tcBorders>
              <w:bottom w:val="single" w:sz="6" w:space="0" w:color="000000"/>
            </w:tcBorders>
            <w:vAlign w:val="center"/>
            <w:hideMark/>
          </w:tcPr>
          <w:p w:rsidR="005425D5" w:rsidRPr="00C25247" w:rsidRDefault="005425D5" w:rsidP="005425D5">
            <w:pPr>
              <w:rPr>
                <w:sz w:val="24"/>
                <w:szCs w:val="24"/>
              </w:rPr>
            </w:pPr>
            <w:r w:rsidRPr="00C25247">
              <w:rPr>
                <w:sz w:val="24"/>
                <w:szCs w:val="24"/>
              </w:rPr>
              <w:t>АДМИНИСТРАЦИЯ БАТЕЦКОГО МУНИЦИПАЛЬНОГО РАЙОНА</w:t>
            </w:r>
          </w:p>
        </w:tc>
        <w:tc>
          <w:tcPr>
            <w:tcW w:w="435" w:type="pct"/>
            <w:vAlign w:val="center"/>
            <w:hideMark/>
          </w:tcPr>
          <w:p w:rsidR="005425D5" w:rsidRPr="00C25247" w:rsidRDefault="005425D5" w:rsidP="005425D5">
            <w:pPr>
              <w:rPr>
                <w:sz w:val="24"/>
                <w:szCs w:val="24"/>
              </w:rPr>
            </w:pPr>
            <w:r w:rsidRPr="00C25247">
              <w:rPr>
                <w:sz w:val="24"/>
                <w:szCs w:val="24"/>
              </w:rPr>
              <w:t>по ОКПО</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04034935</w:t>
            </w:r>
          </w:p>
        </w:tc>
      </w:tr>
      <w:tr w:rsidR="00F57262" w:rsidRPr="00C25247" w:rsidTr="00574F8B">
        <w:trPr>
          <w:tblCellSpacing w:w="15" w:type="dxa"/>
        </w:trPr>
        <w:tc>
          <w:tcPr>
            <w:tcW w:w="1943" w:type="pct"/>
            <w:vMerge/>
            <w:vAlign w:val="center"/>
            <w:hideMark/>
          </w:tcPr>
          <w:p w:rsidR="005425D5" w:rsidRPr="00C25247" w:rsidRDefault="005425D5" w:rsidP="005425D5">
            <w:pPr>
              <w:rPr>
                <w:sz w:val="24"/>
                <w:szCs w:val="24"/>
              </w:rPr>
            </w:pPr>
          </w:p>
        </w:tc>
        <w:tc>
          <w:tcPr>
            <w:tcW w:w="1927" w:type="pct"/>
            <w:vMerge/>
            <w:tcBorders>
              <w:bottom w:val="single" w:sz="6" w:space="0" w:color="000000"/>
            </w:tcBorders>
            <w:vAlign w:val="center"/>
            <w:hideMark/>
          </w:tcPr>
          <w:p w:rsidR="005425D5" w:rsidRPr="00C25247" w:rsidRDefault="005425D5" w:rsidP="005425D5">
            <w:pPr>
              <w:rPr>
                <w:sz w:val="24"/>
                <w:szCs w:val="24"/>
              </w:rPr>
            </w:pPr>
          </w:p>
        </w:tc>
        <w:tc>
          <w:tcPr>
            <w:tcW w:w="435" w:type="pct"/>
            <w:vAlign w:val="center"/>
            <w:hideMark/>
          </w:tcPr>
          <w:p w:rsidR="005425D5" w:rsidRPr="00C25247" w:rsidRDefault="005425D5" w:rsidP="005425D5">
            <w:pPr>
              <w:rPr>
                <w:sz w:val="24"/>
                <w:szCs w:val="24"/>
              </w:rPr>
            </w:pPr>
            <w:r w:rsidRPr="00C25247">
              <w:rPr>
                <w:sz w:val="24"/>
                <w:szCs w:val="24"/>
              </w:rPr>
              <w:t>ИНН</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5301001141</w:t>
            </w:r>
          </w:p>
        </w:tc>
      </w:tr>
      <w:tr w:rsidR="00F57262" w:rsidRPr="00C25247" w:rsidTr="00574F8B">
        <w:trPr>
          <w:tblCellSpacing w:w="15" w:type="dxa"/>
        </w:trPr>
        <w:tc>
          <w:tcPr>
            <w:tcW w:w="1943" w:type="pct"/>
            <w:vMerge/>
            <w:vAlign w:val="center"/>
            <w:hideMark/>
          </w:tcPr>
          <w:p w:rsidR="005425D5" w:rsidRPr="00C25247" w:rsidRDefault="005425D5" w:rsidP="005425D5">
            <w:pPr>
              <w:rPr>
                <w:sz w:val="24"/>
                <w:szCs w:val="24"/>
              </w:rPr>
            </w:pPr>
          </w:p>
        </w:tc>
        <w:tc>
          <w:tcPr>
            <w:tcW w:w="1927" w:type="pct"/>
            <w:vMerge/>
            <w:tcBorders>
              <w:bottom w:val="single" w:sz="6" w:space="0" w:color="000000"/>
            </w:tcBorders>
            <w:vAlign w:val="center"/>
            <w:hideMark/>
          </w:tcPr>
          <w:p w:rsidR="005425D5" w:rsidRPr="00C25247" w:rsidRDefault="005425D5" w:rsidP="005425D5">
            <w:pPr>
              <w:rPr>
                <w:sz w:val="24"/>
                <w:szCs w:val="24"/>
              </w:rPr>
            </w:pPr>
          </w:p>
        </w:tc>
        <w:tc>
          <w:tcPr>
            <w:tcW w:w="435" w:type="pct"/>
            <w:vAlign w:val="center"/>
            <w:hideMark/>
          </w:tcPr>
          <w:p w:rsidR="005425D5" w:rsidRPr="00C25247" w:rsidRDefault="005425D5" w:rsidP="005425D5">
            <w:pPr>
              <w:rPr>
                <w:sz w:val="24"/>
                <w:szCs w:val="24"/>
              </w:rPr>
            </w:pPr>
            <w:r w:rsidRPr="00C25247">
              <w:rPr>
                <w:sz w:val="24"/>
                <w:szCs w:val="24"/>
              </w:rPr>
              <w:t>КПП</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530101001</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Организационно-правовая форма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Муниципальные казенные учреждения </w:t>
            </w:r>
          </w:p>
        </w:tc>
        <w:tc>
          <w:tcPr>
            <w:tcW w:w="435" w:type="pct"/>
            <w:vAlign w:val="center"/>
            <w:hideMark/>
          </w:tcPr>
          <w:p w:rsidR="005425D5" w:rsidRPr="00C25247" w:rsidRDefault="005425D5" w:rsidP="005425D5">
            <w:pPr>
              <w:rPr>
                <w:sz w:val="24"/>
                <w:szCs w:val="24"/>
              </w:rPr>
            </w:pPr>
            <w:r w:rsidRPr="00C25247">
              <w:rPr>
                <w:sz w:val="24"/>
                <w:szCs w:val="24"/>
              </w:rPr>
              <w:t>по ОКОПФ</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75404</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Форма собственности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Муниципальная собственность </w:t>
            </w:r>
          </w:p>
        </w:tc>
        <w:tc>
          <w:tcPr>
            <w:tcW w:w="435" w:type="pct"/>
            <w:vAlign w:val="center"/>
            <w:hideMark/>
          </w:tcPr>
          <w:p w:rsidR="005425D5" w:rsidRPr="00C25247" w:rsidRDefault="005425D5" w:rsidP="005425D5">
            <w:pPr>
              <w:rPr>
                <w:sz w:val="24"/>
                <w:szCs w:val="24"/>
              </w:rPr>
            </w:pPr>
            <w:r w:rsidRPr="00C25247">
              <w:rPr>
                <w:sz w:val="24"/>
                <w:szCs w:val="24"/>
              </w:rPr>
              <w:t>по ОКФС</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14</w:t>
            </w: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Место нахождения (адрес), телефон, адрес электронной почты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Российская Федерация, 175000, Новгородская обл, Батецкий р-н, Батецкий п, УЛ СОВЕТСКАЯ, 39А ,7-81661-22401, admin@batetsky.ru</w:t>
            </w:r>
          </w:p>
        </w:tc>
        <w:tc>
          <w:tcPr>
            <w:tcW w:w="435" w:type="pct"/>
            <w:vAlign w:val="center"/>
            <w:hideMark/>
          </w:tcPr>
          <w:p w:rsidR="005425D5" w:rsidRPr="00C25247" w:rsidRDefault="005425D5" w:rsidP="005425D5">
            <w:pPr>
              <w:rPr>
                <w:sz w:val="24"/>
                <w:szCs w:val="24"/>
              </w:rPr>
            </w:pPr>
            <w:r w:rsidRPr="00C25247">
              <w:rPr>
                <w:sz w:val="24"/>
                <w:szCs w:val="24"/>
              </w:rPr>
              <w:t>по ОКТМО</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49603000</w:t>
            </w:r>
          </w:p>
        </w:tc>
      </w:tr>
      <w:tr w:rsidR="00F57262" w:rsidRPr="00C25247" w:rsidTr="00574F8B">
        <w:trPr>
          <w:tblCellSpacing w:w="15" w:type="dxa"/>
        </w:trPr>
        <w:tc>
          <w:tcPr>
            <w:tcW w:w="1943" w:type="pct"/>
            <w:vMerge w:val="restart"/>
            <w:vAlign w:val="center"/>
            <w:hideMark/>
          </w:tcPr>
          <w:p w:rsidR="005425D5" w:rsidRPr="00C25247" w:rsidRDefault="005425D5" w:rsidP="005425D5">
            <w:pPr>
              <w:rPr>
                <w:sz w:val="24"/>
                <w:szCs w:val="24"/>
              </w:rPr>
            </w:pPr>
            <w:r w:rsidRPr="00C25247">
              <w:rPr>
                <w:sz w:val="24"/>
                <w:szCs w:val="24"/>
              </w:rPr>
              <w:t xml:space="preserve">Вид документа </w:t>
            </w:r>
          </w:p>
        </w:tc>
        <w:tc>
          <w:tcPr>
            <w:tcW w:w="1927" w:type="pct"/>
            <w:tcBorders>
              <w:bottom w:val="single" w:sz="6" w:space="0" w:color="000000"/>
            </w:tcBorders>
            <w:vAlign w:val="center"/>
            <w:hideMark/>
          </w:tcPr>
          <w:p w:rsidR="005425D5" w:rsidRPr="00C25247" w:rsidRDefault="005425D5" w:rsidP="00574F8B">
            <w:pPr>
              <w:rPr>
                <w:sz w:val="24"/>
                <w:szCs w:val="24"/>
              </w:rPr>
            </w:pPr>
            <w:r w:rsidRPr="00C25247">
              <w:rPr>
                <w:sz w:val="24"/>
                <w:szCs w:val="24"/>
              </w:rPr>
              <w:t>измененный(</w:t>
            </w:r>
            <w:r w:rsidRPr="00574F8B">
              <w:rPr>
                <w:sz w:val="24"/>
                <w:szCs w:val="24"/>
              </w:rPr>
              <w:t>1</w:t>
            </w:r>
            <w:r w:rsidR="00574F8B" w:rsidRPr="00574F8B">
              <w:rPr>
                <w:sz w:val="24"/>
                <w:szCs w:val="24"/>
              </w:rPr>
              <w:t>1</w:t>
            </w:r>
            <w:r w:rsidRPr="00C25247">
              <w:rPr>
                <w:sz w:val="24"/>
                <w:szCs w:val="24"/>
              </w:rPr>
              <w:t xml:space="preserve">) </w:t>
            </w:r>
          </w:p>
        </w:tc>
        <w:tc>
          <w:tcPr>
            <w:tcW w:w="435" w:type="pct"/>
            <w:vMerge w:val="restart"/>
            <w:vAlign w:val="center"/>
            <w:hideMark/>
          </w:tcPr>
          <w:p w:rsidR="005425D5" w:rsidRPr="00C25247" w:rsidRDefault="005425D5" w:rsidP="005425D5">
            <w:pPr>
              <w:rPr>
                <w:sz w:val="24"/>
                <w:szCs w:val="24"/>
              </w:rPr>
            </w:pPr>
            <w:r w:rsidRPr="00C25247">
              <w:rPr>
                <w:sz w:val="24"/>
                <w:szCs w:val="24"/>
              </w:rPr>
              <w:t>дата внесения изменений</w:t>
            </w:r>
          </w:p>
        </w:tc>
        <w:tc>
          <w:tcPr>
            <w:tcW w:w="646" w:type="pct"/>
            <w:gridSpan w:val="2"/>
            <w:vMerge w:val="restart"/>
            <w:vAlign w:val="center"/>
            <w:hideMark/>
          </w:tcPr>
          <w:p w:rsidR="005425D5" w:rsidRPr="00C25247" w:rsidRDefault="00574F8B" w:rsidP="005425D5">
            <w:pPr>
              <w:jc w:val="center"/>
              <w:rPr>
                <w:sz w:val="24"/>
                <w:szCs w:val="24"/>
              </w:rPr>
            </w:pPr>
            <w:r w:rsidRPr="00574F8B">
              <w:rPr>
                <w:sz w:val="24"/>
                <w:szCs w:val="24"/>
              </w:rPr>
              <w:t>11</w:t>
            </w:r>
            <w:r w:rsidR="005425D5" w:rsidRPr="00C25247">
              <w:rPr>
                <w:sz w:val="24"/>
                <w:szCs w:val="24"/>
              </w:rPr>
              <w:t>.10.2017</w:t>
            </w:r>
          </w:p>
        </w:tc>
      </w:tr>
      <w:tr w:rsidR="005425D5" w:rsidRPr="00C25247" w:rsidTr="00574F8B">
        <w:trPr>
          <w:tblCellSpacing w:w="15" w:type="dxa"/>
        </w:trPr>
        <w:tc>
          <w:tcPr>
            <w:tcW w:w="1943" w:type="pct"/>
            <w:vMerge/>
            <w:vAlign w:val="center"/>
            <w:hideMark/>
          </w:tcPr>
          <w:p w:rsidR="005425D5" w:rsidRPr="00C25247" w:rsidRDefault="005425D5" w:rsidP="005425D5">
            <w:pPr>
              <w:rPr>
                <w:sz w:val="24"/>
                <w:szCs w:val="24"/>
              </w:rPr>
            </w:pPr>
          </w:p>
        </w:tc>
        <w:tc>
          <w:tcPr>
            <w:tcW w:w="1927" w:type="pct"/>
            <w:vAlign w:val="center"/>
            <w:hideMark/>
          </w:tcPr>
          <w:p w:rsidR="005425D5" w:rsidRPr="00C25247" w:rsidRDefault="005425D5" w:rsidP="003D6F98">
            <w:pPr>
              <w:rPr>
                <w:sz w:val="24"/>
                <w:szCs w:val="24"/>
              </w:rPr>
            </w:pPr>
            <w:r w:rsidRPr="00C25247">
              <w:rPr>
                <w:sz w:val="24"/>
                <w:szCs w:val="24"/>
              </w:rPr>
              <w:t xml:space="preserve"> </w:t>
            </w:r>
          </w:p>
        </w:tc>
        <w:tc>
          <w:tcPr>
            <w:tcW w:w="0" w:type="auto"/>
            <w:vMerge/>
            <w:vAlign w:val="center"/>
            <w:hideMark/>
          </w:tcPr>
          <w:p w:rsidR="005425D5" w:rsidRPr="00C25247" w:rsidRDefault="005425D5" w:rsidP="005425D5">
            <w:pPr>
              <w:rPr>
                <w:sz w:val="24"/>
                <w:szCs w:val="24"/>
              </w:rPr>
            </w:pPr>
          </w:p>
        </w:tc>
        <w:tc>
          <w:tcPr>
            <w:tcW w:w="646" w:type="pct"/>
            <w:gridSpan w:val="2"/>
            <w:vMerge/>
            <w:vAlign w:val="center"/>
            <w:hideMark/>
          </w:tcPr>
          <w:p w:rsidR="005425D5" w:rsidRPr="00C25247" w:rsidRDefault="005425D5" w:rsidP="005425D5">
            <w:pPr>
              <w:rPr>
                <w:sz w:val="24"/>
                <w:szCs w:val="24"/>
              </w:rPr>
            </w:pPr>
          </w:p>
        </w:tc>
      </w:tr>
      <w:tr w:rsidR="00F57262" w:rsidRPr="00C25247" w:rsidTr="00574F8B">
        <w:trPr>
          <w:tblCellSpacing w:w="15" w:type="dxa"/>
        </w:trPr>
        <w:tc>
          <w:tcPr>
            <w:tcW w:w="1943" w:type="pct"/>
            <w:vAlign w:val="center"/>
            <w:hideMark/>
          </w:tcPr>
          <w:p w:rsidR="005425D5" w:rsidRPr="00C25247" w:rsidRDefault="005425D5" w:rsidP="005425D5">
            <w:pPr>
              <w:rPr>
                <w:sz w:val="24"/>
                <w:szCs w:val="24"/>
              </w:rPr>
            </w:pPr>
            <w:r w:rsidRPr="00C25247">
              <w:rPr>
                <w:sz w:val="24"/>
                <w:szCs w:val="24"/>
              </w:rPr>
              <w:t xml:space="preserve">Единица измерения: </w:t>
            </w:r>
          </w:p>
        </w:tc>
        <w:tc>
          <w:tcPr>
            <w:tcW w:w="1927" w:type="pct"/>
            <w:tcBorders>
              <w:bottom w:val="single" w:sz="6" w:space="0" w:color="000000"/>
            </w:tcBorders>
            <w:vAlign w:val="center"/>
            <w:hideMark/>
          </w:tcPr>
          <w:p w:rsidR="005425D5" w:rsidRPr="00C25247" w:rsidRDefault="005425D5" w:rsidP="005425D5">
            <w:pPr>
              <w:rPr>
                <w:sz w:val="24"/>
                <w:szCs w:val="24"/>
              </w:rPr>
            </w:pPr>
            <w:r w:rsidRPr="00C25247">
              <w:rPr>
                <w:sz w:val="24"/>
                <w:szCs w:val="24"/>
              </w:rPr>
              <w:t xml:space="preserve">рубль </w:t>
            </w:r>
          </w:p>
        </w:tc>
        <w:tc>
          <w:tcPr>
            <w:tcW w:w="435" w:type="pct"/>
            <w:vAlign w:val="center"/>
            <w:hideMark/>
          </w:tcPr>
          <w:p w:rsidR="005425D5" w:rsidRPr="00C25247" w:rsidRDefault="005425D5" w:rsidP="005425D5">
            <w:pPr>
              <w:rPr>
                <w:sz w:val="24"/>
                <w:szCs w:val="24"/>
              </w:rPr>
            </w:pPr>
            <w:r w:rsidRPr="00C25247">
              <w:rPr>
                <w:sz w:val="24"/>
                <w:szCs w:val="24"/>
              </w:rPr>
              <w:t>по ОКЕИ</w:t>
            </w:r>
          </w:p>
        </w:tc>
        <w:tc>
          <w:tcPr>
            <w:tcW w:w="646" w:type="pct"/>
            <w:gridSpan w:val="2"/>
            <w:vAlign w:val="center"/>
            <w:hideMark/>
          </w:tcPr>
          <w:p w:rsidR="005425D5" w:rsidRPr="00C25247" w:rsidRDefault="005425D5" w:rsidP="005425D5">
            <w:pPr>
              <w:jc w:val="center"/>
              <w:rPr>
                <w:sz w:val="24"/>
                <w:szCs w:val="24"/>
              </w:rPr>
            </w:pPr>
            <w:r w:rsidRPr="00C25247">
              <w:rPr>
                <w:sz w:val="24"/>
                <w:szCs w:val="24"/>
              </w:rPr>
              <w:t>383</w:t>
            </w:r>
          </w:p>
        </w:tc>
      </w:tr>
    </w:tbl>
    <w:p w:rsidR="00574F8B" w:rsidRDefault="00734C54" w:rsidP="00734C54">
      <w:pPr>
        <w:spacing w:line="240" w:lineRule="exact"/>
        <w:jc w:val="center"/>
        <w:rPr>
          <w:rFonts w:eastAsia="Calibri"/>
          <w:sz w:val="24"/>
          <w:szCs w:val="24"/>
          <w:lang w:eastAsia="en-US"/>
        </w:rPr>
      </w:pPr>
      <w:r>
        <w:rPr>
          <w:rFonts w:eastAsia="Calibri"/>
          <w:sz w:val="24"/>
          <w:szCs w:val="24"/>
          <w:lang w:eastAsia="en-US"/>
        </w:rPr>
        <w:t xml:space="preserve">                                                                                               </w:t>
      </w:r>
    </w:p>
    <w:p w:rsidR="005425D5" w:rsidRPr="00734C54" w:rsidRDefault="00574F8B" w:rsidP="00734C54">
      <w:pPr>
        <w:spacing w:line="240" w:lineRule="exact"/>
        <w:jc w:val="center"/>
        <w:rPr>
          <w:rFonts w:eastAsia="Calibri"/>
          <w:sz w:val="24"/>
          <w:szCs w:val="24"/>
          <w:lang w:eastAsia="en-US"/>
        </w:rPr>
      </w:pPr>
      <w:r>
        <w:rPr>
          <w:rFonts w:eastAsia="Calibri"/>
          <w:sz w:val="24"/>
          <w:szCs w:val="24"/>
          <w:lang w:eastAsia="en-US"/>
        </w:rPr>
        <w:t xml:space="preserve">                                                                                              </w:t>
      </w:r>
      <w:r w:rsidR="00734C54">
        <w:rPr>
          <w:rFonts w:eastAsia="Calibri"/>
          <w:sz w:val="24"/>
          <w:szCs w:val="24"/>
          <w:lang w:eastAsia="en-US"/>
        </w:rPr>
        <w:t xml:space="preserve">  </w:t>
      </w:r>
      <w:r w:rsidR="00734C54" w:rsidRPr="00734C54">
        <w:rPr>
          <w:rFonts w:eastAsia="Calibri"/>
          <w:sz w:val="24"/>
          <w:szCs w:val="24"/>
          <w:lang w:eastAsia="en-US"/>
        </w:rPr>
        <w:t>Совокупный годовой объем закупок (справочно), рублей</w:t>
      </w:r>
      <w:r w:rsidR="00734C54">
        <w:rPr>
          <w:rFonts w:eastAsia="Calibri"/>
          <w:sz w:val="24"/>
          <w:szCs w:val="24"/>
          <w:lang w:eastAsia="en-US"/>
        </w:rPr>
        <w:t xml:space="preserve">                                </w:t>
      </w:r>
      <w:r w:rsidR="00734C54" w:rsidRPr="00734C54">
        <w:rPr>
          <w:rFonts w:eastAsia="Calibri"/>
          <w:sz w:val="24"/>
          <w:szCs w:val="24"/>
          <w:lang w:eastAsia="en-US"/>
        </w:rPr>
        <w:t>5</w:t>
      </w:r>
      <w:r>
        <w:rPr>
          <w:rFonts w:eastAsia="Calibri"/>
          <w:sz w:val="24"/>
          <w:szCs w:val="24"/>
          <w:lang w:eastAsia="en-US"/>
        </w:rPr>
        <w:t>228519</w:t>
      </w:r>
      <w:r w:rsidR="00734C54" w:rsidRPr="00734C54">
        <w:rPr>
          <w:rFonts w:eastAsia="Calibri"/>
          <w:sz w:val="24"/>
          <w:szCs w:val="24"/>
          <w:lang w:eastAsia="en-US"/>
        </w:rPr>
        <w:t>.45</w:t>
      </w:r>
    </w:p>
    <w:tbl>
      <w:tblPr>
        <w:tblW w:w="5168" w:type="pct"/>
        <w:tblInd w:w="15" w:type="dxa"/>
        <w:tblLayout w:type="fixed"/>
        <w:tblCellMar>
          <w:top w:w="15" w:type="dxa"/>
          <w:left w:w="15" w:type="dxa"/>
          <w:bottom w:w="15" w:type="dxa"/>
          <w:right w:w="15" w:type="dxa"/>
        </w:tblCellMar>
        <w:tblLook w:val="04A0"/>
      </w:tblPr>
      <w:tblGrid>
        <w:gridCol w:w="32"/>
        <w:gridCol w:w="261"/>
        <w:gridCol w:w="1406"/>
        <w:gridCol w:w="404"/>
        <w:gridCol w:w="2003"/>
        <w:gridCol w:w="1423"/>
        <w:gridCol w:w="721"/>
        <w:gridCol w:w="1561"/>
        <w:gridCol w:w="420"/>
        <w:gridCol w:w="1135"/>
        <w:gridCol w:w="1276"/>
        <w:gridCol w:w="558"/>
        <w:gridCol w:w="580"/>
        <w:gridCol w:w="445"/>
        <w:gridCol w:w="699"/>
        <w:gridCol w:w="439"/>
        <w:gridCol w:w="241"/>
        <w:gridCol w:w="583"/>
        <w:gridCol w:w="461"/>
        <w:gridCol w:w="533"/>
        <w:gridCol w:w="6"/>
        <w:gridCol w:w="489"/>
      </w:tblGrid>
      <w:tr w:rsidR="005425D5" w:rsidRPr="00546058" w:rsidTr="002D53B8">
        <w:trPr>
          <w:gridBefore w:val="1"/>
          <w:gridAfter w:val="1"/>
          <w:wBefore w:w="10" w:type="pct"/>
          <w:wAfter w:w="157" w:type="pct"/>
        </w:trPr>
        <w:tc>
          <w:tcPr>
            <w:tcW w:w="660" w:type="pct"/>
            <w:gridSpan w:val="3"/>
          </w:tcPr>
          <w:p w:rsidR="005425D5" w:rsidRPr="00546058" w:rsidRDefault="005425D5" w:rsidP="002D7179">
            <w:pPr>
              <w:spacing w:line="240" w:lineRule="exact"/>
              <w:jc w:val="center"/>
              <w:rPr>
                <w:sz w:val="23"/>
                <w:szCs w:val="23"/>
              </w:rPr>
            </w:pPr>
          </w:p>
        </w:tc>
        <w:tc>
          <w:tcPr>
            <w:tcW w:w="4174" w:type="pct"/>
            <w:gridSpan w:val="17"/>
            <w:vAlign w:val="center"/>
            <w:hideMark/>
          </w:tcPr>
          <w:p w:rsidR="005425D5" w:rsidRDefault="005425D5" w:rsidP="002D7179">
            <w:pPr>
              <w:spacing w:line="240" w:lineRule="exact"/>
              <w:jc w:val="center"/>
              <w:rPr>
                <w:sz w:val="23"/>
                <w:szCs w:val="23"/>
              </w:rPr>
            </w:pPr>
          </w:p>
          <w:p w:rsidR="00574F8B" w:rsidRDefault="00574F8B" w:rsidP="002D7179">
            <w:pPr>
              <w:spacing w:line="240" w:lineRule="exact"/>
              <w:jc w:val="center"/>
              <w:rPr>
                <w:sz w:val="23"/>
                <w:szCs w:val="23"/>
              </w:rPr>
            </w:pPr>
          </w:p>
          <w:p w:rsidR="00574F8B" w:rsidRDefault="00574F8B" w:rsidP="002D7179">
            <w:pPr>
              <w:spacing w:line="240" w:lineRule="exact"/>
              <w:jc w:val="center"/>
              <w:rPr>
                <w:sz w:val="23"/>
                <w:szCs w:val="23"/>
              </w:rPr>
            </w:pPr>
          </w:p>
          <w:p w:rsidR="00574F8B" w:rsidRPr="00546058" w:rsidRDefault="00574F8B" w:rsidP="002D7179">
            <w:pPr>
              <w:spacing w:line="240" w:lineRule="exact"/>
              <w:jc w:val="center"/>
              <w:rPr>
                <w:sz w:val="23"/>
                <w:szCs w:val="23"/>
              </w:rPr>
            </w:pPr>
          </w:p>
        </w:tc>
      </w:tr>
      <w:tr w:rsidR="002F22BF"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lastRenderedPageBreak/>
              <w:t xml:space="preserve">№ п/п </w:t>
            </w:r>
          </w:p>
        </w:tc>
        <w:tc>
          <w:tcPr>
            <w:tcW w:w="448"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Идентификационный код закупки </w:t>
            </w:r>
          </w:p>
        </w:tc>
        <w:tc>
          <w:tcPr>
            <w:tcW w:w="1451" w:type="pct"/>
            <w:gridSpan w:val="4"/>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Объект закупки </w:t>
            </w:r>
          </w:p>
        </w:tc>
        <w:tc>
          <w:tcPr>
            <w:tcW w:w="498" w:type="pct"/>
            <w:vMerge w:val="restart"/>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Pr="00546058" w:rsidRDefault="005425D5" w:rsidP="002D7179">
            <w:pPr>
              <w:spacing w:line="240" w:lineRule="exact"/>
              <w:jc w:val="center"/>
              <w:rPr>
                <w:bCs/>
                <w:sz w:val="23"/>
                <w:szCs w:val="23"/>
              </w:rPr>
            </w:pPr>
          </w:p>
          <w:p w:rsidR="005425D5" w:rsidRDefault="005425D5" w:rsidP="00356727">
            <w:pPr>
              <w:spacing w:line="240" w:lineRule="exact"/>
              <w:jc w:val="center"/>
              <w:rPr>
                <w:bCs/>
                <w:sz w:val="23"/>
                <w:szCs w:val="23"/>
              </w:rPr>
            </w:pPr>
            <w:r w:rsidRPr="00546058">
              <w:rPr>
                <w:bCs/>
                <w:sz w:val="23"/>
                <w:szCs w:val="23"/>
              </w:rPr>
              <w:t xml:space="preserve">Начальная (максимальная) цена контракта, цена контракта, заключаемого с единственным поставщиком (подрядчиком, исполнителем) </w:t>
            </w:r>
          </w:p>
          <w:p w:rsidR="00096FA1" w:rsidRPr="00546058" w:rsidRDefault="00096FA1" w:rsidP="00356727">
            <w:pPr>
              <w:spacing w:line="240" w:lineRule="exact"/>
              <w:jc w:val="center"/>
              <w:rPr>
                <w:bCs/>
                <w:sz w:val="23"/>
                <w:szCs w:val="23"/>
              </w:rPr>
            </w:pPr>
          </w:p>
        </w:tc>
        <w:tc>
          <w:tcPr>
            <w:tcW w:w="134" w:type="pct"/>
            <w:vMerge w:val="restart"/>
            <w:tcMar>
              <w:top w:w="0" w:type="dxa"/>
              <w:left w:w="0" w:type="dxa"/>
              <w:bottom w:w="0" w:type="dxa"/>
              <w:right w:w="0" w:type="dxa"/>
            </w:tcMar>
            <w:textDirection w:val="btLr"/>
            <w:vAlign w:val="center"/>
            <w:hideMark/>
          </w:tcPr>
          <w:p w:rsidR="005425D5" w:rsidRPr="00546058" w:rsidRDefault="005425D5" w:rsidP="003D6F98">
            <w:pPr>
              <w:spacing w:line="240" w:lineRule="exact"/>
              <w:ind w:right="113"/>
              <w:jc w:val="center"/>
              <w:rPr>
                <w:bCs/>
                <w:sz w:val="23"/>
                <w:szCs w:val="23"/>
              </w:rPr>
            </w:pPr>
            <w:r w:rsidRPr="00546058">
              <w:rPr>
                <w:bCs/>
                <w:sz w:val="23"/>
                <w:szCs w:val="23"/>
              </w:rPr>
              <w:t>Размер аванса процентов</w:t>
            </w:r>
          </w:p>
        </w:tc>
        <w:tc>
          <w:tcPr>
            <w:tcW w:w="1274" w:type="pct"/>
            <w:gridSpan w:val="5"/>
          </w:tcPr>
          <w:p w:rsidR="005425D5" w:rsidRPr="00546058" w:rsidRDefault="005425D5" w:rsidP="003D6F98">
            <w:pPr>
              <w:spacing w:line="240" w:lineRule="exact"/>
              <w:jc w:val="center"/>
              <w:rPr>
                <w:bCs/>
                <w:sz w:val="23"/>
                <w:szCs w:val="23"/>
              </w:rPr>
            </w:pPr>
            <w:r w:rsidRPr="00546058">
              <w:rPr>
                <w:bCs/>
                <w:sz w:val="23"/>
                <w:szCs w:val="23"/>
              </w:rPr>
              <w:t xml:space="preserve">Планируемые платежи </w:t>
            </w:r>
          </w:p>
        </w:tc>
        <w:tc>
          <w:tcPr>
            <w:tcW w:w="36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Единица измерения </w:t>
            </w:r>
          </w:p>
        </w:tc>
        <w:tc>
          <w:tcPr>
            <w:tcW w:w="739" w:type="pct"/>
            <w:gridSpan w:val="6"/>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Количество (объем) закупаемых товаров, работ, услуг </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356"/>
        </w:trPr>
        <w:tc>
          <w:tcPr>
            <w:tcW w:w="9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4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8"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наименование </w:t>
            </w:r>
          </w:p>
        </w:tc>
        <w:tc>
          <w:tcPr>
            <w:tcW w:w="683"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описание </w:t>
            </w:r>
          </w:p>
        </w:tc>
        <w:tc>
          <w:tcPr>
            <w:tcW w:w="49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2" w:type="pct"/>
            <w:vMerge w:val="restart"/>
            <w:textDirection w:val="btLr"/>
            <w:vAlign w:val="center"/>
          </w:tcPr>
          <w:p w:rsidR="005425D5" w:rsidRPr="00546058" w:rsidRDefault="005425D5" w:rsidP="005425D5">
            <w:pPr>
              <w:spacing w:line="240" w:lineRule="exact"/>
              <w:ind w:right="113"/>
              <w:jc w:val="center"/>
              <w:rPr>
                <w:bCs/>
                <w:sz w:val="23"/>
                <w:szCs w:val="23"/>
              </w:rPr>
            </w:pPr>
            <w:r>
              <w:rPr>
                <w:bCs/>
                <w:sz w:val="23"/>
                <w:szCs w:val="23"/>
              </w:rPr>
              <w:t>всего</w:t>
            </w:r>
          </w:p>
        </w:tc>
        <w:tc>
          <w:tcPr>
            <w:tcW w:w="40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финансовый год </w:t>
            </w:r>
          </w:p>
        </w:tc>
        <w:tc>
          <w:tcPr>
            <w:tcW w:w="36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42"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последующие годы </w:t>
            </w:r>
          </w:p>
        </w:tc>
        <w:tc>
          <w:tcPr>
            <w:tcW w:w="223" w:type="pct"/>
            <w:vMerge w:val="restart"/>
            <w:tcMar>
              <w:top w:w="0" w:type="dxa"/>
              <w:left w:w="0" w:type="dxa"/>
              <w:bottom w:w="0" w:type="dxa"/>
              <w:right w:w="0" w:type="dxa"/>
            </w:tcMar>
            <w:textDirection w:val="btLr"/>
            <w:vAlign w:val="center"/>
            <w:hideMark/>
          </w:tcPr>
          <w:p w:rsidR="005425D5" w:rsidRPr="00546058" w:rsidRDefault="005425D5" w:rsidP="005425D5">
            <w:pPr>
              <w:spacing w:line="240" w:lineRule="exact"/>
              <w:ind w:right="113"/>
              <w:jc w:val="center"/>
              <w:rPr>
                <w:bCs/>
                <w:sz w:val="23"/>
                <w:szCs w:val="23"/>
              </w:rPr>
            </w:pPr>
            <w:r w:rsidRPr="00546058">
              <w:rPr>
                <w:bCs/>
                <w:sz w:val="23"/>
                <w:szCs w:val="23"/>
              </w:rPr>
              <w:t xml:space="preserve">наименование </w:t>
            </w:r>
          </w:p>
        </w:tc>
        <w:tc>
          <w:tcPr>
            <w:tcW w:w="140"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код по ОКЕИ</w:t>
            </w:r>
          </w:p>
        </w:tc>
        <w:tc>
          <w:tcPr>
            <w:tcW w:w="77"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всего </w:t>
            </w:r>
          </w:p>
        </w:tc>
        <w:tc>
          <w:tcPr>
            <w:tcW w:w="662" w:type="pct"/>
            <w:gridSpan w:val="5"/>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в том числе </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4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8"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68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9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2" w:type="pct"/>
            <w:vMerge/>
          </w:tcPr>
          <w:p w:rsidR="005425D5" w:rsidRPr="00546058" w:rsidRDefault="005425D5" w:rsidP="002D7179">
            <w:pPr>
              <w:spacing w:line="240" w:lineRule="exact"/>
              <w:rPr>
                <w:bCs/>
                <w:sz w:val="23"/>
                <w:szCs w:val="23"/>
              </w:rPr>
            </w:pPr>
          </w:p>
        </w:tc>
        <w:tc>
          <w:tcPr>
            <w:tcW w:w="40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78" w:type="pct"/>
            <w:vMerge w:val="restart"/>
            <w:tcMar>
              <w:top w:w="0" w:type="dxa"/>
              <w:left w:w="0" w:type="dxa"/>
              <w:bottom w:w="0" w:type="dxa"/>
              <w:right w:w="0" w:type="dxa"/>
            </w:tcMar>
            <w:textDirection w:val="btLr"/>
            <w:vAlign w:val="center"/>
            <w:hideMark/>
          </w:tcPr>
          <w:p w:rsidR="005425D5" w:rsidRPr="00546058" w:rsidRDefault="005425D5" w:rsidP="000D0271">
            <w:pPr>
              <w:spacing w:line="240" w:lineRule="exact"/>
              <w:ind w:right="113"/>
              <w:jc w:val="center"/>
              <w:rPr>
                <w:bCs/>
                <w:sz w:val="23"/>
                <w:szCs w:val="23"/>
              </w:rPr>
            </w:pPr>
            <w:r w:rsidRPr="00546058">
              <w:rPr>
                <w:bCs/>
                <w:sz w:val="23"/>
                <w:szCs w:val="23"/>
              </w:rPr>
              <w:t xml:space="preserve">на </w:t>
            </w:r>
            <w:r w:rsidR="000D0271">
              <w:rPr>
                <w:bCs/>
                <w:sz w:val="23"/>
                <w:szCs w:val="23"/>
              </w:rPr>
              <w:t>первый</w:t>
            </w:r>
            <w:r w:rsidRPr="00546058">
              <w:rPr>
                <w:bCs/>
                <w:sz w:val="23"/>
                <w:szCs w:val="23"/>
              </w:rPr>
              <w:t xml:space="preserve"> год </w:t>
            </w:r>
          </w:p>
        </w:tc>
        <w:tc>
          <w:tcPr>
            <w:tcW w:w="185" w:type="pct"/>
            <w:vMerge w:val="restart"/>
            <w:tcMar>
              <w:top w:w="0" w:type="dxa"/>
              <w:left w:w="0" w:type="dxa"/>
              <w:bottom w:w="0" w:type="dxa"/>
              <w:right w:w="0" w:type="dxa"/>
            </w:tcMar>
            <w:textDirection w:val="btLr"/>
            <w:vAlign w:val="center"/>
            <w:hideMark/>
          </w:tcPr>
          <w:p w:rsidR="005425D5" w:rsidRPr="00546058" w:rsidRDefault="005425D5" w:rsidP="000D0271">
            <w:pPr>
              <w:spacing w:line="240" w:lineRule="exact"/>
              <w:ind w:right="113"/>
              <w:jc w:val="center"/>
              <w:rPr>
                <w:bCs/>
                <w:sz w:val="23"/>
                <w:szCs w:val="23"/>
              </w:rPr>
            </w:pPr>
            <w:r w:rsidRPr="00546058">
              <w:rPr>
                <w:bCs/>
                <w:sz w:val="23"/>
                <w:szCs w:val="23"/>
              </w:rPr>
              <w:t xml:space="preserve">на </w:t>
            </w:r>
            <w:r w:rsidR="000D0271">
              <w:rPr>
                <w:bCs/>
                <w:sz w:val="23"/>
                <w:szCs w:val="23"/>
              </w:rPr>
              <w:t>второй</w:t>
            </w:r>
            <w:r w:rsidRPr="00546058">
              <w:rPr>
                <w:bCs/>
                <w:sz w:val="23"/>
                <w:szCs w:val="23"/>
              </w:rPr>
              <w:t xml:space="preserve"> год </w:t>
            </w:r>
          </w:p>
        </w:tc>
        <w:tc>
          <w:tcPr>
            <w:tcW w:w="14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2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86" w:type="pct"/>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на текущий </w:t>
            </w:r>
            <w:r w:rsidR="003D6F98">
              <w:rPr>
                <w:bCs/>
                <w:sz w:val="23"/>
                <w:szCs w:val="23"/>
              </w:rPr>
              <w:t xml:space="preserve">финансовый </w:t>
            </w:r>
            <w:r w:rsidRPr="00546058">
              <w:rPr>
                <w:bCs/>
                <w:sz w:val="23"/>
                <w:szCs w:val="23"/>
              </w:rPr>
              <w:t xml:space="preserve">год </w:t>
            </w:r>
          </w:p>
        </w:tc>
        <w:tc>
          <w:tcPr>
            <w:tcW w:w="317"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bCs/>
                <w:sz w:val="23"/>
                <w:szCs w:val="23"/>
              </w:rPr>
            </w:pPr>
            <w:r w:rsidRPr="00546058">
              <w:rPr>
                <w:bCs/>
                <w:sz w:val="23"/>
                <w:szCs w:val="23"/>
              </w:rPr>
              <w:t xml:space="preserve">на плановый период </w:t>
            </w:r>
          </w:p>
        </w:tc>
        <w:tc>
          <w:tcPr>
            <w:tcW w:w="159" w:type="pct"/>
            <w:gridSpan w:val="2"/>
            <w:vMerge w:val="restart"/>
            <w:tcMar>
              <w:top w:w="0" w:type="dxa"/>
              <w:left w:w="0" w:type="dxa"/>
              <w:bottom w:w="0" w:type="dxa"/>
              <w:right w:w="0" w:type="dxa"/>
            </w:tcMar>
            <w:textDirection w:val="btLr"/>
            <w:vAlign w:val="center"/>
            <w:hideMark/>
          </w:tcPr>
          <w:p w:rsidR="005425D5" w:rsidRPr="00546058" w:rsidRDefault="005425D5" w:rsidP="002D7179">
            <w:pPr>
              <w:spacing w:line="240" w:lineRule="exact"/>
              <w:ind w:right="113"/>
              <w:jc w:val="center"/>
              <w:rPr>
                <w:bCs/>
                <w:sz w:val="23"/>
                <w:szCs w:val="23"/>
              </w:rPr>
            </w:pPr>
            <w:r w:rsidRPr="00546058">
              <w:rPr>
                <w:bCs/>
                <w:sz w:val="23"/>
                <w:szCs w:val="23"/>
              </w:rPr>
              <w:t xml:space="preserve">последующие годы </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cantSplit/>
          <w:trHeight w:val="1103"/>
        </w:trPr>
        <w:tc>
          <w:tcPr>
            <w:tcW w:w="9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4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68"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683"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49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34"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362" w:type="pct"/>
            <w:vMerge/>
          </w:tcPr>
          <w:p w:rsidR="005425D5" w:rsidRPr="00546058" w:rsidRDefault="005425D5" w:rsidP="002D7179">
            <w:pPr>
              <w:spacing w:line="240" w:lineRule="exact"/>
              <w:rPr>
                <w:bCs/>
                <w:sz w:val="23"/>
                <w:szCs w:val="23"/>
              </w:rPr>
            </w:pPr>
          </w:p>
        </w:tc>
        <w:tc>
          <w:tcPr>
            <w:tcW w:w="40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78"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85"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2"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223"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0"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77"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86" w:type="pct"/>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c>
          <w:tcPr>
            <w:tcW w:w="147" w:type="pct"/>
            <w:tcMar>
              <w:top w:w="0" w:type="dxa"/>
              <w:left w:w="0" w:type="dxa"/>
              <w:bottom w:w="0" w:type="dxa"/>
              <w:right w:w="0" w:type="dxa"/>
            </w:tcMar>
            <w:textDirection w:val="btLr"/>
            <w:vAlign w:val="center"/>
            <w:hideMark/>
          </w:tcPr>
          <w:p w:rsidR="005425D5" w:rsidRPr="000D0271" w:rsidRDefault="005425D5" w:rsidP="000D0271">
            <w:pPr>
              <w:spacing w:line="200" w:lineRule="exact"/>
              <w:jc w:val="center"/>
              <w:rPr>
                <w:bCs/>
                <w:sz w:val="20"/>
                <w:szCs w:val="20"/>
              </w:rPr>
            </w:pPr>
            <w:r w:rsidRPr="000D0271">
              <w:rPr>
                <w:bCs/>
                <w:sz w:val="20"/>
                <w:szCs w:val="20"/>
              </w:rPr>
              <w:t xml:space="preserve">на </w:t>
            </w:r>
            <w:r w:rsidR="000D0271">
              <w:rPr>
                <w:bCs/>
                <w:sz w:val="20"/>
                <w:szCs w:val="20"/>
              </w:rPr>
              <w:t>перв</w:t>
            </w:r>
            <w:r w:rsidRPr="000D0271">
              <w:rPr>
                <w:bCs/>
                <w:sz w:val="20"/>
                <w:szCs w:val="20"/>
              </w:rPr>
              <w:t xml:space="preserve">ый год </w:t>
            </w:r>
          </w:p>
        </w:tc>
        <w:tc>
          <w:tcPr>
            <w:tcW w:w="170" w:type="pct"/>
            <w:tcMar>
              <w:top w:w="0" w:type="dxa"/>
              <w:left w:w="0" w:type="dxa"/>
              <w:bottom w:w="0" w:type="dxa"/>
              <w:right w:w="0" w:type="dxa"/>
            </w:tcMar>
            <w:textDirection w:val="btLr"/>
            <w:vAlign w:val="center"/>
            <w:hideMark/>
          </w:tcPr>
          <w:p w:rsidR="005425D5" w:rsidRPr="000D0271" w:rsidRDefault="005425D5" w:rsidP="000D0271">
            <w:pPr>
              <w:spacing w:line="200" w:lineRule="exact"/>
              <w:jc w:val="center"/>
              <w:rPr>
                <w:bCs/>
                <w:sz w:val="20"/>
                <w:szCs w:val="20"/>
              </w:rPr>
            </w:pPr>
            <w:r w:rsidRPr="000D0271">
              <w:rPr>
                <w:bCs/>
                <w:sz w:val="20"/>
                <w:szCs w:val="20"/>
              </w:rPr>
              <w:t xml:space="preserve">на </w:t>
            </w:r>
            <w:r w:rsidR="000D0271">
              <w:rPr>
                <w:bCs/>
                <w:sz w:val="20"/>
                <w:szCs w:val="20"/>
              </w:rPr>
              <w:t>втор</w:t>
            </w:r>
            <w:r w:rsidRPr="000D0271">
              <w:rPr>
                <w:bCs/>
                <w:sz w:val="20"/>
                <w:szCs w:val="20"/>
              </w:rPr>
              <w:t xml:space="preserve">ой год </w:t>
            </w:r>
          </w:p>
        </w:tc>
        <w:tc>
          <w:tcPr>
            <w:tcW w:w="159" w:type="pct"/>
            <w:gridSpan w:val="2"/>
            <w:vMerge/>
            <w:tcMar>
              <w:top w:w="0" w:type="dxa"/>
              <w:left w:w="0" w:type="dxa"/>
              <w:bottom w:w="0" w:type="dxa"/>
              <w:right w:w="0" w:type="dxa"/>
            </w:tcMar>
            <w:vAlign w:val="center"/>
            <w:hideMark/>
          </w:tcPr>
          <w:p w:rsidR="005425D5" w:rsidRPr="00546058" w:rsidRDefault="005425D5" w:rsidP="002D7179">
            <w:pPr>
              <w:spacing w:line="240" w:lineRule="exact"/>
              <w:rPr>
                <w:bCs/>
                <w:sz w:val="23"/>
                <w:szCs w:val="23"/>
              </w:rPr>
            </w:pP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1</w:t>
            </w:r>
          </w:p>
        </w:tc>
        <w:tc>
          <w:tcPr>
            <w:tcW w:w="448"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2</w:t>
            </w:r>
          </w:p>
        </w:tc>
        <w:tc>
          <w:tcPr>
            <w:tcW w:w="768"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3</w:t>
            </w:r>
          </w:p>
        </w:tc>
        <w:tc>
          <w:tcPr>
            <w:tcW w:w="683" w:type="pct"/>
            <w:gridSpan w:val="2"/>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4</w:t>
            </w:r>
          </w:p>
        </w:tc>
        <w:tc>
          <w:tcPr>
            <w:tcW w:w="498"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5</w:t>
            </w:r>
          </w:p>
        </w:tc>
        <w:tc>
          <w:tcPr>
            <w:tcW w:w="134" w:type="pct"/>
            <w:tcMar>
              <w:top w:w="0" w:type="dxa"/>
              <w:left w:w="0" w:type="dxa"/>
              <w:bottom w:w="0" w:type="dxa"/>
              <w:right w:w="0" w:type="dxa"/>
            </w:tcMar>
            <w:vAlign w:val="center"/>
            <w:hideMark/>
          </w:tcPr>
          <w:p w:rsidR="005425D5" w:rsidRPr="00546058" w:rsidRDefault="005425D5" w:rsidP="002D7179">
            <w:pPr>
              <w:spacing w:line="240" w:lineRule="exact"/>
              <w:jc w:val="center"/>
              <w:rPr>
                <w:sz w:val="23"/>
                <w:szCs w:val="23"/>
              </w:rPr>
            </w:pPr>
            <w:r w:rsidRPr="00546058">
              <w:rPr>
                <w:sz w:val="23"/>
                <w:szCs w:val="23"/>
              </w:rPr>
              <w:t>6</w:t>
            </w:r>
          </w:p>
        </w:tc>
        <w:tc>
          <w:tcPr>
            <w:tcW w:w="362" w:type="pct"/>
          </w:tcPr>
          <w:p w:rsidR="005425D5" w:rsidRPr="00546058" w:rsidRDefault="003D6F98" w:rsidP="002D7179">
            <w:pPr>
              <w:spacing w:line="240" w:lineRule="exact"/>
              <w:jc w:val="center"/>
              <w:rPr>
                <w:sz w:val="23"/>
                <w:szCs w:val="23"/>
              </w:rPr>
            </w:pPr>
            <w:r>
              <w:rPr>
                <w:sz w:val="23"/>
                <w:szCs w:val="23"/>
              </w:rPr>
              <w:t>7</w:t>
            </w:r>
          </w:p>
        </w:tc>
        <w:tc>
          <w:tcPr>
            <w:tcW w:w="407"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8</w:t>
            </w:r>
          </w:p>
        </w:tc>
        <w:tc>
          <w:tcPr>
            <w:tcW w:w="178"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9</w:t>
            </w:r>
          </w:p>
        </w:tc>
        <w:tc>
          <w:tcPr>
            <w:tcW w:w="185"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10</w:t>
            </w:r>
          </w:p>
        </w:tc>
        <w:tc>
          <w:tcPr>
            <w:tcW w:w="142"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11</w:t>
            </w:r>
          </w:p>
        </w:tc>
        <w:tc>
          <w:tcPr>
            <w:tcW w:w="223"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12</w:t>
            </w:r>
          </w:p>
        </w:tc>
        <w:tc>
          <w:tcPr>
            <w:tcW w:w="140"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13</w:t>
            </w:r>
          </w:p>
        </w:tc>
        <w:tc>
          <w:tcPr>
            <w:tcW w:w="77" w:type="pct"/>
            <w:tcMar>
              <w:top w:w="0" w:type="dxa"/>
              <w:left w:w="0" w:type="dxa"/>
              <w:bottom w:w="0" w:type="dxa"/>
              <w:right w:w="0" w:type="dxa"/>
            </w:tcMar>
            <w:vAlign w:val="center"/>
            <w:hideMark/>
          </w:tcPr>
          <w:p w:rsidR="005425D5" w:rsidRPr="00546058" w:rsidRDefault="003D6F98" w:rsidP="003D6F98">
            <w:pPr>
              <w:spacing w:line="240" w:lineRule="exact"/>
              <w:jc w:val="center"/>
              <w:rPr>
                <w:sz w:val="23"/>
                <w:szCs w:val="23"/>
              </w:rPr>
            </w:pPr>
            <w:r>
              <w:rPr>
                <w:sz w:val="23"/>
                <w:szCs w:val="23"/>
              </w:rPr>
              <w:t>14</w:t>
            </w:r>
          </w:p>
        </w:tc>
        <w:tc>
          <w:tcPr>
            <w:tcW w:w="186"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15</w:t>
            </w:r>
          </w:p>
        </w:tc>
        <w:tc>
          <w:tcPr>
            <w:tcW w:w="147"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16</w:t>
            </w:r>
          </w:p>
        </w:tc>
        <w:tc>
          <w:tcPr>
            <w:tcW w:w="170" w:type="pct"/>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17</w:t>
            </w:r>
          </w:p>
        </w:tc>
        <w:tc>
          <w:tcPr>
            <w:tcW w:w="159" w:type="pct"/>
            <w:gridSpan w:val="2"/>
            <w:tcMar>
              <w:top w:w="0" w:type="dxa"/>
              <w:left w:w="0" w:type="dxa"/>
              <w:bottom w:w="0" w:type="dxa"/>
              <w:right w:w="0" w:type="dxa"/>
            </w:tcMar>
            <w:vAlign w:val="center"/>
            <w:hideMark/>
          </w:tcPr>
          <w:p w:rsidR="005425D5" w:rsidRPr="00546058" w:rsidRDefault="003D6F98" w:rsidP="002D7179">
            <w:pPr>
              <w:spacing w:line="240" w:lineRule="exact"/>
              <w:jc w:val="center"/>
              <w:rPr>
                <w:sz w:val="23"/>
                <w:szCs w:val="23"/>
              </w:rPr>
            </w:pPr>
            <w:r>
              <w:rPr>
                <w:sz w:val="23"/>
                <w:szCs w:val="23"/>
              </w:rPr>
              <w:t>18</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B74126">
            <w:pPr>
              <w:spacing w:line="240" w:lineRule="exact"/>
              <w:jc w:val="center"/>
              <w:rPr>
                <w:sz w:val="23"/>
                <w:szCs w:val="23"/>
              </w:rPr>
            </w:pPr>
            <w:r>
              <w:rPr>
                <w:sz w:val="23"/>
                <w:szCs w:val="23"/>
              </w:rPr>
              <w:t>1.</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4</w:t>
            </w:r>
            <w:r w:rsidRPr="00546058">
              <w:rPr>
                <w:sz w:val="23"/>
                <w:szCs w:val="23"/>
              </w:rPr>
              <w:t>0</w:t>
            </w:r>
            <w:r>
              <w:rPr>
                <w:sz w:val="23"/>
                <w:szCs w:val="23"/>
              </w:rPr>
              <w:t>01</w:t>
            </w:r>
            <w:r w:rsidRPr="00546058">
              <w:rPr>
                <w:sz w:val="23"/>
                <w:szCs w:val="23"/>
              </w:rPr>
              <w:t>8411244</w:t>
            </w:r>
          </w:p>
          <w:p w:rsidR="00B74126" w:rsidRPr="00546058" w:rsidRDefault="00B74126" w:rsidP="00B74126">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sidRPr="00CE216F">
              <w:rPr>
                <w:sz w:val="23"/>
                <w:szCs w:val="23"/>
              </w:rPr>
              <w:t>19074.00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19074.00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2</w:t>
            </w:r>
            <w:r w:rsidRPr="00546058">
              <w:rPr>
                <w:sz w:val="23"/>
                <w:szCs w:val="23"/>
              </w:rPr>
              <w:t>.</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Оказание информационных услуг по предоставлению статистической </w:t>
            </w:r>
            <w:r w:rsidRPr="00546058">
              <w:rPr>
                <w:sz w:val="23"/>
                <w:szCs w:val="23"/>
              </w:rPr>
              <w:lastRenderedPageBreak/>
              <w:t>информации</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Оказание информационных услуг по предоставлению </w:t>
            </w:r>
            <w:r w:rsidRPr="00546058">
              <w:rPr>
                <w:sz w:val="23"/>
                <w:szCs w:val="23"/>
              </w:rPr>
              <w:lastRenderedPageBreak/>
              <w:t>статистической информации Оказываемая услуга должна соответствовать действующей нормативно-технической документации, санитарным и иным требованиям, установленным действующим законодательством Российской Федерации</w:t>
            </w:r>
          </w:p>
        </w:tc>
        <w:tc>
          <w:tcPr>
            <w:tcW w:w="498" w:type="pct"/>
            <w:tcMar>
              <w:top w:w="0" w:type="dxa"/>
              <w:left w:w="0" w:type="dxa"/>
              <w:bottom w:w="0" w:type="dxa"/>
              <w:right w:w="0" w:type="dxa"/>
            </w:tcMar>
            <w:hideMark/>
          </w:tcPr>
          <w:p w:rsidR="00B74126" w:rsidRPr="009722EE" w:rsidRDefault="00B74126" w:rsidP="002D7179">
            <w:pPr>
              <w:spacing w:line="240" w:lineRule="exact"/>
              <w:jc w:val="center"/>
              <w:rPr>
                <w:sz w:val="23"/>
                <w:szCs w:val="23"/>
              </w:rPr>
            </w:pPr>
            <w:r w:rsidRPr="009722EE">
              <w:rPr>
                <w:sz w:val="23"/>
                <w:szCs w:val="23"/>
              </w:rPr>
              <w:lastRenderedPageBreak/>
              <w:t>19074.00</w:t>
            </w:r>
          </w:p>
        </w:tc>
        <w:tc>
          <w:tcPr>
            <w:tcW w:w="134" w:type="pct"/>
            <w:tcMar>
              <w:top w:w="0" w:type="dxa"/>
              <w:left w:w="0" w:type="dxa"/>
              <w:bottom w:w="0" w:type="dxa"/>
              <w:right w:w="0" w:type="dxa"/>
            </w:tcMar>
            <w:hideMark/>
          </w:tcPr>
          <w:p w:rsidR="00B74126" w:rsidRPr="009722EE" w:rsidRDefault="00B74126" w:rsidP="002D7179">
            <w:pPr>
              <w:spacing w:line="240" w:lineRule="exact"/>
              <w:jc w:val="center"/>
              <w:rPr>
                <w:sz w:val="23"/>
                <w:szCs w:val="23"/>
              </w:rPr>
            </w:pPr>
          </w:p>
        </w:tc>
        <w:tc>
          <w:tcPr>
            <w:tcW w:w="362" w:type="pct"/>
          </w:tcPr>
          <w:p w:rsidR="00B74126" w:rsidRPr="009722EE" w:rsidRDefault="00B74126" w:rsidP="002D7179">
            <w:pPr>
              <w:spacing w:line="240" w:lineRule="exact"/>
              <w:jc w:val="center"/>
              <w:rPr>
                <w:sz w:val="23"/>
                <w:szCs w:val="23"/>
              </w:rPr>
            </w:pPr>
            <w:r w:rsidRPr="009722EE">
              <w:rPr>
                <w:sz w:val="23"/>
                <w:szCs w:val="23"/>
              </w:rPr>
              <w:t>19074.00</w:t>
            </w:r>
          </w:p>
        </w:tc>
        <w:tc>
          <w:tcPr>
            <w:tcW w:w="407" w:type="pct"/>
            <w:tcMar>
              <w:top w:w="0" w:type="dxa"/>
              <w:left w:w="0" w:type="dxa"/>
              <w:bottom w:w="0" w:type="dxa"/>
              <w:right w:w="0" w:type="dxa"/>
            </w:tcMar>
            <w:hideMark/>
          </w:tcPr>
          <w:p w:rsidR="00B74126" w:rsidRPr="009722EE" w:rsidRDefault="00B74126" w:rsidP="002D7179">
            <w:pPr>
              <w:spacing w:line="240" w:lineRule="exact"/>
              <w:jc w:val="center"/>
              <w:rPr>
                <w:sz w:val="23"/>
                <w:szCs w:val="23"/>
              </w:rPr>
            </w:pPr>
            <w:r w:rsidRPr="009722EE">
              <w:rPr>
                <w:sz w:val="23"/>
                <w:szCs w:val="23"/>
              </w:rPr>
              <w:t>19074.00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5425D5">
            <w:pPr>
              <w:spacing w:line="240" w:lineRule="exact"/>
              <w:jc w:val="center"/>
              <w:rPr>
                <w:sz w:val="23"/>
                <w:szCs w:val="23"/>
              </w:rPr>
            </w:pPr>
            <w:r w:rsidRPr="00546058">
              <w:rPr>
                <w:sz w:val="23"/>
                <w:szCs w:val="23"/>
              </w:rPr>
              <w:t xml:space="preserve">Условная единица </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3.</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Поставка тепловой энергии соответствует требованиям Федерального Закона от 27.07.2010 №190-ФЗ "О теплоснабжении"</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sidRPr="00CE216F">
              <w:rPr>
                <w:sz w:val="23"/>
                <w:szCs w:val="23"/>
              </w:rPr>
              <w:t>129900.00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129900.00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4</w:t>
            </w:r>
            <w:r w:rsidRPr="00546058">
              <w:rPr>
                <w:sz w:val="23"/>
                <w:szCs w:val="23"/>
              </w:rPr>
              <w:t>.</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по поставке тепловой энергии Поставка тепловой энергии соответствует требованиям Федерального Закона от 27.07.2010 №190-ФЗ </w:t>
            </w:r>
            <w:r>
              <w:rPr>
                <w:sz w:val="23"/>
                <w:szCs w:val="23"/>
              </w:rPr>
              <w:t>«</w:t>
            </w:r>
            <w:r w:rsidRPr="00546058">
              <w:rPr>
                <w:sz w:val="23"/>
                <w:szCs w:val="23"/>
              </w:rPr>
              <w:t>О теплоснабжении</w:t>
            </w:r>
            <w:r>
              <w:rPr>
                <w:sz w:val="23"/>
                <w:szCs w:val="23"/>
              </w:rPr>
              <w:t>»</w:t>
            </w:r>
          </w:p>
        </w:tc>
        <w:tc>
          <w:tcPr>
            <w:tcW w:w="498" w:type="pct"/>
            <w:tcMar>
              <w:top w:w="0" w:type="dxa"/>
              <w:left w:w="0" w:type="dxa"/>
              <w:bottom w:w="0" w:type="dxa"/>
              <w:right w:w="0" w:type="dxa"/>
            </w:tcMar>
            <w:hideMark/>
          </w:tcPr>
          <w:p w:rsidR="00B74126" w:rsidRPr="00CE216F" w:rsidRDefault="00574F8B" w:rsidP="00574F8B">
            <w:pPr>
              <w:spacing w:line="240" w:lineRule="exact"/>
              <w:jc w:val="center"/>
              <w:rPr>
                <w:sz w:val="23"/>
                <w:szCs w:val="23"/>
              </w:rPr>
            </w:pPr>
            <w:r>
              <w:rPr>
                <w:sz w:val="23"/>
                <w:szCs w:val="23"/>
              </w:rPr>
              <w:t>1107</w:t>
            </w:r>
            <w:r w:rsidR="00B74126" w:rsidRPr="00CE216F">
              <w:rPr>
                <w:sz w:val="23"/>
                <w:szCs w:val="23"/>
              </w:rPr>
              <w:t>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B74126" w:rsidP="00574F8B">
            <w:pPr>
              <w:spacing w:line="240" w:lineRule="exact"/>
              <w:jc w:val="center"/>
              <w:rPr>
                <w:sz w:val="23"/>
                <w:szCs w:val="23"/>
              </w:rPr>
            </w:pPr>
            <w:r w:rsidRPr="00CE216F">
              <w:rPr>
                <w:sz w:val="23"/>
                <w:szCs w:val="23"/>
              </w:rPr>
              <w:t>1</w:t>
            </w:r>
            <w:r w:rsidR="00574F8B">
              <w:rPr>
                <w:sz w:val="23"/>
                <w:szCs w:val="23"/>
              </w:rPr>
              <w:t>107</w:t>
            </w:r>
            <w:r w:rsidRPr="00CE216F">
              <w:rPr>
                <w:sz w:val="23"/>
                <w:szCs w:val="23"/>
              </w:rPr>
              <w:t>00.00</w:t>
            </w:r>
          </w:p>
        </w:tc>
        <w:tc>
          <w:tcPr>
            <w:tcW w:w="407" w:type="pct"/>
            <w:tcMar>
              <w:top w:w="0" w:type="dxa"/>
              <w:left w:w="0" w:type="dxa"/>
              <w:bottom w:w="0" w:type="dxa"/>
              <w:right w:w="0" w:type="dxa"/>
            </w:tcMar>
            <w:hideMark/>
          </w:tcPr>
          <w:p w:rsidR="00B74126" w:rsidRPr="00CE216F" w:rsidRDefault="00B74126" w:rsidP="00574F8B">
            <w:pPr>
              <w:spacing w:line="240" w:lineRule="exact"/>
              <w:jc w:val="center"/>
              <w:rPr>
                <w:sz w:val="23"/>
                <w:szCs w:val="23"/>
              </w:rPr>
            </w:pPr>
            <w:r w:rsidRPr="00CE216F">
              <w:rPr>
                <w:sz w:val="23"/>
                <w:szCs w:val="23"/>
              </w:rPr>
              <w:t>1</w:t>
            </w:r>
            <w:r w:rsidR="00574F8B">
              <w:rPr>
                <w:sz w:val="23"/>
                <w:szCs w:val="23"/>
              </w:rPr>
              <w:t>107</w:t>
            </w:r>
            <w:r w:rsidRPr="00CE216F">
              <w:rPr>
                <w:sz w:val="23"/>
                <w:szCs w:val="23"/>
              </w:rPr>
              <w:t>00.00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5.</w:t>
            </w:r>
          </w:p>
        </w:tc>
        <w:tc>
          <w:tcPr>
            <w:tcW w:w="44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6110244</w:t>
            </w:r>
          </w:p>
          <w:p w:rsidR="00B74126" w:rsidRPr="00546058" w:rsidRDefault="00B74126" w:rsidP="00EC17D8">
            <w:pPr>
              <w:spacing w:line="240" w:lineRule="exact"/>
              <w:jc w:val="center"/>
              <w:rPr>
                <w:sz w:val="23"/>
                <w:szCs w:val="23"/>
              </w:rPr>
            </w:pPr>
          </w:p>
          <w:p w:rsidR="00B74126" w:rsidRPr="00546058" w:rsidRDefault="00B74126" w:rsidP="00EC17D8">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для нужд Администрации </w:t>
            </w:r>
            <w:r w:rsidRPr="00546058">
              <w:rPr>
                <w:sz w:val="23"/>
                <w:szCs w:val="23"/>
              </w:rPr>
              <w:lastRenderedPageBreak/>
              <w:t>муниципального района</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Оказание услуг междугородной и международной электрической связи Услуга должна быть оказана в </w:t>
            </w:r>
            <w:r w:rsidRPr="00546058">
              <w:rPr>
                <w:sz w:val="23"/>
                <w:szCs w:val="23"/>
              </w:rPr>
              <w:lastRenderedPageBreak/>
              <w:t>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lastRenderedPageBreak/>
              <w:t>12000.00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2F22BF" w:rsidRDefault="00B74126" w:rsidP="00EC17D8">
            <w:pPr>
              <w:spacing w:line="240" w:lineRule="exact"/>
              <w:jc w:val="center"/>
              <w:rPr>
                <w:sz w:val="22"/>
                <w:szCs w:val="22"/>
              </w:rPr>
            </w:pPr>
            <w:r w:rsidRPr="002F22BF">
              <w:rPr>
                <w:sz w:val="22"/>
                <w:szCs w:val="22"/>
              </w:rPr>
              <w:t>12000.00</w:t>
            </w:r>
          </w:p>
        </w:tc>
        <w:tc>
          <w:tcPr>
            <w:tcW w:w="407" w:type="pct"/>
            <w:tcMar>
              <w:top w:w="0" w:type="dxa"/>
              <w:left w:w="0" w:type="dxa"/>
              <w:bottom w:w="0" w:type="dxa"/>
              <w:right w:w="0" w:type="dxa"/>
            </w:tcMar>
            <w:hideMark/>
          </w:tcPr>
          <w:p w:rsidR="00B74126" w:rsidRPr="002F22BF" w:rsidRDefault="00B74126" w:rsidP="00EC17D8">
            <w:pPr>
              <w:spacing w:line="240" w:lineRule="exact"/>
              <w:jc w:val="center"/>
              <w:rPr>
                <w:sz w:val="22"/>
                <w:szCs w:val="22"/>
              </w:rPr>
            </w:pPr>
            <w:r w:rsidRPr="002F22BF">
              <w:rPr>
                <w:sz w:val="22"/>
                <w:szCs w:val="22"/>
              </w:rPr>
              <w:t>12000.00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6</w:t>
            </w:r>
            <w:r w:rsidRPr="00546058">
              <w:rPr>
                <w:sz w:val="23"/>
                <w:szCs w:val="23"/>
              </w:rPr>
              <w:t>.</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B74126" w:rsidRPr="00546058" w:rsidRDefault="00B74126" w:rsidP="002D7179">
            <w:pPr>
              <w:spacing w:line="240" w:lineRule="exact"/>
              <w:jc w:val="center"/>
              <w:rPr>
                <w:sz w:val="23"/>
                <w:szCs w:val="23"/>
              </w:rPr>
            </w:pPr>
          </w:p>
          <w:p w:rsidR="00B74126" w:rsidRPr="00546058" w:rsidRDefault="00B74126" w:rsidP="002D7179">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p w:rsidR="00B74126" w:rsidRPr="00546058"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9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12000.00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2F22BF" w:rsidRDefault="00B74126" w:rsidP="002D7179">
            <w:pPr>
              <w:spacing w:line="240" w:lineRule="exact"/>
              <w:jc w:val="center"/>
              <w:rPr>
                <w:sz w:val="22"/>
                <w:szCs w:val="22"/>
              </w:rPr>
            </w:pPr>
            <w:r w:rsidRPr="002F22BF">
              <w:rPr>
                <w:sz w:val="22"/>
                <w:szCs w:val="22"/>
              </w:rPr>
              <w:t>12000.00</w:t>
            </w:r>
          </w:p>
        </w:tc>
        <w:tc>
          <w:tcPr>
            <w:tcW w:w="407" w:type="pct"/>
            <w:tcMar>
              <w:top w:w="0" w:type="dxa"/>
              <w:left w:w="0" w:type="dxa"/>
              <w:bottom w:w="0" w:type="dxa"/>
              <w:right w:w="0" w:type="dxa"/>
            </w:tcMar>
            <w:hideMark/>
          </w:tcPr>
          <w:p w:rsidR="00B74126" w:rsidRPr="002F22BF" w:rsidRDefault="00B74126" w:rsidP="002D7179">
            <w:pPr>
              <w:spacing w:line="240" w:lineRule="exact"/>
              <w:jc w:val="center"/>
              <w:rPr>
                <w:sz w:val="22"/>
                <w:szCs w:val="22"/>
              </w:rPr>
            </w:pPr>
            <w:r w:rsidRPr="002F22BF">
              <w:rPr>
                <w:sz w:val="22"/>
                <w:szCs w:val="22"/>
              </w:rPr>
              <w:t>12000.00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t>7.</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w:t>
            </w:r>
            <w:r w:rsidRPr="00546058">
              <w:rPr>
                <w:sz w:val="23"/>
                <w:szCs w:val="23"/>
              </w:rPr>
              <w:lastRenderedPageBreak/>
              <w:t>0</w:t>
            </w:r>
            <w:r>
              <w:rPr>
                <w:sz w:val="23"/>
                <w:szCs w:val="23"/>
              </w:rPr>
              <w:t>2</w:t>
            </w:r>
            <w:r w:rsidRPr="00546058">
              <w:rPr>
                <w:sz w:val="23"/>
                <w:szCs w:val="23"/>
              </w:rPr>
              <w:t>0</w:t>
            </w:r>
            <w:r>
              <w:rPr>
                <w:sz w:val="23"/>
                <w:szCs w:val="23"/>
              </w:rPr>
              <w:t>04</w:t>
            </w:r>
            <w:r w:rsidRPr="00546058">
              <w:rPr>
                <w:sz w:val="23"/>
                <w:szCs w:val="23"/>
              </w:rPr>
              <w:t>6110244</w:t>
            </w: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Оказание услуг электрической связи </w:t>
            </w:r>
            <w:r w:rsidRPr="00546058">
              <w:rPr>
                <w:sz w:val="23"/>
                <w:szCs w:val="23"/>
              </w:rPr>
              <w:lastRenderedPageBreak/>
              <w:t>для нужд Администрации муниципального района</w:t>
            </w: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Правительства РФ от 09.12.2014 №1342)</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lastRenderedPageBreak/>
              <w:t>235000.00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sidRPr="00CE216F">
              <w:rPr>
                <w:sz w:val="23"/>
                <w:szCs w:val="23"/>
              </w:rPr>
              <w:t>235000.00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235000.00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 xml:space="preserve">Условная </w:t>
            </w:r>
            <w:r w:rsidRPr="00546058">
              <w:rPr>
                <w:sz w:val="23"/>
                <w:szCs w:val="23"/>
              </w:rPr>
              <w:lastRenderedPageBreak/>
              <w:t>единица</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lastRenderedPageBreak/>
              <w:t>876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lastRenderedPageBreak/>
              <w:t>8</w:t>
            </w:r>
            <w:r w:rsidRPr="00546058">
              <w:rPr>
                <w:sz w:val="23"/>
                <w:szCs w:val="23"/>
              </w:rPr>
              <w:t>.</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Оказание услуг междугородной и международной электрической связи Услуга должна быть оказана в соответствии с Правилами оказания услуг местной, внутризоновой, междугородной и международной телефонной связи, утвержденными постановлением Правительства РФ от 18.05.2005 №310; соответствие Правилам оказание телефонной связи (утв. постановлением </w:t>
            </w:r>
            <w:r w:rsidRPr="00546058">
              <w:rPr>
                <w:sz w:val="23"/>
                <w:szCs w:val="23"/>
              </w:rPr>
              <w:lastRenderedPageBreak/>
              <w:t>Правительства РФ от 09.12.2014 №1342)</w:t>
            </w:r>
          </w:p>
        </w:tc>
        <w:tc>
          <w:tcPr>
            <w:tcW w:w="49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lastRenderedPageBreak/>
              <w:t>235000.00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B74126" w:rsidP="002D7179">
            <w:pPr>
              <w:spacing w:line="240" w:lineRule="exact"/>
              <w:jc w:val="center"/>
              <w:rPr>
                <w:sz w:val="23"/>
                <w:szCs w:val="23"/>
              </w:rPr>
            </w:pPr>
            <w:r w:rsidRPr="00CE216F">
              <w:rPr>
                <w:sz w:val="23"/>
                <w:szCs w:val="23"/>
              </w:rPr>
              <w:t>235000.00</w:t>
            </w:r>
          </w:p>
        </w:tc>
        <w:tc>
          <w:tcPr>
            <w:tcW w:w="40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235000.00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Default="00B74126" w:rsidP="002D7179">
            <w:pPr>
              <w:spacing w:line="240" w:lineRule="exact"/>
              <w:jc w:val="center"/>
              <w:rPr>
                <w:sz w:val="23"/>
                <w:szCs w:val="23"/>
              </w:rPr>
            </w:pPr>
            <w:r>
              <w:rPr>
                <w:sz w:val="23"/>
                <w:szCs w:val="23"/>
              </w:rPr>
              <w:lastRenderedPageBreak/>
              <w:t>9.</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w:t>
            </w:r>
            <w:r w:rsidRPr="00546058">
              <w:rPr>
                <w:sz w:val="23"/>
                <w:szCs w:val="23"/>
              </w:rPr>
              <w:lastRenderedPageBreak/>
              <w:t>1530101001000</w:t>
            </w:r>
            <w:r>
              <w:rPr>
                <w:sz w:val="23"/>
                <w:szCs w:val="23"/>
              </w:rPr>
              <w:t>6</w:t>
            </w:r>
            <w:r w:rsidRPr="00546058">
              <w:rPr>
                <w:sz w:val="23"/>
                <w:szCs w:val="23"/>
              </w:rPr>
              <w:t>0</w:t>
            </w:r>
            <w:r>
              <w:rPr>
                <w:sz w:val="23"/>
                <w:szCs w:val="23"/>
              </w:rPr>
              <w:t>05</w:t>
            </w:r>
            <w:r w:rsidRPr="00546058">
              <w:rPr>
                <w:sz w:val="23"/>
                <w:szCs w:val="23"/>
              </w:rPr>
              <w:t>4211244</w:t>
            </w:r>
          </w:p>
        </w:tc>
        <w:tc>
          <w:tcPr>
            <w:tcW w:w="768"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lastRenderedPageBreak/>
              <w:t xml:space="preserve">Выполнение работ по </w:t>
            </w:r>
            <w:r w:rsidRPr="00F068B6">
              <w:rPr>
                <w:sz w:val="23"/>
                <w:szCs w:val="23"/>
              </w:rPr>
              <w:lastRenderedPageBreak/>
              <w:t>содержанию участка автомобильной дороги Обколи - Хочуни Батецкого  района Новгородской</w:t>
            </w:r>
          </w:p>
          <w:p w:rsidR="00B74126" w:rsidRPr="00F068B6"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lastRenderedPageBreak/>
              <w:t xml:space="preserve">Выполнение работ </w:t>
            </w:r>
            <w:r w:rsidRPr="00F068B6">
              <w:rPr>
                <w:sz w:val="23"/>
                <w:szCs w:val="23"/>
              </w:rPr>
              <w:lastRenderedPageBreak/>
              <w:t>по содержанию участка автомобильной дороги Обколи - Хочуни Батецкого района Новгородской области</w:t>
            </w:r>
          </w:p>
          <w:p w:rsidR="00B74126" w:rsidRPr="00F068B6" w:rsidRDefault="00B74126" w:rsidP="003F7FC6">
            <w:pPr>
              <w:spacing w:line="240" w:lineRule="exact"/>
              <w:jc w:val="center"/>
              <w:rPr>
                <w:sz w:val="23"/>
                <w:szCs w:val="23"/>
              </w:rPr>
            </w:pPr>
            <w:r w:rsidRPr="00F068B6">
              <w:rPr>
                <w:sz w:val="23"/>
                <w:szCs w:val="23"/>
              </w:rPr>
              <w:t>Ремонт  дороги должно быть выполнено в соответствии с законодательством РФ</w:t>
            </w:r>
          </w:p>
        </w:tc>
        <w:tc>
          <w:tcPr>
            <w:tcW w:w="498" w:type="pct"/>
            <w:tcMar>
              <w:top w:w="0" w:type="dxa"/>
              <w:left w:w="0" w:type="dxa"/>
              <w:bottom w:w="0" w:type="dxa"/>
              <w:right w:w="0" w:type="dxa"/>
            </w:tcMar>
            <w:hideMark/>
          </w:tcPr>
          <w:p w:rsidR="00B74126" w:rsidRPr="00CE216F" w:rsidRDefault="00B74126" w:rsidP="00B74126">
            <w:pPr>
              <w:spacing w:line="240" w:lineRule="exact"/>
              <w:jc w:val="center"/>
              <w:rPr>
                <w:sz w:val="23"/>
                <w:szCs w:val="23"/>
              </w:rPr>
            </w:pPr>
            <w:r>
              <w:rPr>
                <w:sz w:val="23"/>
                <w:szCs w:val="23"/>
              </w:rPr>
              <w:lastRenderedPageBreak/>
              <w:t>249095</w:t>
            </w:r>
            <w:r w:rsidRPr="00CE216F">
              <w:rPr>
                <w:sz w:val="23"/>
                <w:szCs w:val="23"/>
              </w:rPr>
              <w:t>.</w:t>
            </w:r>
            <w:r>
              <w:rPr>
                <w:sz w:val="23"/>
                <w:szCs w:val="23"/>
              </w:rPr>
              <w:t>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249095</w:t>
            </w:r>
            <w:r w:rsidRPr="00CE216F">
              <w:rPr>
                <w:sz w:val="23"/>
                <w:szCs w:val="23"/>
              </w:rPr>
              <w:t>.</w:t>
            </w:r>
            <w:r>
              <w:rPr>
                <w:sz w:val="23"/>
                <w:szCs w:val="23"/>
              </w:rPr>
              <w:t>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546058">
              <w:rPr>
                <w:sz w:val="23"/>
                <w:szCs w:val="23"/>
              </w:rPr>
              <w:t>Услов</w:t>
            </w:r>
            <w:r w:rsidRPr="00546058">
              <w:rPr>
                <w:sz w:val="23"/>
                <w:szCs w:val="23"/>
              </w:rPr>
              <w:lastRenderedPageBreak/>
              <w:t>ная единица</w:t>
            </w:r>
          </w:p>
        </w:tc>
        <w:tc>
          <w:tcPr>
            <w:tcW w:w="140"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Pr>
                <w:sz w:val="23"/>
                <w:szCs w:val="23"/>
              </w:rPr>
              <w:lastRenderedPageBreak/>
              <w:t>876</w:t>
            </w:r>
          </w:p>
        </w:tc>
        <w:tc>
          <w:tcPr>
            <w:tcW w:w="77"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86"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1</w:t>
            </w:r>
          </w:p>
        </w:tc>
        <w:tc>
          <w:tcPr>
            <w:tcW w:w="147"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70" w:type="pct"/>
            <w:tcMar>
              <w:top w:w="0" w:type="dxa"/>
              <w:left w:w="0" w:type="dxa"/>
              <w:bottom w:w="0" w:type="dxa"/>
              <w:right w:w="0" w:type="dxa"/>
            </w:tcMar>
            <w:hideMark/>
          </w:tcPr>
          <w:p w:rsidR="00B74126" w:rsidRPr="002C631A" w:rsidRDefault="00B74126" w:rsidP="00EC17D8">
            <w:pPr>
              <w:spacing w:line="240" w:lineRule="exact"/>
              <w:jc w:val="center"/>
              <w:rPr>
                <w:sz w:val="23"/>
                <w:szCs w:val="23"/>
              </w:rPr>
            </w:pPr>
            <w:r w:rsidRPr="002C631A">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lastRenderedPageBreak/>
              <w:t>10.</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768"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w:t>
            </w:r>
          </w:p>
          <w:p w:rsidR="00B74126" w:rsidRPr="00F068B6" w:rsidRDefault="00B74126" w:rsidP="003F7FC6">
            <w:pPr>
              <w:spacing w:line="240" w:lineRule="exact"/>
              <w:jc w:val="center"/>
              <w:rPr>
                <w:sz w:val="23"/>
                <w:szCs w:val="23"/>
              </w:rPr>
            </w:pPr>
          </w:p>
        </w:tc>
        <w:tc>
          <w:tcPr>
            <w:tcW w:w="683" w:type="pct"/>
            <w:gridSpan w:val="2"/>
            <w:tcMar>
              <w:top w:w="0" w:type="dxa"/>
              <w:left w:w="0" w:type="dxa"/>
              <w:bottom w:w="0" w:type="dxa"/>
              <w:right w:w="0" w:type="dxa"/>
            </w:tcMar>
            <w:hideMark/>
          </w:tcPr>
          <w:p w:rsidR="00B74126" w:rsidRPr="00F068B6" w:rsidRDefault="00B74126" w:rsidP="003F7FC6">
            <w:pPr>
              <w:spacing w:line="240" w:lineRule="exact"/>
              <w:jc w:val="center"/>
              <w:rPr>
                <w:sz w:val="23"/>
                <w:szCs w:val="23"/>
              </w:rPr>
            </w:pPr>
            <w:r w:rsidRPr="00F068B6">
              <w:rPr>
                <w:sz w:val="23"/>
                <w:szCs w:val="23"/>
              </w:rPr>
              <w:t>Выполнение работ по содержанию участка автомобильной дороги Обколи - Хочуни Батецкого района Новгородской области</w:t>
            </w:r>
          </w:p>
          <w:p w:rsidR="00B74126" w:rsidRPr="00F068B6" w:rsidRDefault="00B74126" w:rsidP="003F7FC6">
            <w:pPr>
              <w:spacing w:line="240" w:lineRule="exact"/>
              <w:jc w:val="center"/>
              <w:rPr>
                <w:sz w:val="23"/>
                <w:szCs w:val="23"/>
              </w:rPr>
            </w:pPr>
            <w:r w:rsidRPr="00F068B6">
              <w:rPr>
                <w:sz w:val="23"/>
                <w:szCs w:val="23"/>
              </w:rPr>
              <w:t>Ремонт  дороги должно быть выполнено в соответствии с законодательством РФ</w:t>
            </w:r>
          </w:p>
        </w:tc>
        <w:tc>
          <w:tcPr>
            <w:tcW w:w="49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B74126" w:rsidP="002D7179">
            <w:pPr>
              <w:spacing w:line="240" w:lineRule="exact"/>
              <w:jc w:val="center"/>
              <w:rPr>
                <w:sz w:val="23"/>
                <w:szCs w:val="23"/>
              </w:rPr>
            </w:pPr>
            <w:r w:rsidRPr="00CE216F">
              <w:rPr>
                <w:sz w:val="23"/>
                <w:szCs w:val="23"/>
              </w:rPr>
              <w:t>248774.17</w:t>
            </w:r>
          </w:p>
        </w:tc>
        <w:tc>
          <w:tcPr>
            <w:tcW w:w="40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248774.17</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546058">
              <w:rPr>
                <w:sz w:val="23"/>
                <w:szCs w:val="23"/>
              </w:rPr>
              <w:t>Условная единица</w:t>
            </w:r>
          </w:p>
        </w:tc>
        <w:tc>
          <w:tcPr>
            <w:tcW w:w="140"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86"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1</w:t>
            </w:r>
          </w:p>
        </w:tc>
        <w:tc>
          <w:tcPr>
            <w:tcW w:w="147"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70" w:type="pct"/>
            <w:tcMar>
              <w:top w:w="0" w:type="dxa"/>
              <w:left w:w="0" w:type="dxa"/>
              <w:bottom w:w="0" w:type="dxa"/>
              <w:right w:w="0" w:type="dxa"/>
            </w:tcMar>
            <w:hideMark/>
          </w:tcPr>
          <w:p w:rsidR="00B74126" w:rsidRPr="002C631A" w:rsidRDefault="00B74126" w:rsidP="002D7179">
            <w:pPr>
              <w:spacing w:line="240" w:lineRule="exact"/>
              <w:jc w:val="center"/>
              <w:rPr>
                <w:sz w:val="23"/>
                <w:szCs w:val="23"/>
              </w:rPr>
            </w:pPr>
            <w:r w:rsidRPr="002C631A">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11.</w:t>
            </w:r>
          </w:p>
        </w:tc>
        <w:tc>
          <w:tcPr>
            <w:tcW w:w="448"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B74126" w:rsidRPr="00546058" w:rsidRDefault="00B74126" w:rsidP="00EC17D8">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546058">
              <w:rPr>
                <w:sz w:val="23"/>
                <w:szCs w:val="23"/>
              </w:rPr>
              <w:lastRenderedPageBreak/>
              <w:t>Батецкий Новгородской области Общая площадь жилого помещения не менее 28 кв. м. со всеми элементами благоустройства</w:t>
            </w:r>
          </w:p>
        </w:tc>
        <w:tc>
          <w:tcPr>
            <w:tcW w:w="49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lastRenderedPageBreak/>
              <w:t>1131537</w:t>
            </w:r>
            <w:r w:rsidRPr="00CE216F">
              <w:rPr>
                <w:sz w:val="23"/>
                <w:szCs w:val="23"/>
              </w:rPr>
              <w:t>.00</w:t>
            </w:r>
          </w:p>
        </w:tc>
        <w:tc>
          <w:tcPr>
            <w:tcW w:w="134"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p>
        </w:tc>
        <w:tc>
          <w:tcPr>
            <w:tcW w:w="362" w:type="pct"/>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407"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Pr>
                <w:sz w:val="23"/>
                <w:szCs w:val="23"/>
              </w:rPr>
              <w:t>1131537</w:t>
            </w:r>
            <w:r w:rsidRPr="00CE216F">
              <w:rPr>
                <w:sz w:val="23"/>
                <w:szCs w:val="23"/>
              </w:rPr>
              <w:t>.00</w:t>
            </w:r>
          </w:p>
        </w:tc>
        <w:tc>
          <w:tcPr>
            <w:tcW w:w="178"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EC17D8">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EC17D8">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lastRenderedPageBreak/>
              <w:t>12.</w:t>
            </w:r>
          </w:p>
        </w:tc>
        <w:tc>
          <w:tcPr>
            <w:tcW w:w="448"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B74126" w:rsidRPr="00546058" w:rsidRDefault="00B74126" w:rsidP="002D7179">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83" w:type="pct"/>
            <w:gridSpan w:val="2"/>
            <w:tcMar>
              <w:top w:w="0" w:type="dxa"/>
              <w:left w:w="0" w:type="dxa"/>
              <w:bottom w:w="0" w:type="dxa"/>
              <w:right w:w="0" w:type="dxa"/>
            </w:tcMar>
            <w:hideMark/>
          </w:tcPr>
          <w:p w:rsidR="00B74126" w:rsidRPr="00546058" w:rsidRDefault="00B74126" w:rsidP="003F7FC6">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9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801900.00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B74126" w:rsidP="002D7179">
            <w:pPr>
              <w:spacing w:line="240" w:lineRule="exact"/>
              <w:jc w:val="center"/>
              <w:rPr>
                <w:sz w:val="23"/>
                <w:szCs w:val="23"/>
              </w:rPr>
            </w:pPr>
            <w:r w:rsidRPr="00CE216F">
              <w:rPr>
                <w:sz w:val="23"/>
                <w:szCs w:val="23"/>
              </w:rPr>
              <w:t>717700.50</w:t>
            </w:r>
          </w:p>
        </w:tc>
        <w:tc>
          <w:tcPr>
            <w:tcW w:w="407"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717700.50</w:t>
            </w:r>
          </w:p>
        </w:tc>
        <w:tc>
          <w:tcPr>
            <w:tcW w:w="178"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B74126" w:rsidRPr="00546058" w:rsidRDefault="00B74126" w:rsidP="00072CE7">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86"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1</w:t>
            </w:r>
          </w:p>
        </w:tc>
        <w:tc>
          <w:tcPr>
            <w:tcW w:w="147"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70" w:type="pct"/>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c>
          <w:tcPr>
            <w:tcW w:w="159" w:type="pct"/>
            <w:gridSpan w:val="2"/>
            <w:tcMar>
              <w:top w:w="0" w:type="dxa"/>
              <w:left w:w="0" w:type="dxa"/>
              <w:bottom w:w="0" w:type="dxa"/>
              <w:right w:w="0" w:type="dxa"/>
            </w:tcMar>
            <w:hideMark/>
          </w:tcPr>
          <w:p w:rsidR="00B74126" w:rsidRPr="00546058" w:rsidRDefault="00B74126" w:rsidP="002D7179">
            <w:pPr>
              <w:spacing w:line="240" w:lineRule="exact"/>
              <w:jc w:val="center"/>
              <w:rPr>
                <w:sz w:val="23"/>
                <w:szCs w:val="23"/>
              </w:rPr>
            </w:pPr>
            <w:r w:rsidRPr="00546058">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B74126" w:rsidRPr="001B037D" w:rsidRDefault="00B74126" w:rsidP="002D7179">
            <w:pPr>
              <w:spacing w:line="240" w:lineRule="exact"/>
              <w:jc w:val="center"/>
              <w:rPr>
                <w:sz w:val="22"/>
                <w:szCs w:val="22"/>
              </w:rPr>
            </w:pPr>
            <w:r w:rsidRPr="001B037D">
              <w:rPr>
                <w:sz w:val="22"/>
                <w:szCs w:val="22"/>
              </w:rPr>
              <w:t>13.</w:t>
            </w:r>
          </w:p>
        </w:tc>
        <w:tc>
          <w:tcPr>
            <w:tcW w:w="448" w:type="pct"/>
            <w:tcMar>
              <w:top w:w="0" w:type="dxa"/>
              <w:left w:w="0" w:type="dxa"/>
              <w:bottom w:w="0" w:type="dxa"/>
              <w:right w:w="0" w:type="dxa"/>
            </w:tcMar>
            <w:hideMark/>
          </w:tcPr>
          <w:p w:rsidR="00B74126" w:rsidRPr="00546058" w:rsidRDefault="00B74126" w:rsidP="00B74126">
            <w:pPr>
              <w:spacing w:line="240" w:lineRule="exact"/>
              <w:jc w:val="center"/>
              <w:rPr>
                <w:sz w:val="23"/>
                <w:szCs w:val="23"/>
              </w:rPr>
            </w:pPr>
            <w:r w:rsidRPr="00546058">
              <w:rPr>
                <w:sz w:val="23"/>
                <w:szCs w:val="23"/>
              </w:rPr>
              <w:t>1735301001141530101001000</w:t>
            </w:r>
            <w:r w:rsidR="00CC6487">
              <w:rPr>
                <w:sz w:val="23"/>
                <w:szCs w:val="23"/>
              </w:rPr>
              <w:t>9</w:t>
            </w:r>
            <w:r w:rsidRPr="00546058">
              <w:rPr>
                <w:sz w:val="23"/>
                <w:szCs w:val="23"/>
              </w:rPr>
              <w:t>0</w:t>
            </w:r>
            <w:r w:rsidR="00CC6487">
              <w:rPr>
                <w:sz w:val="23"/>
                <w:szCs w:val="23"/>
              </w:rPr>
              <w:t>09</w:t>
            </w:r>
            <w:r w:rsidR="009952CE">
              <w:rPr>
                <w:sz w:val="23"/>
                <w:szCs w:val="23"/>
              </w:rPr>
              <w:t>1712244</w:t>
            </w:r>
          </w:p>
          <w:p w:rsidR="00B74126" w:rsidRPr="00546058" w:rsidRDefault="00B74126" w:rsidP="002D7179">
            <w:pPr>
              <w:spacing w:line="240" w:lineRule="exact"/>
              <w:jc w:val="center"/>
              <w:rPr>
                <w:sz w:val="23"/>
                <w:szCs w:val="23"/>
              </w:rPr>
            </w:pPr>
          </w:p>
        </w:tc>
        <w:tc>
          <w:tcPr>
            <w:tcW w:w="768" w:type="pct"/>
            <w:gridSpan w:val="2"/>
            <w:tcMar>
              <w:top w:w="0" w:type="dxa"/>
              <w:left w:w="0" w:type="dxa"/>
              <w:bottom w:w="0" w:type="dxa"/>
              <w:right w:w="0" w:type="dxa"/>
            </w:tcMar>
            <w:hideMark/>
          </w:tcPr>
          <w:p w:rsidR="00B74126" w:rsidRPr="00546058" w:rsidRDefault="00CC6487" w:rsidP="003F7FC6">
            <w:pPr>
              <w:spacing w:line="240" w:lineRule="exact"/>
              <w:jc w:val="center"/>
              <w:rPr>
                <w:sz w:val="23"/>
                <w:szCs w:val="23"/>
              </w:rPr>
            </w:pPr>
            <w:r>
              <w:rPr>
                <w:sz w:val="23"/>
                <w:szCs w:val="23"/>
              </w:rPr>
              <w:t>Поставка бумаги для офисной техники и изделий из картона</w:t>
            </w:r>
          </w:p>
        </w:tc>
        <w:tc>
          <w:tcPr>
            <w:tcW w:w="683" w:type="pct"/>
            <w:gridSpan w:val="2"/>
            <w:tcMar>
              <w:top w:w="0" w:type="dxa"/>
              <w:left w:w="0" w:type="dxa"/>
              <w:bottom w:w="0" w:type="dxa"/>
              <w:right w:w="0" w:type="dxa"/>
            </w:tcMar>
            <w:hideMark/>
          </w:tcPr>
          <w:p w:rsidR="00B74126" w:rsidRPr="00CC6487" w:rsidRDefault="00CC6487" w:rsidP="003F7FC6">
            <w:pPr>
              <w:spacing w:line="240" w:lineRule="exact"/>
              <w:jc w:val="center"/>
              <w:rPr>
                <w:sz w:val="23"/>
                <w:szCs w:val="23"/>
              </w:rPr>
            </w:pPr>
            <w:r>
              <w:rPr>
                <w:sz w:val="23"/>
                <w:szCs w:val="23"/>
              </w:rPr>
              <w:t>Поставка бумаги для офисной техники. Бумага листовая формат А4 (210</w:t>
            </w:r>
            <w:r>
              <w:rPr>
                <w:sz w:val="23"/>
                <w:szCs w:val="23"/>
                <w:lang w:val="en-US"/>
              </w:rPr>
              <w:t>X</w:t>
            </w:r>
            <w:r>
              <w:rPr>
                <w:sz w:val="23"/>
                <w:szCs w:val="23"/>
              </w:rPr>
              <w:t xml:space="preserve">297), плотность не менее 80 г/кв.м., белизна бумаги по </w:t>
            </w:r>
            <w:r>
              <w:rPr>
                <w:sz w:val="23"/>
                <w:szCs w:val="23"/>
                <w:lang w:val="en-US"/>
              </w:rPr>
              <w:t>CIE</w:t>
            </w:r>
            <w:r w:rsidRPr="00CC6487">
              <w:rPr>
                <w:sz w:val="23"/>
                <w:szCs w:val="23"/>
              </w:rPr>
              <w:t xml:space="preserve"> </w:t>
            </w:r>
            <w:r>
              <w:rPr>
                <w:sz w:val="23"/>
                <w:szCs w:val="23"/>
              </w:rPr>
              <w:t>не менее 96 %</w:t>
            </w:r>
          </w:p>
        </w:tc>
        <w:tc>
          <w:tcPr>
            <w:tcW w:w="498"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34" w:type="pct"/>
            <w:tcMar>
              <w:top w:w="0" w:type="dxa"/>
              <w:left w:w="0" w:type="dxa"/>
              <w:bottom w:w="0" w:type="dxa"/>
              <w:right w:w="0" w:type="dxa"/>
            </w:tcMar>
            <w:hideMark/>
          </w:tcPr>
          <w:p w:rsidR="00B74126" w:rsidRPr="00CE216F" w:rsidRDefault="00B74126" w:rsidP="002D7179">
            <w:pPr>
              <w:spacing w:line="240" w:lineRule="exact"/>
              <w:jc w:val="center"/>
              <w:rPr>
                <w:sz w:val="23"/>
                <w:szCs w:val="23"/>
              </w:rPr>
            </w:pPr>
          </w:p>
        </w:tc>
        <w:tc>
          <w:tcPr>
            <w:tcW w:w="362" w:type="pct"/>
          </w:tcPr>
          <w:p w:rsidR="00B74126" w:rsidRPr="00CE216F" w:rsidRDefault="00CC6487" w:rsidP="002D7179">
            <w:pPr>
              <w:spacing w:line="240" w:lineRule="exact"/>
              <w:jc w:val="center"/>
              <w:rPr>
                <w:sz w:val="23"/>
                <w:szCs w:val="23"/>
              </w:rPr>
            </w:pPr>
            <w:r>
              <w:rPr>
                <w:sz w:val="23"/>
                <w:szCs w:val="23"/>
              </w:rPr>
              <w:t>90000.00</w:t>
            </w:r>
          </w:p>
        </w:tc>
        <w:tc>
          <w:tcPr>
            <w:tcW w:w="407"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90000.00</w:t>
            </w:r>
          </w:p>
        </w:tc>
        <w:tc>
          <w:tcPr>
            <w:tcW w:w="178"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85"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142" w:type="pct"/>
            <w:tcMar>
              <w:top w:w="0" w:type="dxa"/>
              <w:left w:w="0" w:type="dxa"/>
              <w:bottom w:w="0" w:type="dxa"/>
              <w:right w:w="0" w:type="dxa"/>
            </w:tcMar>
            <w:hideMark/>
          </w:tcPr>
          <w:p w:rsidR="00B74126" w:rsidRPr="00CE216F" w:rsidRDefault="00CC6487" w:rsidP="002D7179">
            <w:pPr>
              <w:spacing w:line="240" w:lineRule="exact"/>
              <w:jc w:val="center"/>
              <w:rPr>
                <w:sz w:val="23"/>
                <w:szCs w:val="23"/>
              </w:rPr>
            </w:pPr>
            <w:r>
              <w:rPr>
                <w:sz w:val="23"/>
                <w:szCs w:val="23"/>
              </w:rPr>
              <w:t>0.00</w:t>
            </w:r>
          </w:p>
        </w:tc>
        <w:tc>
          <w:tcPr>
            <w:tcW w:w="223" w:type="pct"/>
            <w:tcMar>
              <w:top w:w="0" w:type="dxa"/>
              <w:left w:w="0" w:type="dxa"/>
              <w:bottom w:w="0" w:type="dxa"/>
              <w:right w:w="0" w:type="dxa"/>
            </w:tcMar>
            <w:hideMark/>
          </w:tcPr>
          <w:p w:rsidR="00B74126" w:rsidRDefault="00CC6487" w:rsidP="00072CE7">
            <w:pPr>
              <w:spacing w:line="240" w:lineRule="exact"/>
              <w:rPr>
                <w:sz w:val="23"/>
                <w:szCs w:val="23"/>
              </w:rPr>
            </w:pPr>
            <w:r>
              <w:rPr>
                <w:sz w:val="23"/>
                <w:szCs w:val="23"/>
              </w:rPr>
              <w:t>Условная единица</w:t>
            </w:r>
          </w:p>
        </w:tc>
        <w:tc>
          <w:tcPr>
            <w:tcW w:w="140" w:type="pct"/>
            <w:tcMar>
              <w:top w:w="0" w:type="dxa"/>
              <w:left w:w="0" w:type="dxa"/>
              <w:bottom w:w="0" w:type="dxa"/>
              <w:right w:w="0" w:type="dxa"/>
            </w:tcMar>
            <w:hideMark/>
          </w:tcPr>
          <w:p w:rsidR="00B74126" w:rsidRDefault="00CC6487" w:rsidP="002D7179">
            <w:pPr>
              <w:spacing w:line="240" w:lineRule="exact"/>
              <w:jc w:val="center"/>
              <w:rPr>
                <w:sz w:val="23"/>
                <w:szCs w:val="23"/>
              </w:rPr>
            </w:pPr>
            <w:r>
              <w:rPr>
                <w:sz w:val="23"/>
                <w:szCs w:val="23"/>
              </w:rPr>
              <w:t>876</w:t>
            </w:r>
          </w:p>
        </w:tc>
        <w:tc>
          <w:tcPr>
            <w:tcW w:w="77"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86"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1</w:t>
            </w:r>
          </w:p>
        </w:tc>
        <w:tc>
          <w:tcPr>
            <w:tcW w:w="147"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70" w:type="pct"/>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c>
          <w:tcPr>
            <w:tcW w:w="159" w:type="pct"/>
            <w:gridSpan w:val="2"/>
            <w:tcMar>
              <w:top w:w="0" w:type="dxa"/>
              <w:left w:w="0" w:type="dxa"/>
              <w:bottom w:w="0" w:type="dxa"/>
              <w:right w:w="0" w:type="dxa"/>
            </w:tcMar>
            <w:hideMark/>
          </w:tcPr>
          <w:p w:rsidR="00B74126" w:rsidRPr="00546058" w:rsidRDefault="00CC6487" w:rsidP="002D7179">
            <w:pPr>
              <w:spacing w:line="240" w:lineRule="exact"/>
              <w:jc w:val="center"/>
              <w:rPr>
                <w:sz w:val="23"/>
                <w:szCs w:val="23"/>
              </w:rPr>
            </w:pPr>
            <w:r>
              <w:rPr>
                <w:sz w:val="23"/>
                <w:szCs w:val="23"/>
              </w:rPr>
              <w:t>0</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CC6487" w:rsidRPr="001B037D" w:rsidRDefault="00CC6487" w:rsidP="002D7179">
            <w:pPr>
              <w:spacing w:line="240" w:lineRule="exact"/>
              <w:jc w:val="center"/>
              <w:rPr>
                <w:sz w:val="22"/>
                <w:szCs w:val="22"/>
              </w:rPr>
            </w:pPr>
            <w:r w:rsidRPr="001B037D">
              <w:rPr>
                <w:sz w:val="22"/>
                <w:szCs w:val="22"/>
              </w:rPr>
              <w:t>14.</w:t>
            </w:r>
          </w:p>
        </w:tc>
        <w:tc>
          <w:tcPr>
            <w:tcW w:w="448"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173530100114153010100100</w:t>
            </w:r>
            <w:r>
              <w:rPr>
                <w:sz w:val="23"/>
                <w:szCs w:val="23"/>
              </w:rPr>
              <w:t>0</w:t>
            </w:r>
            <w:r w:rsidRPr="0022124A">
              <w:rPr>
                <w:sz w:val="23"/>
                <w:szCs w:val="23"/>
              </w:rPr>
              <w:t>101</w:t>
            </w:r>
            <w:r>
              <w:rPr>
                <w:sz w:val="23"/>
                <w:szCs w:val="23"/>
              </w:rPr>
              <w:t>6</w:t>
            </w:r>
            <w:r w:rsidRPr="0022124A">
              <w:rPr>
                <w:sz w:val="23"/>
                <w:szCs w:val="23"/>
              </w:rPr>
              <w:t>6810</w:t>
            </w:r>
            <w:r w:rsidR="00EC17D8">
              <w:rPr>
                <w:sz w:val="23"/>
                <w:szCs w:val="23"/>
              </w:rPr>
              <w:t>244</w:t>
            </w:r>
          </w:p>
          <w:p w:rsidR="00CC6487" w:rsidRPr="0022124A" w:rsidRDefault="00CC6487" w:rsidP="00EC17D8">
            <w:pPr>
              <w:spacing w:line="240" w:lineRule="exact"/>
              <w:jc w:val="center"/>
              <w:rPr>
                <w:sz w:val="23"/>
                <w:szCs w:val="23"/>
              </w:rPr>
            </w:pPr>
          </w:p>
        </w:tc>
        <w:tc>
          <w:tcPr>
            <w:tcW w:w="768" w:type="pct"/>
            <w:gridSpan w:val="2"/>
            <w:tcMar>
              <w:top w:w="0" w:type="dxa"/>
              <w:left w:w="0" w:type="dxa"/>
              <w:bottom w:w="0" w:type="dxa"/>
              <w:right w:w="0" w:type="dxa"/>
            </w:tcMar>
            <w:hideMark/>
          </w:tcPr>
          <w:p w:rsidR="00CC6487" w:rsidRPr="0022124A" w:rsidRDefault="00CC6487" w:rsidP="003F7FC6">
            <w:pPr>
              <w:spacing w:line="240" w:lineRule="exact"/>
              <w:jc w:val="center"/>
              <w:rPr>
                <w:sz w:val="23"/>
                <w:szCs w:val="23"/>
              </w:rPr>
            </w:pPr>
            <w:r w:rsidRPr="0022124A">
              <w:rPr>
                <w:sz w:val="23"/>
                <w:szCs w:val="23"/>
              </w:rPr>
              <w:t xml:space="preserve">Приобретение в муниципальную собственность жилого помещения для детей-сирот и детей, </w:t>
            </w:r>
            <w:r w:rsidRPr="0022124A">
              <w:rPr>
                <w:sz w:val="23"/>
                <w:szCs w:val="23"/>
              </w:rPr>
              <w:lastRenderedPageBreak/>
              <w:t>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83" w:type="pct"/>
            <w:gridSpan w:val="2"/>
            <w:tcMar>
              <w:top w:w="0" w:type="dxa"/>
              <w:left w:w="0" w:type="dxa"/>
              <w:bottom w:w="0" w:type="dxa"/>
              <w:right w:w="0" w:type="dxa"/>
            </w:tcMar>
            <w:hideMark/>
          </w:tcPr>
          <w:p w:rsidR="00CC6487" w:rsidRPr="0022124A" w:rsidRDefault="00CC6487" w:rsidP="003F7FC6">
            <w:pPr>
              <w:spacing w:line="240" w:lineRule="exact"/>
              <w:jc w:val="center"/>
              <w:rPr>
                <w:sz w:val="23"/>
                <w:szCs w:val="23"/>
              </w:rPr>
            </w:pPr>
            <w:r w:rsidRPr="0022124A">
              <w:rPr>
                <w:sz w:val="23"/>
                <w:szCs w:val="23"/>
              </w:rPr>
              <w:lastRenderedPageBreak/>
              <w:t xml:space="preserve">Приобретение в муниципальную собственность жилого помещения для детей-сирот и </w:t>
            </w:r>
            <w:r w:rsidRPr="0022124A">
              <w:rPr>
                <w:sz w:val="23"/>
                <w:szCs w:val="23"/>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98"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lastRenderedPageBreak/>
              <w:t>0.00</w:t>
            </w:r>
          </w:p>
        </w:tc>
        <w:tc>
          <w:tcPr>
            <w:tcW w:w="134"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p>
        </w:tc>
        <w:tc>
          <w:tcPr>
            <w:tcW w:w="362" w:type="pct"/>
          </w:tcPr>
          <w:p w:rsidR="00CC6487" w:rsidRPr="00CE216F" w:rsidRDefault="00CC6487" w:rsidP="00EC17D8">
            <w:pPr>
              <w:spacing w:line="240" w:lineRule="exact"/>
              <w:jc w:val="center"/>
              <w:rPr>
                <w:sz w:val="23"/>
                <w:szCs w:val="23"/>
              </w:rPr>
            </w:pPr>
            <w:r w:rsidRPr="00CE216F">
              <w:rPr>
                <w:sz w:val="23"/>
                <w:szCs w:val="23"/>
              </w:rPr>
              <w:t>0.00</w:t>
            </w:r>
          </w:p>
        </w:tc>
        <w:tc>
          <w:tcPr>
            <w:tcW w:w="407"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78"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hideMark/>
          </w:tcPr>
          <w:p w:rsidR="00CC6487" w:rsidRPr="00CE216F" w:rsidRDefault="00CC6487" w:rsidP="00EC17D8">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hideMark/>
          </w:tcPr>
          <w:p w:rsidR="00CC6487" w:rsidRPr="0022124A" w:rsidRDefault="00CC6487" w:rsidP="00EC17D8">
            <w:pPr>
              <w:spacing w:line="240" w:lineRule="exact"/>
              <w:rPr>
                <w:sz w:val="23"/>
                <w:szCs w:val="23"/>
              </w:rPr>
            </w:pPr>
            <w:r>
              <w:rPr>
                <w:sz w:val="23"/>
                <w:szCs w:val="23"/>
              </w:rPr>
              <w:t>Штука</w:t>
            </w:r>
          </w:p>
        </w:tc>
        <w:tc>
          <w:tcPr>
            <w:tcW w:w="140"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Pr>
                <w:sz w:val="23"/>
                <w:szCs w:val="23"/>
              </w:rPr>
              <w:t>796</w:t>
            </w:r>
          </w:p>
        </w:tc>
        <w:tc>
          <w:tcPr>
            <w:tcW w:w="77"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86"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1</w:t>
            </w:r>
          </w:p>
        </w:tc>
        <w:tc>
          <w:tcPr>
            <w:tcW w:w="147"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70" w:type="pct"/>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c>
          <w:tcPr>
            <w:tcW w:w="159" w:type="pct"/>
            <w:gridSpan w:val="2"/>
            <w:tcMar>
              <w:top w:w="0" w:type="dxa"/>
              <w:left w:w="0" w:type="dxa"/>
              <w:bottom w:w="0" w:type="dxa"/>
              <w:right w:w="0" w:type="dxa"/>
            </w:tcMar>
            <w:hideMark/>
          </w:tcPr>
          <w:p w:rsidR="00CC6487" w:rsidRPr="0022124A" w:rsidRDefault="00CC6487" w:rsidP="00EC17D8">
            <w:pPr>
              <w:spacing w:line="240" w:lineRule="exact"/>
              <w:jc w:val="center"/>
              <w:rPr>
                <w:sz w:val="23"/>
                <w:szCs w:val="23"/>
              </w:rPr>
            </w:pPr>
            <w:r w:rsidRPr="0022124A">
              <w:rPr>
                <w:sz w:val="23"/>
                <w:szCs w:val="23"/>
              </w:rPr>
              <w:t>0</w:t>
            </w:r>
          </w:p>
        </w:tc>
      </w:tr>
      <w:tr w:rsidR="003D6F98" w:rsidRPr="002C631A"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tcPr>
          <w:p w:rsidR="00CC6487" w:rsidRPr="001B037D" w:rsidRDefault="00CC6487" w:rsidP="00F068B6">
            <w:pPr>
              <w:spacing w:line="240" w:lineRule="exact"/>
              <w:jc w:val="center"/>
              <w:rPr>
                <w:sz w:val="22"/>
                <w:szCs w:val="22"/>
              </w:rPr>
            </w:pPr>
            <w:r w:rsidRPr="001B037D">
              <w:rPr>
                <w:sz w:val="22"/>
                <w:szCs w:val="22"/>
              </w:rPr>
              <w:lastRenderedPageBreak/>
              <w:t>15.</w:t>
            </w:r>
          </w:p>
        </w:tc>
        <w:tc>
          <w:tcPr>
            <w:tcW w:w="448"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173530100114153010100100110176810412</w:t>
            </w:r>
          </w:p>
          <w:p w:rsidR="00CC6487" w:rsidRPr="0022124A" w:rsidRDefault="00CC6487" w:rsidP="00F068B6">
            <w:pPr>
              <w:spacing w:line="240" w:lineRule="exact"/>
              <w:jc w:val="center"/>
              <w:rPr>
                <w:sz w:val="23"/>
                <w:szCs w:val="23"/>
              </w:rPr>
            </w:pPr>
          </w:p>
        </w:tc>
        <w:tc>
          <w:tcPr>
            <w:tcW w:w="768" w:type="pct"/>
            <w:gridSpan w:val="2"/>
            <w:tcMar>
              <w:top w:w="0" w:type="dxa"/>
              <w:left w:w="0" w:type="dxa"/>
              <w:bottom w:w="0" w:type="dxa"/>
              <w:right w:w="0" w:type="dxa"/>
            </w:tcMar>
          </w:tcPr>
          <w:p w:rsidR="00CC6487" w:rsidRPr="0022124A" w:rsidRDefault="00CC6487" w:rsidP="003F7FC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683" w:type="pct"/>
            <w:gridSpan w:val="2"/>
            <w:tcMar>
              <w:top w:w="0" w:type="dxa"/>
              <w:left w:w="0" w:type="dxa"/>
              <w:bottom w:w="0" w:type="dxa"/>
              <w:right w:w="0" w:type="dxa"/>
            </w:tcMar>
          </w:tcPr>
          <w:p w:rsidR="00CC6487" w:rsidRPr="0022124A" w:rsidRDefault="00CC6487" w:rsidP="003F7FC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Общая площадь жилого помещения не менее 28 кв. м. со всеми элементами благоустройства</w:t>
            </w:r>
          </w:p>
        </w:tc>
        <w:tc>
          <w:tcPr>
            <w:tcW w:w="49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p>
        </w:tc>
        <w:tc>
          <w:tcPr>
            <w:tcW w:w="362" w:type="pct"/>
          </w:tcPr>
          <w:p w:rsidR="00CC6487" w:rsidRPr="00CE216F" w:rsidRDefault="00CC6487" w:rsidP="00F068B6">
            <w:pPr>
              <w:spacing w:line="240" w:lineRule="exact"/>
              <w:jc w:val="center"/>
              <w:rPr>
                <w:sz w:val="23"/>
                <w:szCs w:val="23"/>
              </w:rPr>
            </w:pPr>
            <w:r w:rsidRPr="00CE216F">
              <w:rPr>
                <w:sz w:val="23"/>
                <w:szCs w:val="23"/>
              </w:rPr>
              <w:t>801900.00</w:t>
            </w:r>
          </w:p>
        </w:tc>
        <w:tc>
          <w:tcPr>
            <w:tcW w:w="40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801900.00</w:t>
            </w:r>
          </w:p>
        </w:tc>
        <w:tc>
          <w:tcPr>
            <w:tcW w:w="17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tcPr>
          <w:p w:rsidR="00CC6487" w:rsidRPr="0022124A" w:rsidRDefault="00CC6487" w:rsidP="00F068B6">
            <w:pPr>
              <w:spacing w:line="240" w:lineRule="exact"/>
              <w:rPr>
                <w:sz w:val="23"/>
                <w:szCs w:val="23"/>
              </w:rPr>
            </w:pPr>
            <w:r>
              <w:rPr>
                <w:sz w:val="23"/>
                <w:szCs w:val="23"/>
              </w:rPr>
              <w:t>Штука</w:t>
            </w:r>
          </w:p>
        </w:tc>
        <w:tc>
          <w:tcPr>
            <w:tcW w:w="140" w:type="pct"/>
            <w:tcMar>
              <w:top w:w="0" w:type="dxa"/>
              <w:left w:w="0" w:type="dxa"/>
              <w:bottom w:w="0" w:type="dxa"/>
              <w:right w:w="0" w:type="dxa"/>
            </w:tcMar>
          </w:tcPr>
          <w:p w:rsidR="00CC6487" w:rsidRPr="0022124A" w:rsidRDefault="00CC6487" w:rsidP="00F068B6">
            <w:pPr>
              <w:spacing w:line="240" w:lineRule="exact"/>
              <w:jc w:val="center"/>
              <w:rPr>
                <w:sz w:val="23"/>
                <w:szCs w:val="23"/>
              </w:rPr>
            </w:pPr>
            <w:r>
              <w:rPr>
                <w:sz w:val="23"/>
                <w:szCs w:val="23"/>
              </w:rPr>
              <w:t>796</w:t>
            </w:r>
          </w:p>
        </w:tc>
        <w:tc>
          <w:tcPr>
            <w:tcW w:w="77"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86"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1</w:t>
            </w:r>
          </w:p>
        </w:tc>
        <w:tc>
          <w:tcPr>
            <w:tcW w:w="147"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70" w:type="pct"/>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c>
          <w:tcPr>
            <w:tcW w:w="159" w:type="pct"/>
            <w:gridSpan w:val="2"/>
            <w:tcMar>
              <w:top w:w="0" w:type="dxa"/>
              <w:left w:w="0" w:type="dxa"/>
              <w:bottom w:w="0" w:type="dxa"/>
              <w:right w:w="0" w:type="dxa"/>
            </w:tcMar>
          </w:tcPr>
          <w:p w:rsidR="00CC6487" w:rsidRPr="0022124A" w:rsidRDefault="00CC6487" w:rsidP="00F068B6">
            <w:pPr>
              <w:spacing w:line="240" w:lineRule="exact"/>
              <w:jc w:val="center"/>
              <w:rPr>
                <w:sz w:val="23"/>
                <w:szCs w:val="23"/>
              </w:rPr>
            </w:pPr>
            <w:r w:rsidRPr="0022124A">
              <w:rPr>
                <w:sz w:val="23"/>
                <w:szCs w:val="23"/>
              </w:rPr>
              <w:t>0</w:t>
            </w:r>
          </w:p>
        </w:tc>
      </w:tr>
      <w:tr w:rsidR="003D6F98" w:rsidRPr="00CE216F"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tcPr>
          <w:p w:rsidR="00CC6487" w:rsidRDefault="00AF2413" w:rsidP="00F068B6">
            <w:pPr>
              <w:spacing w:line="240" w:lineRule="exact"/>
              <w:jc w:val="center"/>
              <w:rPr>
                <w:sz w:val="22"/>
                <w:szCs w:val="22"/>
              </w:rPr>
            </w:pPr>
            <w:r w:rsidRPr="001B037D">
              <w:rPr>
                <w:sz w:val="22"/>
                <w:szCs w:val="22"/>
              </w:rPr>
              <w:t>16</w:t>
            </w:r>
            <w:r w:rsidR="00CC6487" w:rsidRPr="001B037D">
              <w:rPr>
                <w:sz w:val="22"/>
                <w:szCs w:val="22"/>
              </w:rPr>
              <w:t>.</w:t>
            </w:r>
          </w:p>
          <w:p w:rsidR="001B037D" w:rsidRPr="001B037D" w:rsidRDefault="001B037D" w:rsidP="00F068B6">
            <w:pPr>
              <w:spacing w:line="240" w:lineRule="exact"/>
              <w:jc w:val="center"/>
              <w:rPr>
                <w:sz w:val="22"/>
                <w:szCs w:val="22"/>
              </w:rPr>
            </w:pPr>
          </w:p>
        </w:tc>
        <w:tc>
          <w:tcPr>
            <w:tcW w:w="44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173530100114153010100100120182829244</w:t>
            </w:r>
          </w:p>
        </w:tc>
        <w:tc>
          <w:tcPr>
            <w:tcW w:w="768" w:type="pct"/>
            <w:gridSpan w:val="2"/>
            <w:tcMar>
              <w:top w:w="0" w:type="dxa"/>
              <w:left w:w="0" w:type="dxa"/>
              <w:bottom w:w="0" w:type="dxa"/>
              <w:right w:w="0" w:type="dxa"/>
            </w:tcMar>
          </w:tcPr>
          <w:p w:rsidR="00CC6487" w:rsidRPr="00CE216F" w:rsidRDefault="00CC6487" w:rsidP="003F7FC6">
            <w:pPr>
              <w:spacing w:line="240" w:lineRule="exact"/>
              <w:jc w:val="center"/>
              <w:rPr>
                <w:sz w:val="23"/>
                <w:szCs w:val="23"/>
              </w:rPr>
            </w:pPr>
            <w:r w:rsidRPr="00CE216F">
              <w:rPr>
                <w:sz w:val="24"/>
                <w:szCs w:val="24"/>
              </w:rPr>
              <w:t xml:space="preserve">Поставка </w:t>
            </w:r>
            <w:r w:rsidRPr="00CE216F">
              <w:rPr>
                <w:rFonts w:eastAsia="Times New Roman CYR" w:cs="Times New Roman CYR"/>
                <w:sz w:val="24"/>
                <w:szCs w:val="24"/>
                <w:lang w:bidi="ru-RU"/>
              </w:rPr>
              <w:t xml:space="preserve">оборудования </w:t>
            </w:r>
            <w:r>
              <w:rPr>
                <w:rFonts w:eastAsia="Times New Roman CYR" w:cs="Times New Roman CYR"/>
                <w:sz w:val="24"/>
                <w:szCs w:val="24"/>
                <w:lang w:bidi="ru-RU"/>
              </w:rPr>
              <w:t>с монтажом и наладкой</w:t>
            </w:r>
            <w:r w:rsidRPr="00CE216F">
              <w:rPr>
                <w:rFonts w:eastAsia="Times New Roman CYR" w:cs="Times New Roman CYR"/>
                <w:sz w:val="24"/>
                <w:szCs w:val="24"/>
                <w:lang w:bidi="ru-RU"/>
              </w:rPr>
              <w:t xml:space="preserve">  систем водоподготовки </w:t>
            </w:r>
            <w:r w:rsidRPr="00CE216F">
              <w:rPr>
                <w:rFonts w:eastAsia="Times New Roman CYR" w:cs="Times New Roman CYR"/>
                <w:sz w:val="24"/>
                <w:szCs w:val="24"/>
                <w:lang w:bidi="ru-RU"/>
              </w:rPr>
              <w:lastRenderedPageBreak/>
              <w:t xml:space="preserve">питьевой воды  в Батецком </w:t>
            </w:r>
            <w:r w:rsidR="00D918BD">
              <w:rPr>
                <w:rFonts w:eastAsia="Times New Roman CYR" w:cs="Times New Roman CYR"/>
                <w:sz w:val="24"/>
                <w:szCs w:val="24"/>
                <w:lang w:bidi="ru-RU"/>
              </w:rPr>
              <w:t xml:space="preserve">муниципальном </w:t>
            </w:r>
            <w:r w:rsidRPr="00CE216F">
              <w:rPr>
                <w:rFonts w:eastAsia="Times New Roman CYR" w:cs="Times New Roman CYR"/>
                <w:sz w:val="24"/>
                <w:szCs w:val="24"/>
                <w:lang w:bidi="ru-RU"/>
              </w:rPr>
              <w:t>районе Новгородской области</w:t>
            </w:r>
          </w:p>
        </w:tc>
        <w:tc>
          <w:tcPr>
            <w:tcW w:w="683" w:type="pct"/>
            <w:gridSpan w:val="2"/>
            <w:tcMar>
              <w:top w:w="0" w:type="dxa"/>
              <w:left w:w="0" w:type="dxa"/>
              <w:bottom w:w="0" w:type="dxa"/>
              <w:right w:w="0" w:type="dxa"/>
            </w:tcMar>
          </w:tcPr>
          <w:p w:rsidR="00CC6487" w:rsidRPr="00CE216F" w:rsidRDefault="00CC6487" w:rsidP="00D918BD">
            <w:pPr>
              <w:spacing w:line="240" w:lineRule="exact"/>
              <w:jc w:val="center"/>
              <w:rPr>
                <w:sz w:val="23"/>
                <w:szCs w:val="23"/>
              </w:rPr>
            </w:pPr>
            <w:r w:rsidRPr="00CE216F">
              <w:rPr>
                <w:sz w:val="24"/>
                <w:szCs w:val="24"/>
              </w:rPr>
              <w:lastRenderedPageBreak/>
              <w:t xml:space="preserve">Поставка </w:t>
            </w:r>
            <w:r w:rsidRPr="00CE216F">
              <w:rPr>
                <w:rFonts w:eastAsia="Times New Roman CYR" w:cs="Times New Roman CYR"/>
                <w:sz w:val="24"/>
                <w:szCs w:val="24"/>
                <w:lang w:bidi="ru-RU"/>
              </w:rPr>
              <w:t xml:space="preserve">оборудования с монтажом и наладкой  систем водоподготовки </w:t>
            </w:r>
            <w:r w:rsidRPr="00CE216F">
              <w:rPr>
                <w:rFonts w:eastAsia="Times New Roman CYR" w:cs="Times New Roman CYR"/>
                <w:sz w:val="24"/>
                <w:szCs w:val="24"/>
                <w:lang w:bidi="ru-RU"/>
              </w:rPr>
              <w:lastRenderedPageBreak/>
              <w:t xml:space="preserve">питьевой воды в Батецком </w:t>
            </w:r>
            <w:r w:rsidR="00D918BD">
              <w:rPr>
                <w:rFonts w:eastAsia="Times New Roman CYR" w:cs="Times New Roman CYR"/>
                <w:sz w:val="24"/>
                <w:szCs w:val="24"/>
                <w:lang w:bidi="ru-RU"/>
              </w:rPr>
              <w:t xml:space="preserve">муниципальном </w:t>
            </w:r>
            <w:r w:rsidRPr="00CE216F">
              <w:rPr>
                <w:rFonts w:eastAsia="Times New Roman CYR" w:cs="Times New Roman CYR"/>
                <w:sz w:val="24"/>
                <w:szCs w:val="24"/>
                <w:lang w:bidi="ru-RU"/>
              </w:rPr>
              <w:t xml:space="preserve">районе Новгородской области </w:t>
            </w:r>
          </w:p>
        </w:tc>
        <w:tc>
          <w:tcPr>
            <w:tcW w:w="49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lastRenderedPageBreak/>
              <w:t>1400000.00</w:t>
            </w:r>
          </w:p>
        </w:tc>
        <w:tc>
          <w:tcPr>
            <w:tcW w:w="134"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w:t>
            </w:r>
          </w:p>
        </w:tc>
        <w:tc>
          <w:tcPr>
            <w:tcW w:w="362" w:type="pct"/>
          </w:tcPr>
          <w:p w:rsidR="00CC6487" w:rsidRPr="00CE216F" w:rsidRDefault="00CC6487" w:rsidP="00F068B6">
            <w:pPr>
              <w:spacing w:line="240" w:lineRule="exact"/>
              <w:jc w:val="center"/>
              <w:rPr>
                <w:sz w:val="23"/>
                <w:szCs w:val="23"/>
              </w:rPr>
            </w:pPr>
            <w:r w:rsidRPr="00CE216F">
              <w:rPr>
                <w:sz w:val="23"/>
                <w:szCs w:val="23"/>
              </w:rPr>
              <w:t>1400000.00</w:t>
            </w:r>
          </w:p>
        </w:tc>
        <w:tc>
          <w:tcPr>
            <w:tcW w:w="40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1400000.00</w:t>
            </w:r>
          </w:p>
        </w:tc>
        <w:tc>
          <w:tcPr>
            <w:tcW w:w="178"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85"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142"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0.00</w:t>
            </w:r>
          </w:p>
        </w:tc>
        <w:tc>
          <w:tcPr>
            <w:tcW w:w="223" w:type="pct"/>
            <w:tcMar>
              <w:top w:w="0" w:type="dxa"/>
              <w:left w:w="0" w:type="dxa"/>
              <w:bottom w:w="0" w:type="dxa"/>
              <w:right w:w="0" w:type="dxa"/>
            </w:tcMar>
          </w:tcPr>
          <w:p w:rsidR="00CC6487" w:rsidRPr="00CE216F" w:rsidRDefault="00CC6487" w:rsidP="00F068B6">
            <w:pPr>
              <w:spacing w:line="240" w:lineRule="exact"/>
              <w:rPr>
                <w:sz w:val="23"/>
                <w:szCs w:val="23"/>
              </w:rPr>
            </w:pPr>
            <w:r w:rsidRPr="00CE216F">
              <w:rPr>
                <w:sz w:val="23"/>
                <w:szCs w:val="23"/>
              </w:rPr>
              <w:t>Условная единица</w:t>
            </w:r>
          </w:p>
        </w:tc>
        <w:tc>
          <w:tcPr>
            <w:tcW w:w="140" w:type="pct"/>
            <w:tcMar>
              <w:top w:w="0" w:type="dxa"/>
              <w:left w:w="0" w:type="dxa"/>
              <w:bottom w:w="0" w:type="dxa"/>
              <w:right w:w="0" w:type="dxa"/>
            </w:tcMar>
          </w:tcPr>
          <w:p w:rsidR="00CC6487" w:rsidRPr="00CE216F" w:rsidRDefault="00CC6487" w:rsidP="00F068B6">
            <w:pPr>
              <w:spacing w:line="240" w:lineRule="exact"/>
              <w:jc w:val="center"/>
              <w:rPr>
                <w:sz w:val="23"/>
                <w:szCs w:val="23"/>
              </w:rPr>
            </w:pPr>
            <w:r>
              <w:rPr>
                <w:sz w:val="23"/>
                <w:szCs w:val="23"/>
              </w:rPr>
              <w:t>876</w:t>
            </w:r>
          </w:p>
        </w:tc>
        <w:tc>
          <w:tcPr>
            <w:tcW w:w="7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86"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1</w:t>
            </w:r>
          </w:p>
        </w:tc>
        <w:tc>
          <w:tcPr>
            <w:tcW w:w="147"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70" w:type="pct"/>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tc>
          <w:tcPr>
            <w:tcW w:w="159" w:type="pct"/>
            <w:gridSpan w:val="2"/>
            <w:tcMar>
              <w:top w:w="0" w:type="dxa"/>
              <w:left w:w="0" w:type="dxa"/>
              <w:bottom w:w="0" w:type="dxa"/>
              <w:right w:w="0" w:type="dxa"/>
            </w:tcMar>
          </w:tcPr>
          <w:p w:rsidR="00CC6487" w:rsidRPr="00CE216F" w:rsidRDefault="00CC6487" w:rsidP="00F068B6">
            <w:pPr>
              <w:spacing w:line="240" w:lineRule="exact"/>
              <w:jc w:val="center"/>
              <w:rPr>
                <w:sz w:val="23"/>
                <w:szCs w:val="23"/>
              </w:rPr>
            </w:pPr>
            <w:r w:rsidRPr="00CE216F">
              <w:rPr>
                <w:sz w:val="23"/>
                <w:szCs w:val="23"/>
              </w:rPr>
              <w:t>0</w:t>
            </w:r>
          </w:p>
        </w:tc>
        <w:bookmarkStart w:id="0" w:name="_GoBack"/>
        <w:bookmarkEnd w:id="0"/>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hideMark/>
          </w:tcPr>
          <w:p w:rsidR="00CC6487" w:rsidRPr="00546058" w:rsidRDefault="00CC6487" w:rsidP="00F068B6">
            <w:pPr>
              <w:spacing w:line="240" w:lineRule="exact"/>
              <w:jc w:val="center"/>
              <w:rPr>
                <w:sz w:val="23"/>
                <w:szCs w:val="23"/>
              </w:rPr>
            </w:pPr>
          </w:p>
        </w:tc>
        <w:tc>
          <w:tcPr>
            <w:tcW w:w="448"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p>
        </w:tc>
        <w:tc>
          <w:tcPr>
            <w:tcW w:w="1451" w:type="pct"/>
            <w:gridSpan w:val="4"/>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Товары, работы или услуги на сумму, не превышающую 100 тыс. рублей (в случае заключения контракта в соответствии с пунктом 4 части 1 статьи 93 Федерального закона).</w:t>
            </w:r>
          </w:p>
        </w:tc>
        <w:tc>
          <w:tcPr>
            <w:tcW w:w="498" w:type="pct"/>
            <w:tcMar>
              <w:top w:w="0" w:type="dxa"/>
              <w:left w:w="0" w:type="dxa"/>
              <w:bottom w:w="0" w:type="dxa"/>
              <w:right w:w="0" w:type="dxa"/>
            </w:tcMar>
            <w:hideMark/>
          </w:tcPr>
          <w:p w:rsidR="00CC6487" w:rsidRPr="00D044C1" w:rsidRDefault="00CC6487" w:rsidP="00F068B6">
            <w:pPr>
              <w:spacing w:line="240" w:lineRule="exact"/>
              <w:jc w:val="center"/>
              <w:rPr>
                <w:sz w:val="23"/>
                <w:szCs w:val="23"/>
              </w:rPr>
            </w:pPr>
            <w:r>
              <w:rPr>
                <w:sz w:val="23"/>
                <w:szCs w:val="23"/>
              </w:rPr>
              <w:t>Х</w:t>
            </w:r>
          </w:p>
        </w:tc>
        <w:tc>
          <w:tcPr>
            <w:tcW w:w="134"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362" w:type="pct"/>
          </w:tcPr>
          <w:p w:rsidR="00CC6487" w:rsidRPr="00780FA8" w:rsidRDefault="00CC6487" w:rsidP="00574F8B">
            <w:pPr>
              <w:spacing w:line="240" w:lineRule="exact"/>
              <w:jc w:val="center"/>
              <w:rPr>
                <w:color w:val="FF0000"/>
                <w:sz w:val="23"/>
                <w:szCs w:val="23"/>
              </w:rPr>
            </w:pPr>
            <w:r w:rsidRPr="00CE216F">
              <w:rPr>
                <w:sz w:val="23"/>
                <w:szCs w:val="23"/>
              </w:rPr>
              <w:t>14</w:t>
            </w:r>
            <w:r w:rsidR="00574F8B">
              <w:rPr>
                <w:sz w:val="23"/>
                <w:szCs w:val="23"/>
              </w:rPr>
              <w:t>74538</w:t>
            </w:r>
            <w:r w:rsidRPr="00CE216F">
              <w:rPr>
                <w:sz w:val="23"/>
                <w:szCs w:val="23"/>
              </w:rPr>
              <w:t>.27</w:t>
            </w:r>
          </w:p>
        </w:tc>
        <w:tc>
          <w:tcPr>
            <w:tcW w:w="407" w:type="pct"/>
            <w:tcMar>
              <w:top w:w="0" w:type="dxa"/>
              <w:left w:w="0" w:type="dxa"/>
              <w:bottom w:w="0" w:type="dxa"/>
              <w:right w:w="0" w:type="dxa"/>
            </w:tcMar>
            <w:hideMark/>
          </w:tcPr>
          <w:p w:rsidR="00CC6487" w:rsidRPr="00CE216F" w:rsidRDefault="00CC6487" w:rsidP="00574F8B">
            <w:pPr>
              <w:spacing w:line="240" w:lineRule="exact"/>
              <w:jc w:val="center"/>
              <w:rPr>
                <w:sz w:val="23"/>
                <w:szCs w:val="23"/>
              </w:rPr>
            </w:pPr>
            <w:r w:rsidRPr="00CE216F">
              <w:rPr>
                <w:sz w:val="23"/>
                <w:szCs w:val="23"/>
              </w:rPr>
              <w:t>14</w:t>
            </w:r>
            <w:r w:rsidR="00574F8B">
              <w:rPr>
                <w:sz w:val="23"/>
                <w:szCs w:val="23"/>
              </w:rPr>
              <w:t>7453</w:t>
            </w:r>
            <w:r w:rsidRPr="00CE216F">
              <w:rPr>
                <w:sz w:val="23"/>
                <w:szCs w:val="23"/>
              </w:rPr>
              <w:t>8.27</w:t>
            </w:r>
          </w:p>
        </w:tc>
        <w:tc>
          <w:tcPr>
            <w:tcW w:w="178" w:type="pct"/>
            <w:tcMar>
              <w:top w:w="0" w:type="dxa"/>
              <w:left w:w="0" w:type="dxa"/>
              <w:bottom w:w="0" w:type="dxa"/>
              <w:right w:w="0" w:type="dxa"/>
            </w:tcMar>
            <w:hideMark/>
          </w:tcPr>
          <w:p w:rsidR="00CC6487" w:rsidRPr="00546058" w:rsidRDefault="00D918BD" w:rsidP="00F068B6">
            <w:pPr>
              <w:spacing w:line="240" w:lineRule="exact"/>
              <w:jc w:val="center"/>
              <w:rPr>
                <w:sz w:val="23"/>
                <w:szCs w:val="23"/>
              </w:rPr>
            </w:pPr>
            <w:r>
              <w:rPr>
                <w:sz w:val="23"/>
                <w:szCs w:val="23"/>
              </w:rPr>
              <w:t>0.00</w:t>
            </w:r>
          </w:p>
        </w:tc>
        <w:tc>
          <w:tcPr>
            <w:tcW w:w="185" w:type="pct"/>
            <w:tcMar>
              <w:top w:w="0" w:type="dxa"/>
              <w:left w:w="0" w:type="dxa"/>
              <w:bottom w:w="0" w:type="dxa"/>
              <w:right w:w="0" w:type="dxa"/>
            </w:tcMar>
            <w:hideMark/>
          </w:tcPr>
          <w:p w:rsidR="00CC6487" w:rsidRPr="00546058" w:rsidRDefault="00D918BD" w:rsidP="00F068B6">
            <w:pPr>
              <w:spacing w:line="240" w:lineRule="exact"/>
              <w:jc w:val="center"/>
              <w:rPr>
                <w:sz w:val="23"/>
                <w:szCs w:val="23"/>
              </w:rPr>
            </w:pPr>
            <w:r>
              <w:rPr>
                <w:sz w:val="23"/>
                <w:szCs w:val="23"/>
              </w:rPr>
              <w:t>0.00</w:t>
            </w:r>
          </w:p>
        </w:tc>
        <w:tc>
          <w:tcPr>
            <w:tcW w:w="142" w:type="pct"/>
            <w:tcMar>
              <w:top w:w="0" w:type="dxa"/>
              <w:left w:w="0" w:type="dxa"/>
              <w:bottom w:w="0" w:type="dxa"/>
              <w:right w:w="0" w:type="dxa"/>
            </w:tcMar>
            <w:hideMark/>
          </w:tcPr>
          <w:p w:rsidR="00CC6487" w:rsidRPr="00546058" w:rsidRDefault="00D918BD" w:rsidP="00F068B6">
            <w:pPr>
              <w:spacing w:line="240" w:lineRule="exact"/>
              <w:jc w:val="center"/>
              <w:rPr>
                <w:sz w:val="23"/>
                <w:szCs w:val="23"/>
              </w:rPr>
            </w:pPr>
            <w:r>
              <w:rPr>
                <w:sz w:val="23"/>
                <w:szCs w:val="23"/>
              </w:rPr>
              <w:t>0.00</w:t>
            </w:r>
          </w:p>
        </w:tc>
        <w:tc>
          <w:tcPr>
            <w:tcW w:w="223"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CC6487" w:rsidRPr="00546058" w:rsidRDefault="00CC6487" w:rsidP="00F068B6">
            <w:pPr>
              <w:spacing w:line="240" w:lineRule="exact"/>
              <w:jc w:val="center"/>
              <w:rPr>
                <w:sz w:val="23"/>
                <w:szCs w:val="23"/>
              </w:rPr>
            </w:pPr>
            <w:r w:rsidRPr="00546058">
              <w:rPr>
                <w:sz w:val="23"/>
                <w:szCs w:val="23"/>
              </w:rPr>
              <w:t>X</w:t>
            </w:r>
          </w:p>
        </w:tc>
      </w:tr>
      <w:tr w:rsidR="00D918BD"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866"/>
        </w:trPr>
        <w:tc>
          <w:tcPr>
            <w:tcW w:w="93" w:type="pct"/>
            <w:gridSpan w:val="2"/>
            <w:tcMar>
              <w:top w:w="0" w:type="dxa"/>
              <w:left w:w="0" w:type="dxa"/>
              <w:bottom w:w="0" w:type="dxa"/>
              <w:right w:w="0" w:type="dxa"/>
            </w:tcMar>
            <w:vAlign w:val="center"/>
            <w:hideMark/>
          </w:tcPr>
          <w:p w:rsidR="00D918BD" w:rsidRPr="007C18FC" w:rsidRDefault="00D918BD" w:rsidP="00F068B6">
            <w:pPr>
              <w:spacing w:line="240" w:lineRule="exact"/>
              <w:jc w:val="center"/>
              <w:rPr>
                <w:sz w:val="23"/>
                <w:szCs w:val="23"/>
              </w:rPr>
            </w:pPr>
          </w:p>
        </w:tc>
        <w:tc>
          <w:tcPr>
            <w:tcW w:w="448" w:type="pct"/>
            <w:tcMar>
              <w:top w:w="0" w:type="dxa"/>
              <w:left w:w="0" w:type="dxa"/>
              <w:bottom w:w="0" w:type="dxa"/>
              <w:right w:w="0" w:type="dxa"/>
            </w:tcMar>
            <w:vAlign w:val="center"/>
            <w:hideMark/>
          </w:tcPr>
          <w:p w:rsidR="00D918BD" w:rsidRPr="00546058" w:rsidRDefault="00D918BD" w:rsidP="00F068B6">
            <w:pPr>
              <w:spacing w:line="240" w:lineRule="exact"/>
              <w:jc w:val="center"/>
              <w:rPr>
                <w:sz w:val="23"/>
                <w:szCs w:val="23"/>
              </w:rPr>
            </w:pPr>
            <w:r w:rsidRPr="00546058">
              <w:rPr>
                <w:sz w:val="23"/>
                <w:szCs w:val="23"/>
              </w:rPr>
              <w:t>173530100114153010100100070070000244</w:t>
            </w:r>
          </w:p>
        </w:tc>
        <w:tc>
          <w:tcPr>
            <w:tcW w:w="1222" w:type="pct"/>
            <w:gridSpan w:val="3"/>
            <w:tcMar>
              <w:top w:w="0" w:type="dxa"/>
              <w:left w:w="0" w:type="dxa"/>
              <w:bottom w:w="0" w:type="dxa"/>
              <w:right w:w="0" w:type="dxa"/>
            </w:tcMar>
            <w:vAlign w:val="center"/>
            <w:hideMark/>
          </w:tcPr>
          <w:p w:rsidR="00D918BD" w:rsidRPr="00546058" w:rsidRDefault="00D918BD" w:rsidP="00F068B6">
            <w:pPr>
              <w:spacing w:line="240" w:lineRule="exact"/>
              <w:jc w:val="center"/>
              <w:rPr>
                <w:sz w:val="23"/>
                <w:szCs w:val="23"/>
              </w:rPr>
            </w:pPr>
            <w:r w:rsidRPr="00546058">
              <w:rPr>
                <w:sz w:val="23"/>
                <w:szCs w:val="23"/>
              </w:rPr>
              <w:t>X</w:t>
            </w:r>
          </w:p>
        </w:tc>
        <w:tc>
          <w:tcPr>
            <w:tcW w:w="229" w:type="pct"/>
            <w:tcMar>
              <w:top w:w="0" w:type="dxa"/>
              <w:left w:w="0" w:type="dxa"/>
              <w:bottom w:w="0" w:type="dxa"/>
              <w:right w:w="0" w:type="dxa"/>
            </w:tcMar>
            <w:vAlign w:val="center"/>
            <w:hideMark/>
          </w:tcPr>
          <w:p w:rsidR="00D918BD" w:rsidRPr="00546058" w:rsidRDefault="00D918BD" w:rsidP="00F068B6">
            <w:pPr>
              <w:spacing w:line="240" w:lineRule="exact"/>
              <w:jc w:val="center"/>
              <w:rPr>
                <w:sz w:val="23"/>
                <w:szCs w:val="23"/>
              </w:rPr>
            </w:pPr>
            <w:r w:rsidRPr="00546058">
              <w:rPr>
                <w:sz w:val="23"/>
                <w:szCs w:val="23"/>
              </w:rPr>
              <w:t>X</w:t>
            </w:r>
          </w:p>
        </w:tc>
        <w:tc>
          <w:tcPr>
            <w:tcW w:w="498" w:type="pct"/>
            <w:tcMar>
              <w:top w:w="0" w:type="dxa"/>
              <w:left w:w="0" w:type="dxa"/>
              <w:bottom w:w="0" w:type="dxa"/>
              <w:right w:w="0" w:type="dxa"/>
            </w:tcMar>
            <w:vAlign w:val="center"/>
            <w:hideMark/>
          </w:tcPr>
          <w:p w:rsidR="00D918BD" w:rsidRPr="00CE216F" w:rsidRDefault="00D918BD" w:rsidP="001302EE">
            <w:pPr>
              <w:spacing w:line="240" w:lineRule="exact"/>
              <w:jc w:val="center"/>
              <w:rPr>
                <w:sz w:val="23"/>
                <w:szCs w:val="23"/>
              </w:rPr>
            </w:pPr>
            <w:r w:rsidRPr="00CE216F">
              <w:rPr>
                <w:sz w:val="23"/>
                <w:szCs w:val="23"/>
              </w:rPr>
              <w:t>X</w:t>
            </w:r>
          </w:p>
        </w:tc>
        <w:tc>
          <w:tcPr>
            <w:tcW w:w="134" w:type="pct"/>
            <w:tcMar>
              <w:top w:w="0" w:type="dxa"/>
              <w:left w:w="0" w:type="dxa"/>
              <w:bottom w:w="0" w:type="dxa"/>
              <w:right w:w="0" w:type="dxa"/>
            </w:tcMar>
            <w:vAlign w:val="center"/>
            <w:hideMark/>
          </w:tcPr>
          <w:p w:rsidR="00D918BD" w:rsidRPr="00CE216F" w:rsidRDefault="00D918BD" w:rsidP="00F068B6">
            <w:pPr>
              <w:spacing w:line="240" w:lineRule="exact"/>
              <w:jc w:val="center"/>
              <w:rPr>
                <w:sz w:val="23"/>
                <w:szCs w:val="23"/>
              </w:rPr>
            </w:pPr>
            <w:r w:rsidRPr="00CE216F">
              <w:rPr>
                <w:sz w:val="23"/>
                <w:szCs w:val="23"/>
              </w:rPr>
              <w:t>X</w:t>
            </w:r>
          </w:p>
        </w:tc>
        <w:tc>
          <w:tcPr>
            <w:tcW w:w="362" w:type="pct"/>
          </w:tcPr>
          <w:p w:rsidR="00D918BD" w:rsidRPr="00CE216F" w:rsidRDefault="00D918BD" w:rsidP="00574F8B">
            <w:pPr>
              <w:spacing w:line="240" w:lineRule="exact"/>
              <w:jc w:val="center"/>
              <w:rPr>
                <w:sz w:val="23"/>
                <w:szCs w:val="23"/>
              </w:rPr>
            </w:pPr>
            <w:r w:rsidRPr="00CE216F">
              <w:rPr>
                <w:sz w:val="23"/>
                <w:szCs w:val="23"/>
              </w:rPr>
              <w:t>13</w:t>
            </w:r>
            <w:r>
              <w:rPr>
                <w:sz w:val="23"/>
                <w:szCs w:val="23"/>
              </w:rPr>
              <w:t>9533</w:t>
            </w:r>
            <w:r w:rsidRPr="00CE216F">
              <w:rPr>
                <w:sz w:val="23"/>
                <w:szCs w:val="23"/>
              </w:rPr>
              <w:t>8.27</w:t>
            </w:r>
          </w:p>
        </w:tc>
        <w:tc>
          <w:tcPr>
            <w:tcW w:w="407" w:type="pct"/>
            <w:tcMar>
              <w:top w:w="0" w:type="dxa"/>
              <w:left w:w="0" w:type="dxa"/>
              <w:bottom w:w="0" w:type="dxa"/>
              <w:right w:w="0" w:type="dxa"/>
            </w:tcMar>
            <w:hideMark/>
          </w:tcPr>
          <w:p w:rsidR="00D918BD" w:rsidRPr="00CE216F" w:rsidRDefault="00D918BD" w:rsidP="009722EE">
            <w:pPr>
              <w:spacing w:line="240" w:lineRule="exact"/>
              <w:rPr>
                <w:sz w:val="23"/>
                <w:szCs w:val="23"/>
              </w:rPr>
            </w:pPr>
            <w:r w:rsidRPr="00CE216F">
              <w:rPr>
                <w:sz w:val="23"/>
                <w:szCs w:val="23"/>
              </w:rPr>
              <w:t>13</w:t>
            </w:r>
            <w:r>
              <w:rPr>
                <w:sz w:val="23"/>
                <w:szCs w:val="23"/>
              </w:rPr>
              <w:t>9533</w:t>
            </w:r>
            <w:r w:rsidRPr="00CE216F">
              <w:rPr>
                <w:sz w:val="23"/>
                <w:szCs w:val="23"/>
              </w:rPr>
              <w:t>8.27</w:t>
            </w:r>
          </w:p>
        </w:tc>
        <w:tc>
          <w:tcPr>
            <w:tcW w:w="178" w:type="pct"/>
            <w:tcMar>
              <w:top w:w="0" w:type="dxa"/>
              <w:left w:w="0" w:type="dxa"/>
              <w:bottom w:w="0" w:type="dxa"/>
              <w:right w:w="0" w:type="dxa"/>
            </w:tcMar>
            <w:hideMark/>
          </w:tcPr>
          <w:p w:rsidR="00D918BD" w:rsidRPr="00546058" w:rsidRDefault="00D918BD" w:rsidP="009952CE">
            <w:pPr>
              <w:spacing w:line="240" w:lineRule="exact"/>
              <w:jc w:val="center"/>
              <w:rPr>
                <w:sz w:val="23"/>
                <w:szCs w:val="23"/>
              </w:rPr>
            </w:pPr>
            <w:r>
              <w:rPr>
                <w:sz w:val="23"/>
                <w:szCs w:val="23"/>
              </w:rPr>
              <w:t>0.00</w:t>
            </w:r>
          </w:p>
        </w:tc>
        <w:tc>
          <w:tcPr>
            <w:tcW w:w="185" w:type="pct"/>
            <w:tcMar>
              <w:top w:w="0" w:type="dxa"/>
              <w:left w:w="0" w:type="dxa"/>
              <w:bottom w:w="0" w:type="dxa"/>
              <w:right w:w="0" w:type="dxa"/>
            </w:tcMar>
            <w:hideMark/>
          </w:tcPr>
          <w:p w:rsidR="00D918BD" w:rsidRPr="00546058" w:rsidRDefault="00D918BD" w:rsidP="009952CE">
            <w:pPr>
              <w:spacing w:line="240" w:lineRule="exact"/>
              <w:jc w:val="center"/>
              <w:rPr>
                <w:sz w:val="23"/>
                <w:szCs w:val="23"/>
              </w:rPr>
            </w:pPr>
            <w:r>
              <w:rPr>
                <w:sz w:val="23"/>
                <w:szCs w:val="23"/>
              </w:rPr>
              <w:t>0.00</w:t>
            </w:r>
          </w:p>
        </w:tc>
        <w:tc>
          <w:tcPr>
            <w:tcW w:w="142" w:type="pct"/>
            <w:tcMar>
              <w:top w:w="0" w:type="dxa"/>
              <w:left w:w="0" w:type="dxa"/>
              <w:bottom w:w="0" w:type="dxa"/>
              <w:right w:w="0" w:type="dxa"/>
            </w:tcMar>
            <w:hideMark/>
          </w:tcPr>
          <w:p w:rsidR="00D918BD" w:rsidRPr="00546058" w:rsidRDefault="00D918BD" w:rsidP="009952CE">
            <w:pPr>
              <w:spacing w:line="240" w:lineRule="exact"/>
              <w:jc w:val="center"/>
              <w:rPr>
                <w:sz w:val="23"/>
                <w:szCs w:val="23"/>
              </w:rPr>
            </w:pPr>
            <w:r>
              <w:rPr>
                <w:sz w:val="23"/>
                <w:szCs w:val="23"/>
              </w:rPr>
              <w:t>0.00</w:t>
            </w:r>
          </w:p>
        </w:tc>
        <w:tc>
          <w:tcPr>
            <w:tcW w:w="223" w:type="pct"/>
            <w:tcMar>
              <w:top w:w="0" w:type="dxa"/>
              <w:left w:w="0" w:type="dxa"/>
              <w:bottom w:w="0" w:type="dxa"/>
              <w:right w:w="0" w:type="dxa"/>
            </w:tcMar>
            <w:hideMark/>
          </w:tcPr>
          <w:p w:rsidR="00D918BD" w:rsidRPr="00546058" w:rsidRDefault="002D53B8" w:rsidP="009952CE">
            <w:pPr>
              <w:spacing w:line="240" w:lineRule="exact"/>
              <w:jc w:val="center"/>
              <w:rPr>
                <w:sz w:val="23"/>
                <w:szCs w:val="23"/>
              </w:rPr>
            </w:pPr>
            <w:r>
              <w:rPr>
                <w:sz w:val="23"/>
                <w:szCs w:val="23"/>
              </w:rPr>
              <w:t>Х</w:t>
            </w:r>
          </w:p>
        </w:tc>
        <w:tc>
          <w:tcPr>
            <w:tcW w:w="140"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D918BD" w:rsidRPr="00546058" w:rsidRDefault="00D918BD" w:rsidP="00D918BD">
            <w:pPr>
              <w:spacing w:line="240" w:lineRule="exact"/>
              <w:jc w:val="center"/>
              <w:rPr>
                <w:sz w:val="23"/>
                <w:szCs w:val="23"/>
              </w:rPr>
            </w:pPr>
            <w:r w:rsidRPr="00546058">
              <w:rPr>
                <w:sz w:val="23"/>
                <w:szCs w:val="23"/>
              </w:rPr>
              <w:t>X</w:t>
            </w:r>
          </w:p>
        </w:tc>
      </w:tr>
      <w:tr w:rsidR="002D53B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93" w:type="pct"/>
            <w:gridSpan w:val="2"/>
            <w:tcMar>
              <w:top w:w="0" w:type="dxa"/>
              <w:left w:w="0" w:type="dxa"/>
              <w:bottom w:w="0" w:type="dxa"/>
              <w:right w:w="0" w:type="dxa"/>
            </w:tcMar>
            <w:vAlign w:val="center"/>
            <w:hideMark/>
          </w:tcPr>
          <w:p w:rsidR="002D53B8" w:rsidRPr="007C18FC" w:rsidRDefault="002D53B8" w:rsidP="00F068B6">
            <w:pPr>
              <w:spacing w:line="240" w:lineRule="exact"/>
              <w:jc w:val="center"/>
              <w:rPr>
                <w:sz w:val="23"/>
                <w:szCs w:val="23"/>
              </w:rPr>
            </w:pPr>
          </w:p>
        </w:tc>
        <w:tc>
          <w:tcPr>
            <w:tcW w:w="448" w:type="pct"/>
            <w:tcMar>
              <w:top w:w="0" w:type="dxa"/>
              <w:left w:w="0" w:type="dxa"/>
              <w:bottom w:w="0" w:type="dxa"/>
              <w:right w:w="0" w:type="dxa"/>
            </w:tcMar>
            <w:vAlign w:val="center"/>
            <w:hideMark/>
          </w:tcPr>
          <w:p w:rsidR="002D53B8" w:rsidRPr="00546058" w:rsidRDefault="002D53B8" w:rsidP="00F068B6">
            <w:pPr>
              <w:spacing w:line="240" w:lineRule="exact"/>
              <w:jc w:val="center"/>
              <w:rPr>
                <w:sz w:val="23"/>
                <w:szCs w:val="23"/>
              </w:rPr>
            </w:pPr>
            <w:r w:rsidRPr="00546058">
              <w:rPr>
                <w:sz w:val="23"/>
                <w:szCs w:val="23"/>
              </w:rPr>
              <w:t>173530100114153010100100080080000245</w:t>
            </w:r>
          </w:p>
        </w:tc>
        <w:tc>
          <w:tcPr>
            <w:tcW w:w="1222" w:type="pct"/>
            <w:gridSpan w:val="3"/>
            <w:tcMar>
              <w:top w:w="0" w:type="dxa"/>
              <w:left w:w="0" w:type="dxa"/>
              <w:bottom w:w="0" w:type="dxa"/>
              <w:right w:w="0" w:type="dxa"/>
            </w:tcMar>
            <w:vAlign w:val="center"/>
            <w:hideMark/>
          </w:tcPr>
          <w:p w:rsidR="002D53B8" w:rsidRPr="00546058" w:rsidRDefault="002D53B8" w:rsidP="00F068B6">
            <w:pPr>
              <w:spacing w:line="240" w:lineRule="exact"/>
              <w:jc w:val="center"/>
              <w:rPr>
                <w:sz w:val="23"/>
                <w:szCs w:val="23"/>
              </w:rPr>
            </w:pPr>
            <w:r w:rsidRPr="00546058">
              <w:rPr>
                <w:sz w:val="23"/>
                <w:szCs w:val="23"/>
              </w:rPr>
              <w:t>X</w:t>
            </w:r>
          </w:p>
        </w:tc>
        <w:tc>
          <w:tcPr>
            <w:tcW w:w="229" w:type="pct"/>
            <w:tcMar>
              <w:top w:w="0" w:type="dxa"/>
              <w:left w:w="0" w:type="dxa"/>
              <w:bottom w:w="0" w:type="dxa"/>
              <w:right w:w="0" w:type="dxa"/>
            </w:tcMar>
            <w:vAlign w:val="center"/>
            <w:hideMark/>
          </w:tcPr>
          <w:p w:rsidR="002D53B8" w:rsidRPr="00546058" w:rsidRDefault="002D53B8" w:rsidP="00F068B6">
            <w:pPr>
              <w:spacing w:line="240" w:lineRule="exact"/>
              <w:jc w:val="center"/>
              <w:rPr>
                <w:sz w:val="23"/>
                <w:szCs w:val="23"/>
              </w:rPr>
            </w:pPr>
            <w:r w:rsidRPr="00546058">
              <w:rPr>
                <w:sz w:val="23"/>
                <w:szCs w:val="23"/>
              </w:rPr>
              <w:t>X</w:t>
            </w:r>
          </w:p>
          <w:p w:rsidR="002D53B8" w:rsidRPr="00546058" w:rsidRDefault="002D53B8" w:rsidP="00F068B6">
            <w:pPr>
              <w:spacing w:line="240" w:lineRule="exact"/>
              <w:jc w:val="center"/>
              <w:rPr>
                <w:sz w:val="23"/>
                <w:szCs w:val="23"/>
              </w:rPr>
            </w:pPr>
          </w:p>
          <w:p w:rsidR="002D53B8" w:rsidRPr="00546058" w:rsidRDefault="002D53B8" w:rsidP="00F068B6">
            <w:pPr>
              <w:spacing w:line="240" w:lineRule="exact"/>
              <w:jc w:val="center"/>
              <w:rPr>
                <w:sz w:val="23"/>
                <w:szCs w:val="23"/>
              </w:rPr>
            </w:pPr>
          </w:p>
          <w:p w:rsidR="002D53B8" w:rsidRPr="00546058" w:rsidRDefault="002D53B8" w:rsidP="00F068B6">
            <w:pPr>
              <w:spacing w:line="240" w:lineRule="exact"/>
              <w:jc w:val="center"/>
              <w:rPr>
                <w:sz w:val="23"/>
                <w:szCs w:val="23"/>
              </w:rPr>
            </w:pPr>
          </w:p>
        </w:tc>
        <w:tc>
          <w:tcPr>
            <w:tcW w:w="498" w:type="pct"/>
            <w:tcMar>
              <w:top w:w="0" w:type="dxa"/>
              <w:left w:w="0" w:type="dxa"/>
              <w:bottom w:w="0" w:type="dxa"/>
              <w:right w:w="0" w:type="dxa"/>
            </w:tcMar>
            <w:vAlign w:val="center"/>
            <w:hideMark/>
          </w:tcPr>
          <w:p w:rsidR="002D53B8" w:rsidRPr="00CE216F" w:rsidRDefault="002D53B8" w:rsidP="001302EE">
            <w:pPr>
              <w:spacing w:line="240" w:lineRule="exact"/>
              <w:jc w:val="center"/>
              <w:rPr>
                <w:sz w:val="23"/>
                <w:szCs w:val="23"/>
              </w:rPr>
            </w:pPr>
            <w:r w:rsidRPr="00CE216F">
              <w:rPr>
                <w:sz w:val="23"/>
                <w:szCs w:val="23"/>
              </w:rPr>
              <w:t>X</w:t>
            </w:r>
          </w:p>
        </w:tc>
        <w:tc>
          <w:tcPr>
            <w:tcW w:w="134" w:type="pct"/>
            <w:tcMar>
              <w:top w:w="0" w:type="dxa"/>
              <w:left w:w="0" w:type="dxa"/>
              <w:bottom w:w="0" w:type="dxa"/>
              <w:right w:w="0" w:type="dxa"/>
            </w:tcMar>
            <w:vAlign w:val="center"/>
            <w:hideMark/>
          </w:tcPr>
          <w:p w:rsidR="002D53B8" w:rsidRPr="00CE216F" w:rsidRDefault="002D53B8" w:rsidP="00F068B6">
            <w:pPr>
              <w:spacing w:line="240" w:lineRule="exact"/>
              <w:jc w:val="center"/>
              <w:rPr>
                <w:sz w:val="23"/>
                <w:szCs w:val="23"/>
              </w:rPr>
            </w:pPr>
            <w:r w:rsidRPr="00CE216F">
              <w:rPr>
                <w:sz w:val="23"/>
                <w:szCs w:val="23"/>
              </w:rPr>
              <w:t>X</w:t>
            </w:r>
          </w:p>
        </w:tc>
        <w:tc>
          <w:tcPr>
            <w:tcW w:w="362" w:type="pct"/>
          </w:tcPr>
          <w:p w:rsidR="002D53B8" w:rsidRPr="00CE216F" w:rsidRDefault="002D53B8" w:rsidP="00F068B6">
            <w:pPr>
              <w:spacing w:line="240" w:lineRule="exact"/>
              <w:jc w:val="center"/>
              <w:rPr>
                <w:sz w:val="23"/>
                <w:szCs w:val="23"/>
              </w:rPr>
            </w:pPr>
            <w:r>
              <w:rPr>
                <w:sz w:val="23"/>
                <w:szCs w:val="23"/>
              </w:rPr>
              <w:t>79</w:t>
            </w:r>
            <w:r w:rsidRPr="00CE216F">
              <w:rPr>
                <w:sz w:val="23"/>
                <w:szCs w:val="23"/>
              </w:rPr>
              <w:t>200.00</w:t>
            </w:r>
          </w:p>
        </w:tc>
        <w:tc>
          <w:tcPr>
            <w:tcW w:w="407" w:type="pct"/>
            <w:tcMar>
              <w:top w:w="0" w:type="dxa"/>
              <w:left w:w="0" w:type="dxa"/>
              <w:bottom w:w="0" w:type="dxa"/>
              <w:right w:w="0" w:type="dxa"/>
            </w:tcMar>
            <w:hideMark/>
          </w:tcPr>
          <w:p w:rsidR="002D53B8" w:rsidRPr="00CE216F" w:rsidRDefault="002D53B8" w:rsidP="009722EE">
            <w:pPr>
              <w:spacing w:line="240" w:lineRule="exact"/>
              <w:rPr>
                <w:sz w:val="23"/>
                <w:szCs w:val="23"/>
              </w:rPr>
            </w:pPr>
            <w:r>
              <w:rPr>
                <w:sz w:val="23"/>
                <w:szCs w:val="23"/>
              </w:rPr>
              <w:t>79</w:t>
            </w:r>
            <w:r w:rsidRPr="00CE216F">
              <w:rPr>
                <w:sz w:val="23"/>
                <w:szCs w:val="23"/>
              </w:rPr>
              <w:t>200.00</w:t>
            </w:r>
          </w:p>
        </w:tc>
        <w:tc>
          <w:tcPr>
            <w:tcW w:w="178" w:type="pct"/>
            <w:tcMar>
              <w:top w:w="0" w:type="dxa"/>
              <w:left w:w="0" w:type="dxa"/>
              <w:bottom w:w="0" w:type="dxa"/>
              <w:right w:w="0" w:type="dxa"/>
            </w:tcMar>
            <w:hideMark/>
          </w:tcPr>
          <w:p w:rsidR="002D53B8" w:rsidRPr="00546058" w:rsidRDefault="002D53B8" w:rsidP="009952CE">
            <w:pPr>
              <w:spacing w:line="240" w:lineRule="exact"/>
              <w:jc w:val="center"/>
              <w:rPr>
                <w:sz w:val="23"/>
                <w:szCs w:val="23"/>
              </w:rPr>
            </w:pPr>
            <w:r>
              <w:rPr>
                <w:sz w:val="23"/>
                <w:szCs w:val="23"/>
              </w:rPr>
              <w:t>0.00</w:t>
            </w:r>
          </w:p>
        </w:tc>
        <w:tc>
          <w:tcPr>
            <w:tcW w:w="185" w:type="pct"/>
            <w:tcMar>
              <w:top w:w="0" w:type="dxa"/>
              <w:left w:w="0" w:type="dxa"/>
              <w:bottom w:w="0" w:type="dxa"/>
              <w:right w:w="0" w:type="dxa"/>
            </w:tcMar>
            <w:hideMark/>
          </w:tcPr>
          <w:p w:rsidR="002D53B8" w:rsidRPr="00546058" w:rsidRDefault="002D53B8" w:rsidP="009952CE">
            <w:pPr>
              <w:spacing w:line="240" w:lineRule="exact"/>
              <w:jc w:val="center"/>
              <w:rPr>
                <w:sz w:val="23"/>
                <w:szCs w:val="23"/>
              </w:rPr>
            </w:pPr>
            <w:r>
              <w:rPr>
                <w:sz w:val="23"/>
                <w:szCs w:val="23"/>
              </w:rPr>
              <w:t>0.00</w:t>
            </w:r>
          </w:p>
        </w:tc>
        <w:tc>
          <w:tcPr>
            <w:tcW w:w="142" w:type="pct"/>
            <w:tcMar>
              <w:top w:w="0" w:type="dxa"/>
              <w:left w:w="0" w:type="dxa"/>
              <w:bottom w:w="0" w:type="dxa"/>
              <w:right w:w="0" w:type="dxa"/>
            </w:tcMar>
            <w:hideMark/>
          </w:tcPr>
          <w:p w:rsidR="002D53B8" w:rsidRPr="00546058" w:rsidRDefault="002D53B8" w:rsidP="009952CE">
            <w:pPr>
              <w:spacing w:line="240" w:lineRule="exact"/>
              <w:jc w:val="center"/>
              <w:rPr>
                <w:sz w:val="23"/>
                <w:szCs w:val="23"/>
              </w:rPr>
            </w:pPr>
            <w:r>
              <w:rPr>
                <w:sz w:val="23"/>
                <w:szCs w:val="23"/>
              </w:rPr>
              <w:t>0.00</w:t>
            </w:r>
          </w:p>
        </w:tc>
        <w:tc>
          <w:tcPr>
            <w:tcW w:w="223"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2D53B8" w:rsidRPr="00546058" w:rsidRDefault="002D53B8" w:rsidP="00D918BD">
            <w:pPr>
              <w:spacing w:line="240" w:lineRule="exact"/>
              <w:jc w:val="center"/>
              <w:rPr>
                <w:sz w:val="23"/>
                <w:szCs w:val="23"/>
              </w:rPr>
            </w:pPr>
            <w:r w:rsidRPr="00546058">
              <w:rPr>
                <w:sz w:val="23"/>
                <w:szCs w:val="23"/>
              </w:rPr>
              <w:t>X</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993"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Pr>
                <w:sz w:val="23"/>
                <w:szCs w:val="23"/>
              </w:rPr>
              <w:t>П</w:t>
            </w:r>
            <w:r w:rsidRPr="00546058">
              <w:rPr>
                <w:sz w:val="23"/>
                <w:szCs w:val="23"/>
              </w:rPr>
              <w:t>редусмотрено на осуществление закупок – всего</w:t>
            </w:r>
          </w:p>
          <w:p w:rsidR="00CC6487" w:rsidRPr="00546058" w:rsidRDefault="00CC6487" w:rsidP="00F068B6">
            <w:pPr>
              <w:spacing w:line="240" w:lineRule="exact"/>
              <w:jc w:val="center"/>
              <w:rPr>
                <w:sz w:val="23"/>
                <w:szCs w:val="23"/>
              </w:rPr>
            </w:pPr>
            <w:r w:rsidRPr="00546058">
              <w:rPr>
                <w:sz w:val="23"/>
                <w:szCs w:val="23"/>
              </w:rPr>
              <w:t xml:space="preserve"> </w:t>
            </w:r>
          </w:p>
        </w:tc>
        <w:tc>
          <w:tcPr>
            <w:tcW w:w="498" w:type="pct"/>
            <w:tcMar>
              <w:top w:w="0" w:type="dxa"/>
              <w:left w:w="0" w:type="dxa"/>
              <w:bottom w:w="0" w:type="dxa"/>
              <w:right w:w="0" w:type="dxa"/>
            </w:tcMar>
            <w:hideMark/>
          </w:tcPr>
          <w:p w:rsidR="00CC6487" w:rsidRPr="00CE216F" w:rsidRDefault="002D53B8" w:rsidP="009722EE">
            <w:pPr>
              <w:spacing w:line="240" w:lineRule="exact"/>
              <w:jc w:val="center"/>
              <w:rPr>
                <w:sz w:val="23"/>
                <w:szCs w:val="23"/>
              </w:rPr>
            </w:pPr>
            <w:r>
              <w:rPr>
                <w:sz w:val="23"/>
                <w:szCs w:val="23"/>
              </w:rPr>
              <w:t>3629348.17</w:t>
            </w:r>
          </w:p>
        </w:tc>
        <w:tc>
          <w:tcPr>
            <w:tcW w:w="134" w:type="pct"/>
            <w:tcMar>
              <w:top w:w="0" w:type="dxa"/>
              <w:left w:w="0" w:type="dxa"/>
              <w:bottom w:w="0" w:type="dxa"/>
              <w:right w:w="0" w:type="dxa"/>
            </w:tcMar>
            <w:hideMark/>
          </w:tcPr>
          <w:p w:rsidR="00CC6487" w:rsidRPr="00CE216F" w:rsidRDefault="00CC6487" w:rsidP="009722EE">
            <w:pPr>
              <w:spacing w:line="240" w:lineRule="exact"/>
              <w:jc w:val="center"/>
              <w:rPr>
                <w:sz w:val="23"/>
                <w:szCs w:val="23"/>
              </w:rPr>
            </w:pPr>
            <w:r w:rsidRPr="00CE216F">
              <w:rPr>
                <w:sz w:val="23"/>
                <w:szCs w:val="23"/>
              </w:rPr>
              <w:t>X</w:t>
            </w:r>
          </w:p>
        </w:tc>
        <w:tc>
          <w:tcPr>
            <w:tcW w:w="362" w:type="pct"/>
          </w:tcPr>
          <w:p w:rsidR="00CC6487" w:rsidRPr="00CE216F" w:rsidRDefault="00574F8B" w:rsidP="009722EE">
            <w:pPr>
              <w:spacing w:line="240" w:lineRule="exact"/>
              <w:jc w:val="center"/>
              <w:rPr>
                <w:sz w:val="23"/>
                <w:szCs w:val="23"/>
              </w:rPr>
            </w:pPr>
            <w:r>
              <w:rPr>
                <w:sz w:val="23"/>
                <w:szCs w:val="23"/>
              </w:rPr>
              <w:t>5019686</w:t>
            </w:r>
            <w:r w:rsidR="00CC6487" w:rsidRPr="00CE216F">
              <w:rPr>
                <w:sz w:val="23"/>
                <w:szCs w:val="23"/>
              </w:rPr>
              <w:t>.94</w:t>
            </w:r>
          </w:p>
        </w:tc>
        <w:tc>
          <w:tcPr>
            <w:tcW w:w="407" w:type="pct"/>
            <w:tcMar>
              <w:top w:w="0" w:type="dxa"/>
              <w:left w:w="0" w:type="dxa"/>
              <w:bottom w:w="0" w:type="dxa"/>
              <w:right w:w="0" w:type="dxa"/>
            </w:tcMar>
            <w:hideMark/>
          </w:tcPr>
          <w:p w:rsidR="00CC6487" w:rsidRPr="00CE216F" w:rsidRDefault="00574F8B" w:rsidP="009722EE">
            <w:pPr>
              <w:spacing w:line="240" w:lineRule="exact"/>
              <w:jc w:val="center"/>
              <w:rPr>
                <w:sz w:val="23"/>
                <w:szCs w:val="23"/>
              </w:rPr>
            </w:pPr>
            <w:r>
              <w:rPr>
                <w:sz w:val="23"/>
                <w:szCs w:val="23"/>
              </w:rPr>
              <w:t>5019686</w:t>
            </w:r>
            <w:r w:rsidR="00CC6487" w:rsidRPr="00CE216F">
              <w:rPr>
                <w:sz w:val="23"/>
                <w:szCs w:val="23"/>
              </w:rPr>
              <w:t>.94</w:t>
            </w:r>
          </w:p>
        </w:tc>
        <w:tc>
          <w:tcPr>
            <w:tcW w:w="178"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0.00</w:t>
            </w:r>
          </w:p>
        </w:tc>
        <w:tc>
          <w:tcPr>
            <w:tcW w:w="185"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0.00</w:t>
            </w:r>
          </w:p>
        </w:tc>
        <w:tc>
          <w:tcPr>
            <w:tcW w:w="142"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0.00</w:t>
            </w:r>
          </w:p>
        </w:tc>
        <w:tc>
          <w:tcPr>
            <w:tcW w:w="223"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r>
      <w:tr w:rsidR="003D6F98" w:rsidRPr="00546058" w:rsidTr="002D53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Ex>
        <w:trPr>
          <w:trHeight w:val="284"/>
        </w:trPr>
        <w:tc>
          <w:tcPr>
            <w:tcW w:w="1993" w:type="pct"/>
            <w:gridSpan w:val="7"/>
            <w:tcMar>
              <w:top w:w="0" w:type="dxa"/>
              <w:left w:w="0" w:type="dxa"/>
              <w:bottom w:w="0" w:type="dxa"/>
              <w:right w:w="0" w:type="dxa"/>
            </w:tcMar>
            <w:vAlign w:val="center"/>
            <w:hideMark/>
          </w:tcPr>
          <w:p w:rsidR="00CC6487" w:rsidRPr="00546058" w:rsidRDefault="00CC6487" w:rsidP="00F068B6">
            <w:pPr>
              <w:spacing w:line="240" w:lineRule="exact"/>
              <w:jc w:val="center"/>
              <w:rPr>
                <w:sz w:val="23"/>
                <w:szCs w:val="23"/>
              </w:rPr>
            </w:pPr>
            <w:r w:rsidRPr="00546058">
              <w:rPr>
                <w:sz w:val="23"/>
                <w:szCs w:val="23"/>
              </w:rPr>
              <w:t xml:space="preserve">в том числе: закупок путем проведения запроса котировок </w:t>
            </w:r>
          </w:p>
          <w:p w:rsidR="00CC6487" w:rsidRPr="00546058" w:rsidRDefault="00CC6487" w:rsidP="00F068B6">
            <w:pPr>
              <w:spacing w:line="240" w:lineRule="exact"/>
              <w:jc w:val="center"/>
              <w:rPr>
                <w:sz w:val="23"/>
                <w:szCs w:val="23"/>
              </w:rPr>
            </w:pPr>
          </w:p>
        </w:tc>
        <w:tc>
          <w:tcPr>
            <w:tcW w:w="498" w:type="pct"/>
            <w:tcMar>
              <w:top w:w="0" w:type="dxa"/>
              <w:left w:w="0" w:type="dxa"/>
              <w:bottom w:w="0" w:type="dxa"/>
              <w:right w:w="0" w:type="dxa"/>
            </w:tcMar>
            <w:hideMark/>
          </w:tcPr>
          <w:p w:rsidR="00CC6487" w:rsidRPr="00546058" w:rsidRDefault="00CC6487" w:rsidP="009722EE">
            <w:pPr>
              <w:spacing w:line="240" w:lineRule="exact"/>
              <w:jc w:val="center"/>
              <w:rPr>
                <w:sz w:val="23"/>
                <w:szCs w:val="23"/>
              </w:rPr>
            </w:pPr>
            <w:r>
              <w:rPr>
                <w:sz w:val="23"/>
                <w:szCs w:val="23"/>
              </w:rPr>
              <w:t>0.00</w:t>
            </w:r>
          </w:p>
        </w:tc>
        <w:tc>
          <w:tcPr>
            <w:tcW w:w="134" w:type="pct"/>
            <w:tcMar>
              <w:top w:w="0" w:type="dxa"/>
              <w:left w:w="0" w:type="dxa"/>
              <w:bottom w:w="0" w:type="dxa"/>
              <w:right w:w="0" w:type="dxa"/>
            </w:tcMar>
            <w:hideMark/>
          </w:tcPr>
          <w:p w:rsidR="00CC6487" w:rsidRPr="00546058" w:rsidRDefault="00CC6487" w:rsidP="009722EE">
            <w:pPr>
              <w:spacing w:line="240" w:lineRule="exact"/>
              <w:jc w:val="center"/>
              <w:rPr>
                <w:sz w:val="23"/>
                <w:szCs w:val="23"/>
              </w:rPr>
            </w:pPr>
            <w:r w:rsidRPr="00546058">
              <w:rPr>
                <w:sz w:val="23"/>
                <w:szCs w:val="23"/>
              </w:rPr>
              <w:t>X</w:t>
            </w:r>
          </w:p>
        </w:tc>
        <w:tc>
          <w:tcPr>
            <w:tcW w:w="362" w:type="pct"/>
          </w:tcPr>
          <w:p w:rsidR="00CC6487" w:rsidRPr="00546058" w:rsidRDefault="00CC6487" w:rsidP="009722EE">
            <w:pPr>
              <w:spacing w:line="240" w:lineRule="exact"/>
              <w:jc w:val="center"/>
              <w:rPr>
                <w:sz w:val="23"/>
                <w:szCs w:val="23"/>
              </w:rPr>
            </w:pPr>
            <w:r>
              <w:rPr>
                <w:sz w:val="23"/>
                <w:szCs w:val="23"/>
              </w:rPr>
              <w:t>0.00</w:t>
            </w:r>
          </w:p>
        </w:tc>
        <w:tc>
          <w:tcPr>
            <w:tcW w:w="407" w:type="pct"/>
            <w:tcMar>
              <w:top w:w="0" w:type="dxa"/>
              <w:left w:w="0" w:type="dxa"/>
              <w:bottom w:w="0" w:type="dxa"/>
              <w:right w:w="0" w:type="dxa"/>
            </w:tcMar>
            <w:hideMark/>
          </w:tcPr>
          <w:p w:rsidR="00CC6487" w:rsidRPr="00546058" w:rsidRDefault="002D53B8" w:rsidP="009722EE">
            <w:pPr>
              <w:spacing w:line="240" w:lineRule="exact"/>
              <w:jc w:val="center"/>
              <w:rPr>
                <w:sz w:val="23"/>
                <w:szCs w:val="23"/>
              </w:rPr>
            </w:pPr>
            <w:r>
              <w:rPr>
                <w:sz w:val="23"/>
                <w:szCs w:val="23"/>
              </w:rPr>
              <w:t>Х</w:t>
            </w:r>
          </w:p>
        </w:tc>
        <w:tc>
          <w:tcPr>
            <w:tcW w:w="178" w:type="pct"/>
            <w:tcMar>
              <w:top w:w="0" w:type="dxa"/>
              <w:left w:w="0" w:type="dxa"/>
              <w:bottom w:w="0" w:type="dxa"/>
              <w:right w:w="0" w:type="dxa"/>
            </w:tcMar>
            <w:hideMark/>
          </w:tcPr>
          <w:p w:rsidR="00CC6487" w:rsidRPr="00546058" w:rsidRDefault="002D53B8" w:rsidP="002D53B8">
            <w:pPr>
              <w:spacing w:line="240" w:lineRule="exact"/>
              <w:jc w:val="center"/>
              <w:rPr>
                <w:sz w:val="23"/>
                <w:szCs w:val="23"/>
              </w:rPr>
            </w:pPr>
            <w:r>
              <w:rPr>
                <w:sz w:val="23"/>
                <w:szCs w:val="23"/>
              </w:rPr>
              <w:t>Х</w:t>
            </w:r>
          </w:p>
        </w:tc>
        <w:tc>
          <w:tcPr>
            <w:tcW w:w="185" w:type="pct"/>
            <w:tcMar>
              <w:top w:w="0" w:type="dxa"/>
              <w:left w:w="0" w:type="dxa"/>
              <w:bottom w:w="0" w:type="dxa"/>
              <w:right w:w="0" w:type="dxa"/>
            </w:tcMar>
            <w:hideMark/>
          </w:tcPr>
          <w:p w:rsidR="00CC6487" w:rsidRPr="00546058" w:rsidRDefault="002D53B8" w:rsidP="002D53B8">
            <w:pPr>
              <w:spacing w:line="240" w:lineRule="exact"/>
              <w:jc w:val="center"/>
              <w:rPr>
                <w:sz w:val="23"/>
                <w:szCs w:val="23"/>
              </w:rPr>
            </w:pPr>
            <w:r>
              <w:rPr>
                <w:sz w:val="23"/>
                <w:szCs w:val="23"/>
              </w:rPr>
              <w:t>Х</w:t>
            </w:r>
          </w:p>
        </w:tc>
        <w:tc>
          <w:tcPr>
            <w:tcW w:w="142" w:type="pct"/>
            <w:tcMar>
              <w:top w:w="0" w:type="dxa"/>
              <w:left w:w="0" w:type="dxa"/>
              <w:bottom w:w="0" w:type="dxa"/>
              <w:right w:w="0" w:type="dxa"/>
            </w:tcMar>
            <w:hideMark/>
          </w:tcPr>
          <w:p w:rsidR="00CC6487" w:rsidRPr="00546058" w:rsidRDefault="002D53B8" w:rsidP="002D53B8">
            <w:pPr>
              <w:spacing w:line="240" w:lineRule="exact"/>
              <w:jc w:val="center"/>
              <w:rPr>
                <w:sz w:val="23"/>
                <w:szCs w:val="23"/>
              </w:rPr>
            </w:pPr>
            <w:r>
              <w:rPr>
                <w:sz w:val="23"/>
                <w:szCs w:val="23"/>
              </w:rPr>
              <w:t>Х</w:t>
            </w:r>
          </w:p>
        </w:tc>
        <w:tc>
          <w:tcPr>
            <w:tcW w:w="223"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40"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77"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86"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47"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70" w:type="pct"/>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c>
          <w:tcPr>
            <w:tcW w:w="159" w:type="pct"/>
            <w:gridSpan w:val="2"/>
            <w:tcMar>
              <w:top w:w="0" w:type="dxa"/>
              <w:left w:w="0" w:type="dxa"/>
              <w:bottom w:w="0" w:type="dxa"/>
              <w:right w:w="0" w:type="dxa"/>
            </w:tcMar>
            <w:hideMark/>
          </w:tcPr>
          <w:p w:rsidR="00CC6487" w:rsidRPr="00546058" w:rsidRDefault="00CC6487" w:rsidP="002D53B8">
            <w:pPr>
              <w:spacing w:line="240" w:lineRule="exact"/>
              <w:jc w:val="center"/>
              <w:rPr>
                <w:sz w:val="23"/>
                <w:szCs w:val="23"/>
              </w:rPr>
            </w:pPr>
            <w:r w:rsidRPr="00546058">
              <w:rPr>
                <w:sz w:val="23"/>
                <w:szCs w:val="23"/>
              </w:rPr>
              <w:t>X</w:t>
            </w:r>
          </w:p>
        </w:tc>
      </w:tr>
    </w:tbl>
    <w:p w:rsidR="009461D3" w:rsidRDefault="00CE216F" w:rsidP="007833A0">
      <w:pPr>
        <w:rPr>
          <w:szCs w:val="24"/>
        </w:rPr>
      </w:pPr>
      <w:r>
        <w:rPr>
          <w:szCs w:val="24"/>
        </w:rPr>
        <w:t>Ответственный исполнитель    ______</w:t>
      </w:r>
      <w:r>
        <w:rPr>
          <w:szCs w:val="24"/>
          <w:u w:val="single"/>
        </w:rPr>
        <w:t xml:space="preserve">Глава района                        </w:t>
      </w:r>
      <w:r>
        <w:rPr>
          <w:szCs w:val="24"/>
        </w:rPr>
        <w:t xml:space="preserve">____________    </w:t>
      </w:r>
      <w:r w:rsidR="007833A0">
        <w:rPr>
          <w:szCs w:val="24"/>
        </w:rPr>
        <w:t>_____</w:t>
      </w:r>
      <w:r>
        <w:rPr>
          <w:szCs w:val="24"/>
          <w:u w:val="single"/>
        </w:rPr>
        <w:t>Иванов В.Н.</w:t>
      </w:r>
      <w:r w:rsidR="007833A0" w:rsidRPr="007833A0">
        <w:rPr>
          <w:szCs w:val="24"/>
        </w:rPr>
        <w:t>________</w:t>
      </w:r>
    </w:p>
    <w:p w:rsidR="007833A0" w:rsidRPr="007833A0" w:rsidRDefault="007833A0" w:rsidP="009461D3">
      <w:pPr>
        <w:spacing w:after="240"/>
        <w:rPr>
          <w:sz w:val="20"/>
          <w:szCs w:val="20"/>
        </w:rPr>
      </w:pPr>
      <w:r w:rsidRPr="007833A0">
        <w:rPr>
          <w:sz w:val="20"/>
          <w:szCs w:val="20"/>
        </w:rPr>
        <w:t xml:space="preserve">                                                                                          (должность)                                             (подпись)                                  (расшифровка подписи)</w:t>
      </w:r>
    </w:p>
    <w:p w:rsidR="00CE216F" w:rsidRPr="00CE216F" w:rsidRDefault="007833A0" w:rsidP="009461D3">
      <w:pPr>
        <w:spacing w:after="240"/>
        <w:rPr>
          <w:szCs w:val="24"/>
          <w:u w:val="single"/>
        </w:rPr>
      </w:pPr>
      <w:r>
        <w:rPr>
          <w:szCs w:val="24"/>
          <w:u w:val="single"/>
        </w:rPr>
        <w:t>«</w:t>
      </w:r>
      <w:r w:rsidR="00574F8B">
        <w:rPr>
          <w:szCs w:val="24"/>
          <w:u w:val="single"/>
        </w:rPr>
        <w:t>11</w:t>
      </w:r>
      <w:r>
        <w:rPr>
          <w:szCs w:val="24"/>
          <w:u w:val="single"/>
        </w:rPr>
        <w:t>» 10</w:t>
      </w:r>
      <w:r w:rsidR="000C550C">
        <w:rPr>
          <w:szCs w:val="24"/>
          <w:u w:val="single"/>
        </w:rPr>
        <w:t>.</w:t>
      </w:r>
      <w:r>
        <w:rPr>
          <w:szCs w:val="24"/>
          <w:u w:val="single"/>
        </w:rPr>
        <w:t xml:space="preserve"> 2017.</w:t>
      </w:r>
    </w:p>
    <w:p w:rsidR="007833A0" w:rsidRDefault="007833A0" w:rsidP="009461D3">
      <w:pPr>
        <w:spacing w:after="240"/>
        <w:rPr>
          <w:szCs w:val="24"/>
        </w:rPr>
      </w:pPr>
    </w:p>
    <w:p w:rsidR="007833A0" w:rsidRDefault="007833A0" w:rsidP="009461D3">
      <w:pPr>
        <w:spacing w:after="240"/>
        <w:rPr>
          <w:szCs w:val="24"/>
        </w:rPr>
      </w:pPr>
    </w:p>
    <w:p w:rsidR="009722EE" w:rsidRDefault="009722EE" w:rsidP="009461D3">
      <w:pPr>
        <w:spacing w:after="240"/>
        <w:rPr>
          <w:szCs w:val="24"/>
        </w:rPr>
      </w:pPr>
    </w:p>
    <w:p w:rsidR="009722EE" w:rsidRDefault="009722EE" w:rsidP="009461D3">
      <w:pPr>
        <w:spacing w:after="240"/>
        <w:rPr>
          <w:szCs w:val="24"/>
        </w:rPr>
      </w:pPr>
    </w:p>
    <w:p w:rsidR="002D53B8" w:rsidRDefault="002D53B8" w:rsidP="009461D3">
      <w:pPr>
        <w:spacing w:after="240"/>
        <w:rPr>
          <w:szCs w:val="24"/>
        </w:rPr>
      </w:pPr>
    </w:p>
    <w:p w:rsidR="002D53B8" w:rsidRDefault="002D53B8" w:rsidP="009461D3">
      <w:pPr>
        <w:spacing w:after="240"/>
        <w:rPr>
          <w:szCs w:val="24"/>
        </w:rPr>
      </w:pPr>
    </w:p>
    <w:p w:rsidR="009461D3" w:rsidRDefault="009461D3" w:rsidP="007833A0">
      <w:pPr>
        <w:rPr>
          <w:szCs w:val="24"/>
        </w:rPr>
      </w:pPr>
      <w:r w:rsidRPr="00546058">
        <w:rPr>
          <w:szCs w:val="24"/>
        </w:rPr>
        <w:lastRenderedPageBreak/>
        <w:t xml:space="preserve">Продолжение таблицы – ПЛАН-ГРАФИК закупок товаров, работ, услуг для обеспечения нужд субъекта Российской Федерации и муниципальных нужд на </w:t>
      </w:r>
      <w:r w:rsidRPr="00546058">
        <w:rPr>
          <w:szCs w:val="24"/>
          <w:u w:val="single"/>
        </w:rPr>
        <w:t>2017</w:t>
      </w:r>
      <w:r w:rsidRPr="00546058">
        <w:rPr>
          <w:szCs w:val="24"/>
        </w:rPr>
        <w:t xml:space="preserve"> финансовый год</w:t>
      </w:r>
    </w:p>
    <w:tbl>
      <w:tblPr>
        <w:tblW w:w="523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00"/>
      </w:tblPr>
      <w:tblGrid>
        <w:gridCol w:w="306"/>
        <w:gridCol w:w="127"/>
        <w:gridCol w:w="1920"/>
        <w:gridCol w:w="7"/>
        <w:gridCol w:w="923"/>
        <w:gridCol w:w="1015"/>
        <w:gridCol w:w="203"/>
        <w:gridCol w:w="1012"/>
        <w:gridCol w:w="463"/>
        <w:gridCol w:w="695"/>
        <w:gridCol w:w="857"/>
        <w:gridCol w:w="155"/>
        <w:gridCol w:w="476"/>
        <w:gridCol w:w="301"/>
        <w:gridCol w:w="857"/>
        <w:gridCol w:w="238"/>
        <w:gridCol w:w="853"/>
        <w:gridCol w:w="508"/>
        <w:gridCol w:w="311"/>
        <w:gridCol w:w="241"/>
        <w:gridCol w:w="190"/>
        <w:gridCol w:w="463"/>
        <w:gridCol w:w="479"/>
        <w:gridCol w:w="54"/>
        <w:gridCol w:w="206"/>
        <w:gridCol w:w="1821"/>
        <w:gridCol w:w="44"/>
        <w:gridCol w:w="568"/>
        <w:gridCol w:w="412"/>
        <w:gridCol w:w="92"/>
        <w:gridCol w:w="67"/>
      </w:tblGrid>
      <w:tr w:rsidR="00053AF5" w:rsidRPr="00546058" w:rsidTr="00676BCF">
        <w:trPr>
          <w:gridAfter w:val="2"/>
          <w:wAfter w:w="51" w:type="pct"/>
          <w:jc w:val="center"/>
        </w:trPr>
        <w:tc>
          <w:tcPr>
            <w:tcW w:w="136" w:type="pct"/>
            <w:gridSpan w:val="2"/>
            <w:vMerge w:val="restart"/>
          </w:tcPr>
          <w:p w:rsidR="007833A0" w:rsidRPr="00546058" w:rsidRDefault="007833A0" w:rsidP="002D7179">
            <w:pPr>
              <w:spacing w:line="240" w:lineRule="exact"/>
              <w:jc w:val="center"/>
              <w:rPr>
                <w:bCs/>
                <w:sz w:val="23"/>
                <w:szCs w:val="23"/>
                <w:lang w:val="en-US"/>
              </w:rPr>
            </w:pPr>
            <w:r w:rsidRPr="00546058">
              <w:rPr>
                <w:bCs/>
                <w:sz w:val="23"/>
                <w:szCs w:val="23"/>
                <w:lang w:val="en-US"/>
              </w:rPr>
              <w:t>N</w:t>
            </w:r>
          </w:p>
          <w:p w:rsidR="007833A0" w:rsidRPr="00546058" w:rsidRDefault="007833A0" w:rsidP="002D7179">
            <w:pPr>
              <w:spacing w:line="240" w:lineRule="exact"/>
              <w:jc w:val="center"/>
              <w:rPr>
                <w:bCs/>
                <w:sz w:val="23"/>
                <w:szCs w:val="23"/>
              </w:rPr>
            </w:pPr>
            <w:r w:rsidRPr="00546058">
              <w:rPr>
                <w:bCs/>
                <w:sz w:val="23"/>
                <w:szCs w:val="23"/>
              </w:rPr>
              <w:t>п/п</w:t>
            </w:r>
          </w:p>
        </w:tc>
        <w:tc>
          <w:tcPr>
            <w:tcW w:w="605" w:type="pct"/>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Pr>
                <w:bCs/>
                <w:sz w:val="23"/>
                <w:szCs w:val="23"/>
              </w:rPr>
              <w:t>Планируемый срок (периодичность) поставки товаров, выполнения работ, оказанию услуг</w:t>
            </w:r>
          </w:p>
        </w:tc>
        <w:tc>
          <w:tcPr>
            <w:tcW w:w="677" w:type="pct"/>
            <w:gridSpan w:val="4"/>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Размер обеспечения</w:t>
            </w:r>
          </w:p>
        </w:tc>
        <w:tc>
          <w:tcPr>
            <w:tcW w:w="684" w:type="pct"/>
            <w:gridSpan w:val="3"/>
            <w:vMerge w:val="restart"/>
            <w:tcMar>
              <w:top w:w="0" w:type="dxa"/>
              <w:left w:w="0" w:type="dxa"/>
              <w:bottom w:w="0" w:type="dxa"/>
              <w:right w:w="0" w:type="dxa"/>
            </w:tcMar>
            <w:hideMark/>
          </w:tcPr>
          <w:p w:rsidR="007833A0" w:rsidRPr="00546058" w:rsidRDefault="007833A0" w:rsidP="001302EE">
            <w:pPr>
              <w:spacing w:line="240" w:lineRule="exact"/>
              <w:jc w:val="center"/>
              <w:rPr>
                <w:bCs/>
                <w:sz w:val="23"/>
                <w:szCs w:val="23"/>
              </w:rPr>
            </w:pPr>
            <w:r w:rsidRPr="00546058">
              <w:rPr>
                <w:bCs/>
                <w:sz w:val="23"/>
                <w:szCs w:val="23"/>
              </w:rPr>
              <w:t xml:space="preserve">Планируемый срок </w:t>
            </w:r>
            <w:r w:rsidR="001302EE">
              <w:rPr>
                <w:bCs/>
                <w:sz w:val="23"/>
                <w:szCs w:val="23"/>
              </w:rPr>
              <w:t>(месяц, год)</w:t>
            </w:r>
          </w:p>
        </w:tc>
        <w:tc>
          <w:tcPr>
            <w:tcW w:w="564" w:type="pct"/>
            <w:gridSpan w:val="4"/>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Способ определения поставщика (подрядчика, исполнителя)</w:t>
            </w:r>
          </w:p>
        </w:tc>
        <w:tc>
          <w:tcPr>
            <w:tcW w:w="345" w:type="pct"/>
            <w:gridSpan w:val="2"/>
            <w:vMerge w:val="restart"/>
            <w:tcMar>
              <w:top w:w="0" w:type="dxa"/>
              <w:left w:w="0" w:type="dxa"/>
              <w:bottom w:w="0" w:type="dxa"/>
              <w:right w:w="0" w:type="dxa"/>
            </w:tcMar>
            <w:textDirection w:val="btLr"/>
            <w:hideMark/>
          </w:tcPr>
          <w:p w:rsidR="001302EE" w:rsidRDefault="007833A0" w:rsidP="002D7179">
            <w:pPr>
              <w:spacing w:line="240" w:lineRule="exact"/>
              <w:ind w:right="113"/>
              <w:jc w:val="center"/>
              <w:rPr>
                <w:bCs/>
                <w:sz w:val="23"/>
                <w:szCs w:val="23"/>
              </w:rPr>
            </w:pPr>
            <w:r w:rsidRPr="00546058">
              <w:rPr>
                <w:bCs/>
                <w:sz w:val="23"/>
                <w:szCs w:val="23"/>
              </w:rPr>
              <w:t>Преимущества, предоставляемые участникам закупки в соответствии со статьями 28 и 29 Федерального закона "О контрактной системе в сфере закупок товаров, работ, услуг для обеспечения государственных и муниципальных нужд"</w:t>
            </w:r>
            <w:r w:rsidR="001302EE">
              <w:rPr>
                <w:bCs/>
                <w:sz w:val="23"/>
                <w:szCs w:val="23"/>
              </w:rPr>
              <w:t xml:space="preserve"> </w:t>
            </w:r>
          </w:p>
          <w:p w:rsidR="007833A0" w:rsidRPr="00546058" w:rsidRDefault="001302EE" w:rsidP="002D7179">
            <w:pPr>
              <w:spacing w:line="240" w:lineRule="exact"/>
              <w:ind w:right="113"/>
              <w:jc w:val="center"/>
              <w:rPr>
                <w:bCs/>
                <w:sz w:val="23"/>
                <w:szCs w:val="23"/>
              </w:rPr>
            </w:pPr>
            <w:r>
              <w:rPr>
                <w:bCs/>
                <w:sz w:val="23"/>
                <w:szCs w:val="23"/>
              </w:rPr>
              <w:t>(«да» или «нет»)</w:t>
            </w:r>
          </w:p>
        </w:tc>
        <w:tc>
          <w:tcPr>
            <w:tcW w:w="269" w:type="pct"/>
            <w:vMerge w:val="restart"/>
            <w:tcMar>
              <w:top w:w="0" w:type="dxa"/>
              <w:left w:w="0" w:type="dxa"/>
              <w:bottom w:w="0" w:type="dxa"/>
              <w:right w:w="0" w:type="dxa"/>
            </w:tcMar>
            <w:textDirection w:val="btLr"/>
            <w:hideMark/>
          </w:tcPr>
          <w:p w:rsidR="007833A0" w:rsidRPr="00546058" w:rsidRDefault="007833A0" w:rsidP="001302EE">
            <w:pPr>
              <w:spacing w:line="240" w:lineRule="exact"/>
              <w:ind w:right="113"/>
              <w:jc w:val="center"/>
              <w:rPr>
                <w:bCs/>
                <w:sz w:val="23"/>
                <w:szCs w:val="23"/>
              </w:rPr>
            </w:pPr>
            <w:r w:rsidRPr="00546058">
              <w:rPr>
                <w:bCs/>
                <w:sz w:val="23"/>
                <w:szCs w:val="23"/>
              </w:rPr>
              <w:t>Осуществление закупки у субъектов малого предпринимательства и социально ориентированных некоммерческих организаций</w:t>
            </w:r>
          </w:p>
        </w:tc>
        <w:tc>
          <w:tcPr>
            <w:tcW w:w="160" w:type="pct"/>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Применение национального режима при осуществлении закупки</w:t>
            </w:r>
          </w:p>
        </w:tc>
        <w:tc>
          <w:tcPr>
            <w:tcW w:w="174"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Дополнительные требования к участникам закупки отдельных видов товаров, работ, услуг</w:t>
            </w:r>
          </w:p>
        </w:tc>
        <w:tc>
          <w:tcPr>
            <w:tcW w:w="206" w:type="pct"/>
            <w:gridSpan w:val="2"/>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Сведения о проведении обязательного общественного обсуждения закупки</w:t>
            </w:r>
          </w:p>
        </w:tc>
        <w:tc>
          <w:tcPr>
            <w:tcW w:w="151" w:type="pct"/>
            <w:vMerge w:val="restart"/>
            <w:tcMar>
              <w:top w:w="0" w:type="dxa"/>
              <w:left w:w="0" w:type="dxa"/>
              <w:bottom w:w="0" w:type="dxa"/>
              <w:right w:w="0" w:type="dxa"/>
            </w:tcMar>
            <w:textDirection w:val="btLr"/>
            <w:hideMark/>
          </w:tcPr>
          <w:p w:rsidR="007833A0" w:rsidRPr="00546058" w:rsidRDefault="007833A0" w:rsidP="00734C54">
            <w:pPr>
              <w:spacing w:line="240" w:lineRule="exact"/>
              <w:ind w:right="113"/>
              <w:jc w:val="center"/>
              <w:rPr>
                <w:bCs/>
                <w:sz w:val="23"/>
                <w:szCs w:val="23"/>
              </w:rPr>
            </w:pPr>
            <w:r w:rsidRPr="00546058">
              <w:rPr>
                <w:bCs/>
                <w:sz w:val="23"/>
                <w:szCs w:val="23"/>
              </w:rPr>
              <w:t>Информация о банковском сопровождении контрактов</w:t>
            </w:r>
            <w:r w:rsidR="00734C54">
              <w:rPr>
                <w:bCs/>
                <w:sz w:val="23"/>
                <w:szCs w:val="23"/>
              </w:rPr>
              <w:t>/ казначейском сопровождении контрактов</w:t>
            </w:r>
          </w:p>
        </w:tc>
        <w:tc>
          <w:tcPr>
            <w:tcW w:w="670" w:type="pct"/>
            <w:gridSpan w:val="4"/>
            <w:vMerge w:val="restart"/>
            <w:tcMar>
              <w:top w:w="0" w:type="dxa"/>
              <w:left w:w="0" w:type="dxa"/>
              <w:bottom w:w="0" w:type="dxa"/>
              <w:right w:w="0" w:type="dxa"/>
            </w:tcMar>
            <w:textDirection w:val="btLr"/>
            <w:hideMark/>
          </w:tcPr>
          <w:p w:rsidR="007833A0" w:rsidRPr="00546058" w:rsidRDefault="007833A0" w:rsidP="002D7179">
            <w:pPr>
              <w:spacing w:line="240" w:lineRule="exact"/>
              <w:ind w:right="113"/>
              <w:jc w:val="center"/>
              <w:rPr>
                <w:bCs/>
                <w:sz w:val="23"/>
                <w:szCs w:val="23"/>
              </w:rPr>
            </w:pPr>
            <w:r w:rsidRPr="00546058">
              <w:rPr>
                <w:bCs/>
                <w:sz w:val="23"/>
                <w:szCs w:val="23"/>
              </w:rPr>
              <w:t>Обоснование внесения изменений</w:t>
            </w:r>
          </w:p>
        </w:tc>
        <w:tc>
          <w:tcPr>
            <w:tcW w:w="179"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Наименование у</w:t>
            </w:r>
            <w:r w:rsidR="007833A0" w:rsidRPr="00546058">
              <w:rPr>
                <w:bCs/>
                <w:sz w:val="23"/>
                <w:szCs w:val="23"/>
              </w:rPr>
              <w:t>полномоченн</w:t>
            </w:r>
            <w:r>
              <w:rPr>
                <w:bCs/>
                <w:sz w:val="23"/>
                <w:szCs w:val="23"/>
              </w:rPr>
              <w:t>ого органа</w:t>
            </w:r>
            <w:r w:rsidR="00EE130B">
              <w:rPr>
                <w:bCs/>
                <w:sz w:val="23"/>
                <w:szCs w:val="23"/>
              </w:rPr>
              <w:t xml:space="preserve"> </w:t>
            </w:r>
            <w:r w:rsidR="007833A0" w:rsidRPr="00546058">
              <w:rPr>
                <w:bCs/>
                <w:sz w:val="23"/>
                <w:szCs w:val="23"/>
              </w:rPr>
              <w:t>(учреждени</w:t>
            </w:r>
            <w:r>
              <w:rPr>
                <w:bCs/>
                <w:sz w:val="23"/>
                <w:szCs w:val="23"/>
              </w:rPr>
              <w:t>я</w:t>
            </w:r>
            <w:r w:rsidR="007833A0" w:rsidRPr="00546058">
              <w:rPr>
                <w:bCs/>
                <w:sz w:val="23"/>
                <w:szCs w:val="23"/>
              </w:rPr>
              <w:t>)</w:t>
            </w:r>
          </w:p>
        </w:tc>
        <w:tc>
          <w:tcPr>
            <w:tcW w:w="130" w:type="pct"/>
            <w:vMerge w:val="restart"/>
            <w:tcMar>
              <w:top w:w="0" w:type="dxa"/>
              <w:left w:w="0" w:type="dxa"/>
              <w:bottom w:w="0" w:type="dxa"/>
              <w:right w:w="0" w:type="dxa"/>
            </w:tcMar>
            <w:textDirection w:val="btLr"/>
            <w:hideMark/>
          </w:tcPr>
          <w:p w:rsidR="007833A0" w:rsidRPr="00546058" w:rsidRDefault="00734C54" w:rsidP="00734C54">
            <w:pPr>
              <w:spacing w:line="240" w:lineRule="exact"/>
              <w:ind w:right="113"/>
              <w:jc w:val="center"/>
              <w:rPr>
                <w:bCs/>
                <w:sz w:val="23"/>
                <w:szCs w:val="23"/>
              </w:rPr>
            </w:pPr>
            <w:r>
              <w:rPr>
                <w:bCs/>
                <w:sz w:val="23"/>
                <w:szCs w:val="23"/>
              </w:rPr>
              <w:t xml:space="preserve"> Наименование о</w:t>
            </w:r>
            <w:r w:rsidR="007833A0" w:rsidRPr="00546058">
              <w:rPr>
                <w:bCs/>
                <w:sz w:val="23"/>
                <w:szCs w:val="23"/>
              </w:rPr>
              <w:t>рганизатор</w:t>
            </w:r>
            <w:r w:rsidR="00C42BF0">
              <w:rPr>
                <w:bCs/>
                <w:sz w:val="23"/>
                <w:szCs w:val="23"/>
              </w:rPr>
              <w:t>а проведения</w:t>
            </w:r>
            <w:r w:rsidR="007833A0" w:rsidRPr="00546058">
              <w:rPr>
                <w:bCs/>
                <w:sz w:val="23"/>
                <w:szCs w:val="23"/>
              </w:rPr>
              <w:t xml:space="preserve"> совместного конкурса или аукциона</w:t>
            </w:r>
          </w:p>
        </w:tc>
      </w:tr>
      <w:tr w:rsidR="00053AF5" w:rsidRPr="00546058" w:rsidTr="00676BCF">
        <w:trPr>
          <w:gridAfter w:val="2"/>
          <w:wAfter w:w="51" w:type="pct"/>
          <w:trHeight w:val="6143"/>
          <w:jc w:val="center"/>
        </w:trPr>
        <w:tc>
          <w:tcPr>
            <w:tcW w:w="136" w:type="pct"/>
            <w:gridSpan w:val="2"/>
            <w:vMerge/>
          </w:tcPr>
          <w:p w:rsidR="007833A0" w:rsidRPr="00546058" w:rsidRDefault="007833A0" w:rsidP="002D7179">
            <w:pPr>
              <w:spacing w:line="240" w:lineRule="exact"/>
              <w:jc w:val="center"/>
              <w:rPr>
                <w:bCs/>
                <w:sz w:val="23"/>
                <w:szCs w:val="23"/>
              </w:rPr>
            </w:pPr>
          </w:p>
        </w:tc>
        <w:tc>
          <w:tcPr>
            <w:tcW w:w="605" w:type="pct"/>
            <w:vMerge/>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93"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заявки</w:t>
            </w:r>
          </w:p>
        </w:tc>
        <w:tc>
          <w:tcPr>
            <w:tcW w:w="384" w:type="pct"/>
            <w:gridSpan w:val="2"/>
            <w:vMerge w:val="restart"/>
            <w:tcMar>
              <w:top w:w="0" w:type="dxa"/>
              <w:left w:w="0" w:type="dxa"/>
              <w:bottom w:w="0" w:type="dxa"/>
              <w:right w:w="0" w:type="dxa"/>
            </w:tcMar>
            <w:hideMark/>
          </w:tcPr>
          <w:p w:rsidR="007833A0" w:rsidRPr="00546058" w:rsidRDefault="007833A0" w:rsidP="002D7179">
            <w:pPr>
              <w:spacing w:line="240" w:lineRule="exact"/>
              <w:jc w:val="center"/>
              <w:rPr>
                <w:bCs/>
                <w:sz w:val="23"/>
                <w:szCs w:val="23"/>
              </w:rPr>
            </w:pPr>
            <w:r w:rsidRPr="00546058">
              <w:rPr>
                <w:bCs/>
                <w:sz w:val="23"/>
                <w:szCs w:val="23"/>
              </w:rPr>
              <w:t>исполнения контракта</w:t>
            </w:r>
          </w:p>
        </w:tc>
        <w:tc>
          <w:tcPr>
            <w:tcW w:w="684" w:type="pct"/>
            <w:gridSpan w:val="3"/>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564"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45"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4"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6" w:type="pct"/>
            <w:gridSpan w:val="2"/>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670" w:type="pct"/>
            <w:gridSpan w:val="4"/>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9"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0" w:type="pct"/>
            <w:vMerge/>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053AF5" w:rsidRPr="00546058" w:rsidTr="00676BCF">
        <w:trPr>
          <w:gridAfter w:val="2"/>
          <w:wAfter w:w="51" w:type="pct"/>
          <w:trHeight w:val="1979"/>
          <w:jc w:val="center"/>
        </w:trPr>
        <w:tc>
          <w:tcPr>
            <w:tcW w:w="136" w:type="pct"/>
            <w:gridSpan w:val="2"/>
            <w:vMerge/>
            <w:tcBorders>
              <w:bottom w:val="single" w:sz="4" w:space="0" w:color="auto"/>
            </w:tcBorders>
          </w:tcPr>
          <w:p w:rsidR="007833A0" w:rsidRPr="00546058" w:rsidRDefault="007833A0" w:rsidP="002D7179">
            <w:pPr>
              <w:spacing w:line="240" w:lineRule="exact"/>
              <w:jc w:val="center"/>
              <w:rPr>
                <w:bCs/>
                <w:sz w:val="23"/>
                <w:szCs w:val="23"/>
              </w:rPr>
            </w:pPr>
          </w:p>
        </w:tc>
        <w:tc>
          <w:tcPr>
            <w:tcW w:w="605" w:type="pct"/>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293"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84" w:type="pct"/>
            <w:gridSpan w:val="2"/>
            <w:vMerge/>
            <w:tcBorders>
              <w:bottom w:val="single" w:sz="4" w:space="0" w:color="auto"/>
            </w:tcBorders>
            <w:tcMar>
              <w:top w:w="0" w:type="dxa"/>
              <w:left w:w="0" w:type="dxa"/>
              <w:bottom w:w="0" w:type="dxa"/>
              <w:right w:w="0" w:type="dxa"/>
            </w:tcMar>
            <w:hideMark/>
          </w:tcPr>
          <w:p w:rsidR="007833A0" w:rsidRPr="00546058" w:rsidRDefault="007833A0" w:rsidP="002D7179">
            <w:pPr>
              <w:spacing w:line="240" w:lineRule="exact"/>
              <w:jc w:val="center"/>
              <w:rPr>
                <w:bCs/>
                <w:sz w:val="23"/>
                <w:szCs w:val="23"/>
              </w:rPr>
            </w:pPr>
          </w:p>
        </w:tc>
        <w:tc>
          <w:tcPr>
            <w:tcW w:w="319" w:type="pct"/>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начала осуществления закупок</w:t>
            </w:r>
          </w:p>
        </w:tc>
        <w:tc>
          <w:tcPr>
            <w:tcW w:w="365" w:type="pct"/>
            <w:gridSpan w:val="2"/>
            <w:tcBorders>
              <w:bottom w:val="single" w:sz="4" w:space="0" w:color="auto"/>
            </w:tcBorders>
            <w:tcMar>
              <w:top w:w="0" w:type="dxa"/>
              <w:left w:w="0" w:type="dxa"/>
              <w:bottom w:w="0" w:type="dxa"/>
              <w:right w:w="0" w:type="dxa"/>
            </w:tcMar>
            <w:vAlign w:val="center"/>
            <w:hideMark/>
          </w:tcPr>
          <w:p w:rsidR="007833A0" w:rsidRPr="00546058" w:rsidRDefault="001302EE" w:rsidP="00734C54">
            <w:pPr>
              <w:spacing w:line="240" w:lineRule="exact"/>
              <w:jc w:val="center"/>
              <w:rPr>
                <w:bCs/>
                <w:sz w:val="23"/>
                <w:szCs w:val="23"/>
              </w:rPr>
            </w:pPr>
            <w:r>
              <w:rPr>
                <w:bCs/>
                <w:sz w:val="23"/>
                <w:szCs w:val="23"/>
              </w:rPr>
              <w:t>окончания исполнения контракта</w:t>
            </w:r>
          </w:p>
        </w:tc>
        <w:tc>
          <w:tcPr>
            <w:tcW w:w="564"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345"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6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6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4"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206" w:type="pct"/>
            <w:gridSpan w:val="2"/>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51" w:type="pct"/>
            <w:vMerge/>
            <w:tcBorders>
              <w:bottom w:val="single" w:sz="4" w:space="0" w:color="auto"/>
            </w:tcBorders>
            <w:tcMar>
              <w:top w:w="0" w:type="dxa"/>
              <w:left w:w="0" w:type="dxa"/>
              <w:bottom w:w="0" w:type="dxa"/>
              <w:right w:w="0" w:type="dxa"/>
            </w:tcMar>
            <w:textDirection w:val="btLr"/>
            <w:vAlign w:val="center"/>
            <w:hideMark/>
          </w:tcPr>
          <w:p w:rsidR="007833A0" w:rsidRPr="00546058" w:rsidRDefault="007833A0" w:rsidP="002D7179">
            <w:pPr>
              <w:spacing w:line="240" w:lineRule="exact"/>
              <w:ind w:right="113"/>
              <w:rPr>
                <w:bCs/>
                <w:sz w:val="23"/>
                <w:szCs w:val="23"/>
              </w:rPr>
            </w:pPr>
          </w:p>
        </w:tc>
        <w:tc>
          <w:tcPr>
            <w:tcW w:w="670" w:type="pct"/>
            <w:gridSpan w:val="4"/>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79"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c>
          <w:tcPr>
            <w:tcW w:w="130" w:type="pct"/>
            <w:vMerge/>
            <w:tcBorders>
              <w:bottom w:val="single" w:sz="4" w:space="0" w:color="auto"/>
            </w:tcBorders>
            <w:tcMar>
              <w:top w:w="0" w:type="dxa"/>
              <w:left w:w="0" w:type="dxa"/>
              <w:bottom w:w="0" w:type="dxa"/>
              <w:right w:w="0" w:type="dxa"/>
            </w:tcMar>
            <w:vAlign w:val="center"/>
            <w:hideMark/>
          </w:tcPr>
          <w:p w:rsidR="007833A0" w:rsidRPr="00546058" w:rsidRDefault="007833A0" w:rsidP="002D7179">
            <w:pPr>
              <w:spacing w:line="240" w:lineRule="exact"/>
              <w:rPr>
                <w:bCs/>
                <w:sz w:val="23"/>
                <w:szCs w:val="23"/>
              </w:rPr>
            </w:pPr>
          </w:p>
        </w:tc>
      </w:tr>
      <w:tr w:rsidR="00053AF5" w:rsidRPr="00546058" w:rsidTr="00676BCF">
        <w:trPr>
          <w:gridAfter w:val="2"/>
          <w:wAfter w:w="51" w:type="pct"/>
          <w:trHeight w:val="423"/>
          <w:jc w:val="center"/>
        </w:trPr>
        <w:tc>
          <w:tcPr>
            <w:tcW w:w="136" w:type="pct"/>
            <w:gridSpan w:val="2"/>
          </w:tcPr>
          <w:p w:rsidR="009461D3" w:rsidRPr="00546058" w:rsidRDefault="009461D3" w:rsidP="002D7179">
            <w:pPr>
              <w:spacing w:line="240" w:lineRule="exact"/>
              <w:jc w:val="center"/>
              <w:rPr>
                <w:sz w:val="23"/>
                <w:szCs w:val="23"/>
              </w:rPr>
            </w:pPr>
          </w:p>
        </w:tc>
        <w:tc>
          <w:tcPr>
            <w:tcW w:w="605"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19</w:t>
            </w:r>
          </w:p>
        </w:tc>
        <w:tc>
          <w:tcPr>
            <w:tcW w:w="293"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20</w:t>
            </w:r>
          </w:p>
        </w:tc>
        <w:tc>
          <w:tcPr>
            <w:tcW w:w="384"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21</w:t>
            </w:r>
          </w:p>
        </w:tc>
        <w:tc>
          <w:tcPr>
            <w:tcW w:w="319"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22</w:t>
            </w:r>
          </w:p>
        </w:tc>
        <w:tc>
          <w:tcPr>
            <w:tcW w:w="365"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23</w:t>
            </w:r>
          </w:p>
        </w:tc>
        <w:tc>
          <w:tcPr>
            <w:tcW w:w="564" w:type="pct"/>
            <w:gridSpan w:val="4"/>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24</w:t>
            </w:r>
          </w:p>
        </w:tc>
        <w:tc>
          <w:tcPr>
            <w:tcW w:w="345"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25</w:t>
            </w:r>
          </w:p>
        </w:tc>
        <w:tc>
          <w:tcPr>
            <w:tcW w:w="269"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26</w:t>
            </w:r>
          </w:p>
        </w:tc>
        <w:tc>
          <w:tcPr>
            <w:tcW w:w="160"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27</w:t>
            </w:r>
          </w:p>
        </w:tc>
        <w:tc>
          <w:tcPr>
            <w:tcW w:w="174"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28</w:t>
            </w:r>
          </w:p>
        </w:tc>
        <w:tc>
          <w:tcPr>
            <w:tcW w:w="206" w:type="pct"/>
            <w:gridSpan w:val="2"/>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29</w:t>
            </w:r>
          </w:p>
        </w:tc>
        <w:tc>
          <w:tcPr>
            <w:tcW w:w="151"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30</w:t>
            </w:r>
          </w:p>
        </w:tc>
        <w:tc>
          <w:tcPr>
            <w:tcW w:w="670" w:type="pct"/>
            <w:gridSpan w:val="4"/>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31</w:t>
            </w:r>
          </w:p>
        </w:tc>
        <w:tc>
          <w:tcPr>
            <w:tcW w:w="179" w:type="pct"/>
            <w:tcMar>
              <w:top w:w="0" w:type="dxa"/>
              <w:left w:w="0" w:type="dxa"/>
              <w:bottom w:w="0" w:type="dxa"/>
              <w:right w:w="0" w:type="dxa"/>
            </w:tcMar>
            <w:hideMark/>
          </w:tcPr>
          <w:p w:rsidR="009461D3" w:rsidRPr="00546058" w:rsidRDefault="002D53B8" w:rsidP="002D7179">
            <w:pPr>
              <w:spacing w:line="240" w:lineRule="exact"/>
              <w:jc w:val="center"/>
              <w:rPr>
                <w:sz w:val="23"/>
                <w:szCs w:val="23"/>
              </w:rPr>
            </w:pPr>
            <w:r>
              <w:rPr>
                <w:sz w:val="23"/>
                <w:szCs w:val="23"/>
              </w:rPr>
              <w:t>32</w:t>
            </w:r>
          </w:p>
        </w:tc>
        <w:tc>
          <w:tcPr>
            <w:tcW w:w="130" w:type="pct"/>
            <w:tcMar>
              <w:top w:w="0" w:type="dxa"/>
              <w:left w:w="0" w:type="dxa"/>
              <w:bottom w:w="0" w:type="dxa"/>
              <w:right w:w="0" w:type="dxa"/>
            </w:tcMar>
            <w:hideMark/>
          </w:tcPr>
          <w:p w:rsidR="009461D3" w:rsidRPr="00546058" w:rsidRDefault="009461D3" w:rsidP="002D53B8">
            <w:pPr>
              <w:spacing w:line="240" w:lineRule="exact"/>
              <w:jc w:val="center"/>
              <w:rPr>
                <w:sz w:val="23"/>
                <w:szCs w:val="23"/>
              </w:rPr>
            </w:pPr>
            <w:r w:rsidRPr="00546058">
              <w:rPr>
                <w:sz w:val="23"/>
                <w:szCs w:val="23"/>
              </w:rPr>
              <w:t>3</w:t>
            </w:r>
            <w:r w:rsidR="002D53B8">
              <w:rPr>
                <w:sz w:val="23"/>
                <w:szCs w:val="23"/>
              </w:rPr>
              <w:t>3</w:t>
            </w:r>
          </w:p>
        </w:tc>
      </w:tr>
      <w:tr w:rsidR="00053AF5" w:rsidRPr="00546058" w:rsidTr="00676BCF">
        <w:trPr>
          <w:gridAfter w:val="2"/>
          <w:wAfter w:w="51" w:type="pct"/>
          <w:cantSplit/>
          <w:trHeight w:val="284"/>
          <w:jc w:val="center"/>
        </w:trPr>
        <w:tc>
          <w:tcPr>
            <w:tcW w:w="136" w:type="pct"/>
            <w:gridSpan w:val="2"/>
          </w:tcPr>
          <w:p w:rsidR="00AF2413" w:rsidRPr="00546058" w:rsidRDefault="00AF2413" w:rsidP="002D7179">
            <w:pPr>
              <w:spacing w:line="240" w:lineRule="exact"/>
              <w:jc w:val="center"/>
              <w:rPr>
                <w:sz w:val="23"/>
                <w:szCs w:val="23"/>
              </w:rPr>
            </w:pPr>
            <w:r>
              <w:rPr>
                <w:sz w:val="23"/>
                <w:szCs w:val="23"/>
              </w:rPr>
              <w:lastRenderedPageBreak/>
              <w:t>1.</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EC17D8">
            <w:pPr>
              <w:spacing w:line="240" w:lineRule="exact"/>
              <w:jc w:val="center"/>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794"/>
          <w:jc w:val="center"/>
        </w:trPr>
        <w:tc>
          <w:tcPr>
            <w:tcW w:w="136" w:type="pct"/>
            <w:gridSpan w:val="2"/>
          </w:tcPr>
          <w:p w:rsidR="00AF2413" w:rsidRPr="00546058" w:rsidRDefault="00AF2413" w:rsidP="002D7179">
            <w:pPr>
              <w:spacing w:line="240" w:lineRule="exact"/>
              <w:jc w:val="center"/>
              <w:rPr>
                <w:sz w:val="23"/>
                <w:szCs w:val="23"/>
              </w:rPr>
            </w:pPr>
            <w:r>
              <w:rPr>
                <w:sz w:val="23"/>
                <w:szCs w:val="23"/>
              </w:rPr>
              <w:t>2</w:t>
            </w:r>
            <w:r w:rsidRPr="00546058">
              <w:rPr>
                <w:sz w:val="23"/>
                <w:szCs w:val="23"/>
              </w:rPr>
              <w:t>.</w:t>
            </w:r>
          </w:p>
        </w:tc>
        <w:tc>
          <w:tcPr>
            <w:tcW w:w="605" w:type="pct"/>
            <w:tcMar>
              <w:top w:w="0" w:type="dxa"/>
              <w:left w:w="0" w:type="dxa"/>
              <w:bottom w:w="0" w:type="dxa"/>
              <w:right w:w="0" w:type="dxa"/>
            </w:tcMar>
            <w:hideMark/>
          </w:tcPr>
          <w:p w:rsidR="00AF2413" w:rsidRDefault="00AF2413" w:rsidP="002D7179">
            <w:pPr>
              <w:spacing w:line="240" w:lineRule="exact"/>
              <w:jc w:val="center"/>
              <w:rPr>
                <w:sz w:val="23"/>
                <w:szCs w:val="23"/>
              </w:rPr>
            </w:pPr>
            <w:r>
              <w:rPr>
                <w:sz w:val="23"/>
                <w:szCs w:val="23"/>
              </w:rPr>
              <w:t>Периодичность поставки товаров (выполнения работ, оказания услуг): Ежемесячно</w:t>
            </w:r>
          </w:p>
          <w:p w:rsidR="00AF2413" w:rsidRDefault="00AF2413" w:rsidP="00C42BF0">
            <w:pPr>
              <w:spacing w:line="240" w:lineRule="exact"/>
              <w:jc w:val="center"/>
              <w:rPr>
                <w:sz w:val="23"/>
                <w:szCs w:val="23"/>
              </w:rPr>
            </w:pPr>
          </w:p>
          <w:p w:rsidR="00AF2413" w:rsidRPr="00546058" w:rsidRDefault="00AF2413" w:rsidP="002D53B8">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2D53B8">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79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3.</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09756E">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09756E">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09756E">
        <w:trPr>
          <w:gridAfter w:val="2"/>
          <w:wAfter w:w="51" w:type="pct"/>
          <w:cantSplit/>
          <w:trHeight w:val="284"/>
          <w:jc w:val="center"/>
        </w:trPr>
        <w:tc>
          <w:tcPr>
            <w:tcW w:w="136" w:type="pct"/>
            <w:gridSpan w:val="2"/>
          </w:tcPr>
          <w:p w:rsidR="00AF2413" w:rsidRPr="00546058" w:rsidRDefault="00AF2413" w:rsidP="002D7179">
            <w:pPr>
              <w:spacing w:line="240" w:lineRule="exact"/>
              <w:jc w:val="center"/>
              <w:rPr>
                <w:sz w:val="23"/>
                <w:szCs w:val="23"/>
              </w:rPr>
            </w:pPr>
            <w:r>
              <w:rPr>
                <w:sz w:val="23"/>
                <w:szCs w:val="23"/>
              </w:rPr>
              <w:t>4</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09756E">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09756E">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hideMark/>
          </w:tcPr>
          <w:p w:rsidR="00AF2413" w:rsidRPr="00546058" w:rsidRDefault="0009756E" w:rsidP="0009756E">
            <w:pPr>
              <w:spacing w:line="240" w:lineRule="exact"/>
              <w:jc w:val="center"/>
              <w:rPr>
                <w:sz w:val="23"/>
                <w:szCs w:val="23"/>
              </w:rPr>
            </w:pPr>
            <w:r>
              <w:rPr>
                <w:sz w:val="23"/>
                <w:szCs w:val="23"/>
              </w:rPr>
              <w:t>нет</w:t>
            </w:r>
          </w:p>
        </w:tc>
        <w:tc>
          <w:tcPr>
            <w:tcW w:w="670" w:type="pct"/>
            <w:gridSpan w:val="4"/>
            <w:tcMar>
              <w:top w:w="0" w:type="dxa"/>
              <w:left w:w="0" w:type="dxa"/>
              <w:bottom w:w="0" w:type="dxa"/>
              <w:right w:w="0" w:type="dxa"/>
            </w:tcMar>
            <w:hideMark/>
          </w:tcPr>
          <w:p w:rsidR="00AF2413" w:rsidRDefault="00574F8B"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p>
          <w:p w:rsidR="0009756E" w:rsidRDefault="0009756E" w:rsidP="002D7179">
            <w:pPr>
              <w:spacing w:line="240" w:lineRule="exact"/>
              <w:jc w:val="center"/>
              <w:rPr>
                <w:sz w:val="23"/>
                <w:szCs w:val="23"/>
              </w:rPr>
            </w:pPr>
            <w:r>
              <w:rPr>
                <w:sz w:val="23"/>
                <w:szCs w:val="23"/>
              </w:rPr>
              <w:t>Изменение закупки</w:t>
            </w:r>
          </w:p>
          <w:p w:rsidR="0009756E" w:rsidRPr="00546058" w:rsidRDefault="0009756E" w:rsidP="002D7179">
            <w:pPr>
              <w:spacing w:line="240" w:lineRule="exact"/>
              <w:jc w:val="center"/>
              <w:rPr>
                <w:sz w:val="23"/>
                <w:szCs w:val="23"/>
              </w:rPr>
            </w:pPr>
            <w:r>
              <w:rPr>
                <w:sz w:val="23"/>
                <w:szCs w:val="23"/>
              </w:rPr>
              <w:t>Уменьшение лимитов на отопление</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28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5.</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09756E">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09756E">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Pr="00546058" w:rsidRDefault="00AF2413" w:rsidP="002D7179">
            <w:pPr>
              <w:spacing w:line="240" w:lineRule="exact"/>
              <w:jc w:val="center"/>
              <w:rPr>
                <w:sz w:val="23"/>
                <w:szCs w:val="23"/>
              </w:rPr>
            </w:pPr>
            <w:r>
              <w:rPr>
                <w:sz w:val="23"/>
                <w:szCs w:val="23"/>
              </w:rPr>
              <w:t>6</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09756E">
            <w:pPr>
              <w:spacing w:line="240" w:lineRule="exact"/>
              <w:jc w:val="center"/>
              <w:rPr>
                <w:sz w:val="23"/>
                <w:szCs w:val="23"/>
              </w:rPr>
            </w:pPr>
            <w:r>
              <w:rPr>
                <w:sz w:val="23"/>
                <w:szCs w:val="23"/>
              </w:rPr>
              <w:t xml:space="preserve">Планируемый срок (сроки отдельных этапов) поставки товаров (выполнения работ, оказания услуг): В соответствии с условиями </w:t>
            </w:r>
            <w:r w:rsidR="0009756E">
              <w:rPr>
                <w:sz w:val="23"/>
                <w:szCs w:val="23"/>
              </w:rPr>
              <w:t>договора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7.</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EC17D8">
            <w:pPr>
              <w:spacing w:line="240" w:lineRule="exact"/>
              <w:rPr>
                <w:sz w:val="23"/>
                <w:szCs w:val="23"/>
              </w:rPr>
            </w:pP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Pr="00546058" w:rsidRDefault="00AF2413" w:rsidP="002D7179">
            <w:pPr>
              <w:spacing w:line="240" w:lineRule="exact"/>
              <w:jc w:val="center"/>
              <w:rPr>
                <w:sz w:val="23"/>
                <w:szCs w:val="23"/>
              </w:rPr>
            </w:pPr>
            <w:r>
              <w:rPr>
                <w:sz w:val="23"/>
                <w:szCs w:val="23"/>
              </w:rPr>
              <w:t>8</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Ежедневно</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01.2017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12.2017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1134"/>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9.</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546058"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24</w:t>
            </w:r>
            <w:r>
              <w:rPr>
                <w:sz w:val="23"/>
                <w:szCs w:val="23"/>
              </w:rPr>
              <w:t>90</w:t>
            </w:r>
            <w:r w:rsidRPr="007C18FC">
              <w:rPr>
                <w:sz w:val="23"/>
                <w:szCs w:val="23"/>
              </w:rPr>
              <w:t>.</w:t>
            </w:r>
            <w:r>
              <w:rPr>
                <w:sz w:val="23"/>
                <w:szCs w:val="23"/>
              </w:rPr>
              <w:t>95</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sidRPr="007C18FC">
              <w:rPr>
                <w:sz w:val="23"/>
                <w:szCs w:val="23"/>
              </w:rPr>
              <w:t>124</w:t>
            </w:r>
            <w:r>
              <w:rPr>
                <w:sz w:val="23"/>
                <w:szCs w:val="23"/>
              </w:rPr>
              <w:t>54</w:t>
            </w:r>
            <w:r w:rsidRPr="007C18FC">
              <w:rPr>
                <w:sz w:val="23"/>
                <w:szCs w:val="23"/>
              </w:rPr>
              <w:t>.7</w:t>
            </w:r>
            <w:r>
              <w:rPr>
                <w:sz w:val="23"/>
                <w:szCs w:val="23"/>
              </w:rPr>
              <w:t>5</w:t>
            </w:r>
          </w:p>
        </w:tc>
        <w:tc>
          <w:tcPr>
            <w:tcW w:w="31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06.2017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да</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EC17D8">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646"/>
          <w:jc w:val="center"/>
        </w:trPr>
        <w:tc>
          <w:tcPr>
            <w:tcW w:w="136" w:type="pct"/>
            <w:gridSpan w:val="2"/>
          </w:tcPr>
          <w:p w:rsidR="00AF2413" w:rsidRPr="00546058" w:rsidRDefault="00AF2413" w:rsidP="002D7179">
            <w:pPr>
              <w:spacing w:line="240" w:lineRule="exact"/>
              <w:jc w:val="center"/>
              <w:rPr>
                <w:sz w:val="23"/>
                <w:szCs w:val="23"/>
              </w:rPr>
            </w:pPr>
            <w:r>
              <w:rPr>
                <w:sz w:val="23"/>
                <w:szCs w:val="23"/>
              </w:rPr>
              <w:t>10</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7C18FC">
            <w:pPr>
              <w:spacing w:line="240" w:lineRule="exact"/>
              <w:rPr>
                <w:sz w:val="23"/>
                <w:szCs w:val="23"/>
              </w:rPr>
            </w:pP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2487.74</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12438.71</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06.2017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да</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Изменение закупки</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646"/>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11.</w:t>
            </w:r>
          </w:p>
        </w:tc>
        <w:tc>
          <w:tcPr>
            <w:tcW w:w="605" w:type="pct"/>
            <w:tcMar>
              <w:top w:w="0" w:type="dxa"/>
              <w:left w:w="0" w:type="dxa"/>
              <w:bottom w:w="0" w:type="dxa"/>
              <w:right w:w="0" w:type="dxa"/>
            </w:tcMar>
            <w:hideMark/>
          </w:tcPr>
          <w:p w:rsidR="00AF2413" w:rsidRPr="00676BCF" w:rsidRDefault="00AF2413" w:rsidP="00EC17D8">
            <w:pPr>
              <w:spacing w:line="240" w:lineRule="exact"/>
              <w:jc w:val="center"/>
              <w:rPr>
                <w:sz w:val="22"/>
                <w:szCs w:val="22"/>
              </w:rPr>
            </w:pPr>
            <w:r w:rsidRPr="00676BCF">
              <w:rPr>
                <w:sz w:val="22"/>
                <w:szCs w:val="22"/>
              </w:rPr>
              <w:t>Периодичность поставки товаров (выполнения работ, оказания услуг): Один раз в год</w:t>
            </w:r>
          </w:p>
          <w:p w:rsidR="00AF2413" w:rsidRPr="00546058" w:rsidRDefault="00AF2413" w:rsidP="00EC17D8">
            <w:pPr>
              <w:spacing w:line="240" w:lineRule="exact"/>
              <w:jc w:val="center"/>
              <w:rPr>
                <w:sz w:val="23"/>
                <w:szCs w:val="23"/>
              </w:rPr>
            </w:pPr>
            <w:r w:rsidRPr="00676BCF">
              <w:rPr>
                <w:sz w:val="22"/>
                <w:szCs w:val="22"/>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11315</w:t>
            </w:r>
            <w:r w:rsidRPr="007C18FC">
              <w:rPr>
                <w:sz w:val="23"/>
                <w:szCs w:val="23"/>
              </w:rPr>
              <w:t>.</w:t>
            </w:r>
            <w:r>
              <w:rPr>
                <w:sz w:val="23"/>
                <w:szCs w:val="23"/>
              </w:rPr>
              <w:t>37</w:t>
            </w: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r>
              <w:rPr>
                <w:sz w:val="23"/>
                <w:szCs w:val="23"/>
              </w:rPr>
              <w:t>56576.85</w:t>
            </w:r>
          </w:p>
        </w:tc>
        <w:tc>
          <w:tcPr>
            <w:tcW w:w="319" w:type="pct"/>
            <w:tcMar>
              <w:top w:w="0" w:type="dxa"/>
              <w:left w:w="0" w:type="dxa"/>
              <w:bottom w:w="0" w:type="dxa"/>
              <w:right w:w="0" w:type="dxa"/>
            </w:tcMar>
            <w:hideMark/>
          </w:tcPr>
          <w:p w:rsidR="00AF2413" w:rsidRPr="00546058" w:rsidRDefault="00AF2413" w:rsidP="00AF2413">
            <w:pPr>
              <w:spacing w:line="240" w:lineRule="exact"/>
              <w:jc w:val="center"/>
              <w:rPr>
                <w:sz w:val="23"/>
                <w:szCs w:val="23"/>
              </w:rPr>
            </w:pPr>
            <w:r w:rsidRPr="00546058">
              <w:rPr>
                <w:sz w:val="23"/>
                <w:szCs w:val="23"/>
              </w:rPr>
              <w:t>0</w:t>
            </w:r>
            <w:r>
              <w:rPr>
                <w:sz w:val="23"/>
                <w:szCs w:val="23"/>
              </w:rPr>
              <w:t>4</w:t>
            </w:r>
            <w:r w:rsidRPr="00546058">
              <w:rPr>
                <w:sz w:val="23"/>
                <w:szCs w:val="23"/>
              </w:rPr>
              <w:t>.2017</w:t>
            </w:r>
          </w:p>
        </w:tc>
        <w:tc>
          <w:tcPr>
            <w:tcW w:w="36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053AF5">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EC17D8">
            <w:pPr>
              <w:spacing w:line="240" w:lineRule="exact"/>
              <w:jc w:val="center"/>
              <w:rPr>
                <w:sz w:val="23"/>
                <w:szCs w:val="23"/>
              </w:rPr>
            </w:pPr>
          </w:p>
        </w:tc>
      </w:tr>
      <w:tr w:rsidR="00053AF5" w:rsidRPr="00546058" w:rsidTr="00676BCF">
        <w:trPr>
          <w:gridAfter w:val="2"/>
          <w:wAfter w:w="51" w:type="pct"/>
          <w:cantSplit/>
          <w:trHeight w:val="5938"/>
          <w:jc w:val="center"/>
        </w:trPr>
        <w:tc>
          <w:tcPr>
            <w:tcW w:w="136" w:type="pct"/>
            <w:gridSpan w:val="2"/>
          </w:tcPr>
          <w:p w:rsidR="00AF2413" w:rsidRPr="00546058" w:rsidRDefault="00AF2413" w:rsidP="002D7179">
            <w:pPr>
              <w:spacing w:line="240" w:lineRule="exact"/>
              <w:jc w:val="center"/>
              <w:rPr>
                <w:sz w:val="23"/>
                <w:szCs w:val="23"/>
              </w:rPr>
            </w:pPr>
            <w:r>
              <w:rPr>
                <w:sz w:val="23"/>
                <w:szCs w:val="23"/>
              </w:rPr>
              <w:t>12</w:t>
            </w:r>
            <w:r w:rsidRPr="00546058">
              <w:rPr>
                <w:sz w:val="23"/>
                <w:szCs w:val="23"/>
              </w:rPr>
              <w:t>.</w:t>
            </w:r>
          </w:p>
        </w:tc>
        <w:tc>
          <w:tcPr>
            <w:tcW w:w="605" w:type="pct"/>
            <w:tcMar>
              <w:top w:w="0" w:type="dxa"/>
              <w:left w:w="0" w:type="dxa"/>
              <w:bottom w:w="0" w:type="dxa"/>
              <w:right w:w="0" w:type="dxa"/>
            </w:tcMar>
            <w:hideMark/>
          </w:tcPr>
          <w:p w:rsidR="00AF2413" w:rsidRDefault="00AF2413" w:rsidP="007C18FC">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Pr="00546058" w:rsidRDefault="00AF2413" w:rsidP="007C18FC">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8019.00</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sidRPr="007C18FC">
              <w:rPr>
                <w:sz w:val="23"/>
                <w:szCs w:val="23"/>
              </w:rPr>
              <w:t>40095.00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w:t>
            </w:r>
            <w:r>
              <w:rPr>
                <w:sz w:val="23"/>
                <w:szCs w:val="23"/>
              </w:rPr>
              <w:t>5</w:t>
            </w:r>
            <w:r w:rsidRPr="00546058">
              <w:rPr>
                <w:sz w:val="23"/>
                <w:szCs w:val="23"/>
              </w:rPr>
              <w:t>.2017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09.2017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sidRPr="00546058">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676BCF" w:rsidRDefault="00C12E23" w:rsidP="00676BCF">
            <w:pPr>
              <w:spacing w:line="240" w:lineRule="exact"/>
              <w:jc w:val="center"/>
              <w:rPr>
                <w:sz w:val="22"/>
                <w:szCs w:val="22"/>
              </w:rPr>
            </w:pPr>
            <w:r w:rsidRPr="00676BCF">
              <w:rPr>
                <w:sz w:val="22"/>
                <w:szCs w:val="22"/>
              </w:rPr>
              <w:t>Изменение объема и (или) стоимости планируемых к приобретению товаров, работ, услуг, выявленное в результате подго</w:t>
            </w:r>
            <w:r w:rsidR="00053AF5" w:rsidRPr="00676BCF">
              <w:rPr>
                <w:sz w:val="22"/>
                <w:szCs w:val="22"/>
              </w:rPr>
              <w:t>-</w:t>
            </w:r>
            <w:r w:rsidRPr="00676BCF">
              <w:rPr>
                <w:sz w:val="22"/>
                <w:szCs w:val="22"/>
              </w:rPr>
              <w:t>товки к осуществлению закупки, вследствие чего поставка товаров, выполнение работ, оказание услуг в соответствии с начальной (максимальной) ценой контракта, предусмотренной планом-графиком закупок, становится невозможной</w:t>
            </w:r>
            <w:r w:rsidRPr="00676BCF">
              <w:rPr>
                <w:sz w:val="22"/>
                <w:szCs w:val="22"/>
              </w:rPr>
              <w:br/>
              <w:t xml:space="preserve">Изменение закупки </w:t>
            </w:r>
            <w:r w:rsidRPr="00676BCF">
              <w:rPr>
                <w:sz w:val="22"/>
                <w:szCs w:val="22"/>
              </w:rPr>
              <w:br/>
              <w:t>Изменение начальной (максимальной) цены контракта</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Default="00AF2413" w:rsidP="002D7179">
            <w:pPr>
              <w:spacing w:line="240" w:lineRule="exact"/>
              <w:jc w:val="center"/>
              <w:rPr>
                <w:sz w:val="23"/>
                <w:szCs w:val="23"/>
              </w:rPr>
            </w:pPr>
            <w:r>
              <w:rPr>
                <w:sz w:val="23"/>
                <w:szCs w:val="23"/>
              </w:rPr>
              <w:lastRenderedPageBreak/>
              <w:t>13.</w:t>
            </w:r>
          </w:p>
        </w:tc>
        <w:tc>
          <w:tcPr>
            <w:tcW w:w="605" w:type="pct"/>
            <w:tcMar>
              <w:top w:w="0" w:type="dxa"/>
              <w:left w:w="0" w:type="dxa"/>
              <w:bottom w:w="0" w:type="dxa"/>
              <w:right w:w="0" w:type="dxa"/>
            </w:tcMar>
            <w:hideMark/>
          </w:tcPr>
          <w:p w:rsidR="00AF2413" w:rsidRDefault="00AF2413" w:rsidP="00AF2413">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AF2413">
            <w:pPr>
              <w:spacing w:line="240" w:lineRule="exact"/>
              <w:rPr>
                <w:sz w:val="23"/>
                <w:szCs w:val="23"/>
              </w:rPr>
            </w:pPr>
          </w:p>
          <w:p w:rsidR="00AF2413" w:rsidRDefault="00AF2413" w:rsidP="00AF2413">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p w:rsidR="00053AF5" w:rsidRDefault="00053AF5" w:rsidP="00AF2413">
            <w:pPr>
              <w:spacing w:line="240" w:lineRule="exact"/>
              <w:jc w:val="center"/>
              <w:rPr>
                <w:sz w:val="23"/>
                <w:szCs w:val="23"/>
              </w:rPr>
            </w:pPr>
          </w:p>
        </w:tc>
        <w:tc>
          <w:tcPr>
            <w:tcW w:w="293"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900.00</w:t>
            </w:r>
          </w:p>
        </w:tc>
        <w:tc>
          <w:tcPr>
            <w:tcW w:w="384" w:type="pct"/>
            <w:gridSpan w:val="2"/>
            <w:tcMar>
              <w:top w:w="0" w:type="dxa"/>
              <w:left w:w="0" w:type="dxa"/>
              <w:bottom w:w="0" w:type="dxa"/>
              <w:right w:w="0" w:type="dxa"/>
            </w:tcMar>
            <w:hideMark/>
          </w:tcPr>
          <w:p w:rsidR="00AF2413" w:rsidRPr="007C18FC" w:rsidRDefault="00AF2413" w:rsidP="002D7179">
            <w:pPr>
              <w:spacing w:line="240" w:lineRule="exact"/>
              <w:jc w:val="center"/>
              <w:rPr>
                <w:sz w:val="23"/>
                <w:szCs w:val="23"/>
              </w:rPr>
            </w:pPr>
            <w:r>
              <w:rPr>
                <w:sz w:val="23"/>
                <w:szCs w:val="23"/>
              </w:rPr>
              <w:t>4500.00</w:t>
            </w:r>
          </w:p>
        </w:tc>
        <w:tc>
          <w:tcPr>
            <w:tcW w:w="31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04.2017</w:t>
            </w:r>
          </w:p>
        </w:tc>
        <w:tc>
          <w:tcPr>
            <w:tcW w:w="36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06.2017</w:t>
            </w:r>
          </w:p>
        </w:tc>
        <w:tc>
          <w:tcPr>
            <w:tcW w:w="564" w:type="pct"/>
            <w:gridSpan w:val="4"/>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Электронный аукцион</w:t>
            </w:r>
          </w:p>
        </w:tc>
        <w:tc>
          <w:tcPr>
            <w:tcW w:w="345"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26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r>
              <w:rPr>
                <w:sz w:val="23"/>
                <w:szCs w:val="23"/>
              </w:rPr>
              <w:t>нет</w:t>
            </w:r>
          </w:p>
        </w:tc>
        <w:tc>
          <w:tcPr>
            <w:tcW w:w="16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546058" w:rsidRDefault="00AF2413" w:rsidP="002D7179">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546058" w:rsidRDefault="00C12E23" w:rsidP="002D7179">
            <w:pPr>
              <w:spacing w:line="240" w:lineRule="exact"/>
              <w:jc w:val="center"/>
              <w:rPr>
                <w:sz w:val="23"/>
                <w:szCs w:val="23"/>
              </w:rPr>
            </w:pPr>
            <w:r w:rsidRPr="00C12E23">
              <w:rPr>
                <w:sz w:val="23"/>
                <w:szCs w:val="23"/>
              </w:rPr>
              <w:t>Отмена заказчиком закупки, предусмотренной планом-графиком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c>
          <w:tcPr>
            <w:tcW w:w="130" w:type="pct"/>
            <w:tcMar>
              <w:top w:w="0" w:type="dxa"/>
              <w:left w:w="0" w:type="dxa"/>
              <w:bottom w:w="0" w:type="dxa"/>
              <w:right w:w="0" w:type="dxa"/>
            </w:tcMar>
            <w:hideMark/>
          </w:tcPr>
          <w:p w:rsidR="00AF2413" w:rsidRPr="00546058" w:rsidRDefault="00AF2413" w:rsidP="002D7179">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Default="00AF2413" w:rsidP="002D7179">
            <w:pPr>
              <w:spacing w:line="240" w:lineRule="exact"/>
              <w:jc w:val="center"/>
              <w:rPr>
                <w:sz w:val="23"/>
                <w:szCs w:val="23"/>
              </w:rPr>
            </w:pPr>
            <w:r>
              <w:rPr>
                <w:sz w:val="23"/>
                <w:szCs w:val="23"/>
              </w:rPr>
              <w:t>14.</w:t>
            </w:r>
          </w:p>
        </w:tc>
        <w:tc>
          <w:tcPr>
            <w:tcW w:w="605" w:type="pct"/>
            <w:tcMar>
              <w:top w:w="0" w:type="dxa"/>
              <w:left w:w="0" w:type="dxa"/>
              <w:bottom w:w="0" w:type="dxa"/>
              <w:right w:w="0" w:type="dxa"/>
            </w:tcMar>
            <w:hideMark/>
          </w:tcPr>
          <w:p w:rsidR="00AF2413" w:rsidRDefault="00AF2413" w:rsidP="00EC17D8">
            <w:pPr>
              <w:spacing w:line="240" w:lineRule="exact"/>
              <w:jc w:val="center"/>
              <w:rPr>
                <w:sz w:val="23"/>
                <w:szCs w:val="23"/>
              </w:rPr>
            </w:pPr>
            <w:r>
              <w:rPr>
                <w:sz w:val="23"/>
                <w:szCs w:val="23"/>
              </w:rPr>
              <w:t>Периодичность поставки товаров (выполнения работ, оказания услуг): Один раз в год</w:t>
            </w:r>
          </w:p>
          <w:p w:rsidR="00AF2413" w:rsidRDefault="00AF2413" w:rsidP="00EC17D8">
            <w:pPr>
              <w:spacing w:line="240" w:lineRule="exact"/>
              <w:rPr>
                <w:sz w:val="23"/>
                <w:szCs w:val="23"/>
              </w:rPr>
            </w:pPr>
          </w:p>
          <w:p w:rsidR="00AF2413" w:rsidRPr="0022124A" w:rsidRDefault="00AF2413" w:rsidP="00EC17D8">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hideMark/>
          </w:tcPr>
          <w:p w:rsidR="00AF2413" w:rsidRPr="007C18FC" w:rsidRDefault="00AF2413" w:rsidP="00EC17D8">
            <w:pPr>
              <w:spacing w:line="240" w:lineRule="exact"/>
              <w:jc w:val="center"/>
              <w:rPr>
                <w:sz w:val="23"/>
                <w:szCs w:val="23"/>
              </w:rPr>
            </w:pPr>
          </w:p>
        </w:tc>
        <w:tc>
          <w:tcPr>
            <w:tcW w:w="384" w:type="pct"/>
            <w:gridSpan w:val="2"/>
            <w:tcMar>
              <w:top w:w="0" w:type="dxa"/>
              <w:left w:w="0" w:type="dxa"/>
              <w:bottom w:w="0" w:type="dxa"/>
              <w:right w:w="0" w:type="dxa"/>
            </w:tcMar>
            <w:hideMark/>
          </w:tcPr>
          <w:p w:rsidR="00AF2413" w:rsidRPr="007C18FC" w:rsidRDefault="00AF2413" w:rsidP="00AF2413">
            <w:pPr>
              <w:spacing w:line="240" w:lineRule="exact"/>
              <w:jc w:val="center"/>
              <w:rPr>
                <w:sz w:val="23"/>
                <w:szCs w:val="23"/>
              </w:rPr>
            </w:pPr>
          </w:p>
        </w:tc>
        <w:tc>
          <w:tcPr>
            <w:tcW w:w="319" w:type="pct"/>
            <w:tcMar>
              <w:top w:w="0" w:type="dxa"/>
              <w:left w:w="0" w:type="dxa"/>
              <w:bottom w:w="0" w:type="dxa"/>
              <w:right w:w="0" w:type="dxa"/>
            </w:tcMar>
            <w:hideMark/>
          </w:tcPr>
          <w:p w:rsidR="00AF2413" w:rsidRPr="00082891" w:rsidRDefault="00AF2413" w:rsidP="00AF2413">
            <w:pPr>
              <w:spacing w:line="240" w:lineRule="exact"/>
              <w:jc w:val="center"/>
              <w:rPr>
                <w:sz w:val="23"/>
                <w:szCs w:val="23"/>
              </w:rPr>
            </w:pPr>
            <w:r w:rsidRPr="00082891">
              <w:rPr>
                <w:sz w:val="23"/>
                <w:szCs w:val="23"/>
              </w:rPr>
              <w:t>0</w:t>
            </w:r>
            <w:r>
              <w:rPr>
                <w:sz w:val="23"/>
                <w:szCs w:val="23"/>
              </w:rPr>
              <w:t>6</w:t>
            </w:r>
            <w:r w:rsidRPr="00082891">
              <w:rPr>
                <w:sz w:val="23"/>
                <w:szCs w:val="23"/>
              </w:rPr>
              <w:t>.2017</w:t>
            </w:r>
          </w:p>
        </w:tc>
        <w:tc>
          <w:tcPr>
            <w:tcW w:w="365" w:type="pct"/>
            <w:gridSpan w:val="2"/>
            <w:tcMar>
              <w:top w:w="0" w:type="dxa"/>
              <w:left w:w="0" w:type="dxa"/>
              <w:bottom w:w="0" w:type="dxa"/>
              <w:right w:w="0" w:type="dxa"/>
            </w:tcMar>
            <w:hideMark/>
          </w:tcPr>
          <w:p w:rsidR="00AF2413" w:rsidRPr="00082891" w:rsidRDefault="00AF2413" w:rsidP="00EC17D8">
            <w:pPr>
              <w:spacing w:line="240" w:lineRule="exact"/>
              <w:jc w:val="center"/>
              <w:rPr>
                <w:sz w:val="23"/>
                <w:szCs w:val="23"/>
              </w:rPr>
            </w:pPr>
            <w:r>
              <w:rPr>
                <w:sz w:val="23"/>
                <w:szCs w:val="23"/>
              </w:rPr>
              <w:t>09</w:t>
            </w:r>
            <w:r w:rsidRPr="00082891">
              <w:rPr>
                <w:sz w:val="23"/>
                <w:szCs w:val="23"/>
              </w:rPr>
              <w:t>.2017</w:t>
            </w:r>
          </w:p>
        </w:tc>
        <w:tc>
          <w:tcPr>
            <w:tcW w:w="564" w:type="pct"/>
            <w:gridSpan w:val="4"/>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Электронный аукцион</w:t>
            </w:r>
          </w:p>
        </w:tc>
        <w:tc>
          <w:tcPr>
            <w:tcW w:w="345"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269"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r w:rsidRPr="0022124A">
              <w:rPr>
                <w:sz w:val="23"/>
                <w:szCs w:val="23"/>
              </w:rPr>
              <w:t>нет</w:t>
            </w:r>
          </w:p>
        </w:tc>
        <w:tc>
          <w:tcPr>
            <w:tcW w:w="160"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74"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206" w:type="pct"/>
            <w:gridSpan w:val="2"/>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51" w:type="pct"/>
            <w:tcMar>
              <w:top w:w="0" w:type="dxa"/>
              <w:left w:w="0" w:type="dxa"/>
              <w:bottom w:w="0" w:type="dxa"/>
              <w:right w:w="0" w:type="dxa"/>
            </w:tcMar>
            <w:textDirection w:val="btLr"/>
            <w:hideMark/>
          </w:tcPr>
          <w:p w:rsidR="00AF2413" w:rsidRPr="0022124A" w:rsidRDefault="00AF2413" w:rsidP="00EC17D8">
            <w:pPr>
              <w:spacing w:line="240" w:lineRule="exact"/>
              <w:ind w:right="113"/>
              <w:jc w:val="center"/>
              <w:rPr>
                <w:sz w:val="23"/>
                <w:szCs w:val="23"/>
              </w:rPr>
            </w:pPr>
          </w:p>
        </w:tc>
        <w:tc>
          <w:tcPr>
            <w:tcW w:w="670" w:type="pct"/>
            <w:gridSpan w:val="4"/>
            <w:tcMar>
              <w:top w:w="0" w:type="dxa"/>
              <w:left w:w="0" w:type="dxa"/>
              <w:bottom w:w="0" w:type="dxa"/>
              <w:right w:w="0" w:type="dxa"/>
            </w:tcMar>
            <w:hideMark/>
          </w:tcPr>
          <w:p w:rsidR="00AF2413" w:rsidRPr="0022124A" w:rsidRDefault="00C12E23" w:rsidP="00EC17D8">
            <w:pPr>
              <w:spacing w:line="240" w:lineRule="exact"/>
              <w:jc w:val="center"/>
              <w:rPr>
                <w:sz w:val="23"/>
                <w:szCs w:val="23"/>
              </w:rPr>
            </w:pPr>
            <w:r w:rsidRPr="00C12E23">
              <w:rPr>
                <w:sz w:val="23"/>
                <w:szCs w:val="23"/>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C12E23">
              <w:rPr>
                <w:sz w:val="23"/>
                <w:szCs w:val="23"/>
              </w:rPr>
              <w:br/>
            </w:r>
            <w:r w:rsidRPr="00C12E23">
              <w:rPr>
                <w:sz w:val="23"/>
                <w:szCs w:val="23"/>
              </w:rPr>
              <w:br/>
              <w:t>Отмена закупки</w:t>
            </w:r>
          </w:p>
        </w:tc>
        <w:tc>
          <w:tcPr>
            <w:tcW w:w="179"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c>
          <w:tcPr>
            <w:tcW w:w="130" w:type="pct"/>
            <w:tcMar>
              <w:top w:w="0" w:type="dxa"/>
              <w:left w:w="0" w:type="dxa"/>
              <w:bottom w:w="0" w:type="dxa"/>
              <w:right w:w="0" w:type="dxa"/>
            </w:tcMar>
            <w:hideMark/>
          </w:tcPr>
          <w:p w:rsidR="00AF2413" w:rsidRPr="0022124A" w:rsidRDefault="00AF2413" w:rsidP="00EC17D8">
            <w:pPr>
              <w:spacing w:line="240" w:lineRule="exact"/>
              <w:jc w:val="center"/>
              <w:rPr>
                <w:sz w:val="23"/>
                <w:szCs w:val="23"/>
              </w:rPr>
            </w:pPr>
          </w:p>
        </w:tc>
      </w:tr>
      <w:tr w:rsidR="00053AF5" w:rsidRPr="00546058" w:rsidTr="00676BCF">
        <w:trPr>
          <w:gridAfter w:val="2"/>
          <w:wAfter w:w="51" w:type="pct"/>
          <w:cantSplit/>
          <w:trHeight w:val="543"/>
          <w:jc w:val="center"/>
        </w:trPr>
        <w:tc>
          <w:tcPr>
            <w:tcW w:w="136" w:type="pct"/>
            <w:gridSpan w:val="2"/>
          </w:tcPr>
          <w:p w:rsidR="00AF2413" w:rsidRPr="0022124A" w:rsidRDefault="00AF2413" w:rsidP="00F068B6">
            <w:pPr>
              <w:spacing w:line="240" w:lineRule="exact"/>
              <w:jc w:val="center"/>
              <w:rPr>
                <w:sz w:val="23"/>
                <w:szCs w:val="23"/>
              </w:rPr>
            </w:pPr>
            <w:r>
              <w:rPr>
                <w:sz w:val="23"/>
                <w:szCs w:val="23"/>
              </w:rPr>
              <w:lastRenderedPageBreak/>
              <w:t>15</w:t>
            </w:r>
            <w:r w:rsidRPr="0022124A">
              <w:rPr>
                <w:sz w:val="23"/>
                <w:szCs w:val="23"/>
              </w:rPr>
              <w:t>.</w:t>
            </w:r>
          </w:p>
        </w:tc>
        <w:tc>
          <w:tcPr>
            <w:tcW w:w="605" w:type="pct"/>
            <w:tcMar>
              <w:top w:w="0" w:type="dxa"/>
              <w:left w:w="0" w:type="dxa"/>
              <w:bottom w:w="0" w:type="dxa"/>
              <w:right w:w="0" w:type="dxa"/>
            </w:tcMar>
          </w:tcPr>
          <w:p w:rsidR="007F43C4" w:rsidRDefault="00AF2413" w:rsidP="0034588A">
            <w:pPr>
              <w:spacing w:line="240" w:lineRule="exact"/>
              <w:jc w:val="center"/>
              <w:rPr>
                <w:sz w:val="23"/>
                <w:szCs w:val="23"/>
              </w:rPr>
            </w:pPr>
            <w:r>
              <w:rPr>
                <w:sz w:val="23"/>
                <w:szCs w:val="23"/>
              </w:rPr>
              <w:t xml:space="preserve">Периодичность поставки товаров (выполнения работ, оказания услуг): </w:t>
            </w:r>
            <w:r w:rsidR="009952CE">
              <w:rPr>
                <w:sz w:val="23"/>
                <w:szCs w:val="23"/>
              </w:rPr>
              <w:t>Один раз в год</w:t>
            </w:r>
          </w:p>
          <w:p w:rsidR="00AF2413" w:rsidRPr="0022124A" w:rsidRDefault="00AF2413" w:rsidP="0034588A">
            <w:pPr>
              <w:spacing w:line="240" w:lineRule="exact"/>
              <w:jc w:val="center"/>
              <w:rPr>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8019.00</w:t>
            </w:r>
          </w:p>
        </w:tc>
        <w:tc>
          <w:tcPr>
            <w:tcW w:w="38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40095.00</w:t>
            </w:r>
          </w:p>
        </w:tc>
        <w:tc>
          <w:tcPr>
            <w:tcW w:w="319" w:type="pct"/>
            <w:tcMar>
              <w:top w:w="0" w:type="dxa"/>
              <w:left w:w="0" w:type="dxa"/>
              <w:bottom w:w="0" w:type="dxa"/>
              <w:right w:w="0" w:type="dxa"/>
            </w:tcMar>
          </w:tcPr>
          <w:p w:rsidR="00AF2413" w:rsidRPr="00082891" w:rsidRDefault="00AF2413" w:rsidP="00575014">
            <w:pPr>
              <w:spacing w:line="240" w:lineRule="exact"/>
              <w:jc w:val="center"/>
              <w:rPr>
                <w:sz w:val="23"/>
                <w:szCs w:val="23"/>
              </w:rPr>
            </w:pPr>
            <w:r w:rsidRPr="00082891">
              <w:rPr>
                <w:sz w:val="23"/>
                <w:szCs w:val="23"/>
              </w:rPr>
              <w:t>08.2017</w:t>
            </w:r>
          </w:p>
        </w:tc>
        <w:tc>
          <w:tcPr>
            <w:tcW w:w="365" w:type="pct"/>
            <w:gridSpan w:val="2"/>
            <w:tcMar>
              <w:top w:w="0" w:type="dxa"/>
              <w:left w:w="0" w:type="dxa"/>
              <w:bottom w:w="0" w:type="dxa"/>
              <w:right w:w="0" w:type="dxa"/>
            </w:tcMar>
          </w:tcPr>
          <w:p w:rsidR="00AF2413" w:rsidRPr="00082891" w:rsidRDefault="00AF2413" w:rsidP="00F068B6">
            <w:pPr>
              <w:spacing w:line="240" w:lineRule="exact"/>
              <w:jc w:val="center"/>
              <w:rPr>
                <w:sz w:val="23"/>
                <w:szCs w:val="23"/>
              </w:rPr>
            </w:pPr>
            <w:r w:rsidRPr="00082891">
              <w:rPr>
                <w:sz w:val="23"/>
                <w:szCs w:val="23"/>
              </w:rPr>
              <w:t>10.2017</w:t>
            </w:r>
          </w:p>
        </w:tc>
        <w:tc>
          <w:tcPr>
            <w:tcW w:w="564" w:type="pct"/>
            <w:gridSpan w:val="4"/>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Электронный аукцион</w:t>
            </w:r>
          </w:p>
        </w:tc>
        <w:tc>
          <w:tcPr>
            <w:tcW w:w="345"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269" w:type="pct"/>
            <w:tcMar>
              <w:top w:w="0" w:type="dxa"/>
              <w:left w:w="0" w:type="dxa"/>
              <w:bottom w:w="0" w:type="dxa"/>
              <w:right w:w="0" w:type="dxa"/>
            </w:tcMar>
          </w:tcPr>
          <w:p w:rsidR="00AF2413" w:rsidRPr="0022124A" w:rsidRDefault="00AF2413" w:rsidP="00F068B6">
            <w:pPr>
              <w:spacing w:line="240" w:lineRule="exact"/>
              <w:jc w:val="center"/>
              <w:rPr>
                <w:sz w:val="23"/>
                <w:szCs w:val="23"/>
              </w:rPr>
            </w:pPr>
            <w:r w:rsidRPr="0022124A">
              <w:rPr>
                <w:sz w:val="23"/>
                <w:szCs w:val="23"/>
              </w:rPr>
              <w:t>нет</w:t>
            </w:r>
          </w:p>
        </w:tc>
        <w:tc>
          <w:tcPr>
            <w:tcW w:w="160"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74"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206" w:type="pct"/>
            <w:gridSpan w:val="2"/>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51" w:type="pct"/>
            <w:tcMar>
              <w:top w:w="0" w:type="dxa"/>
              <w:left w:w="0" w:type="dxa"/>
              <w:bottom w:w="0" w:type="dxa"/>
              <w:right w:w="0" w:type="dxa"/>
            </w:tcMar>
            <w:textDirection w:val="btLr"/>
          </w:tcPr>
          <w:p w:rsidR="00AF2413" w:rsidRPr="0022124A" w:rsidRDefault="00AF2413" w:rsidP="00F068B6">
            <w:pPr>
              <w:spacing w:line="240" w:lineRule="exact"/>
              <w:ind w:right="113"/>
              <w:jc w:val="center"/>
              <w:rPr>
                <w:sz w:val="23"/>
                <w:szCs w:val="23"/>
              </w:rPr>
            </w:pPr>
          </w:p>
        </w:tc>
        <w:tc>
          <w:tcPr>
            <w:tcW w:w="670" w:type="pct"/>
            <w:gridSpan w:val="4"/>
            <w:tcMar>
              <w:top w:w="0" w:type="dxa"/>
              <w:left w:w="0" w:type="dxa"/>
              <w:bottom w:w="0" w:type="dxa"/>
              <w:right w:w="0" w:type="dxa"/>
            </w:tcMar>
          </w:tcPr>
          <w:p w:rsidR="00AF2413" w:rsidRPr="0022124A" w:rsidRDefault="00C12E23" w:rsidP="00053AF5">
            <w:pPr>
              <w:spacing w:line="240" w:lineRule="exact"/>
              <w:jc w:val="center"/>
              <w:rPr>
                <w:sz w:val="23"/>
                <w:szCs w:val="23"/>
              </w:rPr>
            </w:pPr>
            <w:r w:rsidRPr="00C12E23">
              <w:rPr>
                <w:sz w:val="23"/>
                <w:szCs w:val="23"/>
              </w:rPr>
              <w:t>Изменение планируемой даты начала осуществления закупки, сроков и (или) периодичности приобретения товаров, выполнения работ, оказания услуг, способа определения поставщика (подрядчика, исполнителя), этапов оплаты и (или) размера аванса и срока исполнения контракта</w:t>
            </w:r>
            <w:r w:rsidRPr="00C12E23">
              <w:rPr>
                <w:sz w:val="23"/>
                <w:szCs w:val="23"/>
              </w:rPr>
              <w:br/>
              <w:t>Изменение закупки</w:t>
            </w:r>
          </w:p>
        </w:tc>
        <w:tc>
          <w:tcPr>
            <w:tcW w:w="179"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c>
          <w:tcPr>
            <w:tcW w:w="130" w:type="pct"/>
            <w:tcMar>
              <w:top w:w="0" w:type="dxa"/>
              <w:left w:w="0" w:type="dxa"/>
              <w:bottom w:w="0" w:type="dxa"/>
              <w:right w:w="0" w:type="dxa"/>
            </w:tcMar>
          </w:tcPr>
          <w:p w:rsidR="00AF2413" w:rsidRPr="0022124A" w:rsidRDefault="00AF2413" w:rsidP="00F068B6">
            <w:pPr>
              <w:spacing w:line="240" w:lineRule="exact"/>
              <w:jc w:val="center"/>
              <w:rPr>
                <w:sz w:val="23"/>
                <w:szCs w:val="23"/>
              </w:rPr>
            </w:pPr>
          </w:p>
        </w:tc>
      </w:tr>
      <w:tr w:rsidR="00053AF5" w:rsidRPr="007171E9" w:rsidTr="009952CE">
        <w:trPr>
          <w:gridAfter w:val="2"/>
          <w:wAfter w:w="51" w:type="pct"/>
          <w:cantSplit/>
          <w:trHeight w:val="543"/>
          <w:jc w:val="center"/>
        </w:trPr>
        <w:tc>
          <w:tcPr>
            <w:tcW w:w="136" w:type="pct"/>
            <w:gridSpan w:val="2"/>
          </w:tcPr>
          <w:p w:rsidR="00AF2413" w:rsidRPr="00B74126" w:rsidRDefault="00AF2413" w:rsidP="00F068B6">
            <w:pPr>
              <w:spacing w:line="240" w:lineRule="exact"/>
              <w:jc w:val="center"/>
              <w:rPr>
                <w:sz w:val="23"/>
                <w:szCs w:val="23"/>
              </w:rPr>
            </w:pPr>
            <w:r>
              <w:rPr>
                <w:sz w:val="23"/>
                <w:szCs w:val="23"/>
              </w:rPr>
              <w:t>16</w:t>
            </w:r>
            <w:r w:rsidRPr="00B74126">
              <w:rPr>
                <w:sz w:val="23"/>
                <w:szCs w:val="23"/>
              </w:rPr>
              <w:t xml:space="preserve">. </w:t>
            </w:r>
          </w:p>
        </w:tc>
        <w:tc>
          <w:tcPr>
            <w:tcW w:w="605" w:type="pct"/>
            <w:tcMar>
              <w:top w:w="0" w:type="dxa"/>
              <w:left w:w="0" w:type="dxa"/>
              <w:bottom w:w="0" w:type="dxa"/>
              <w:right w:w="0" w:type="dxa"/>
            </w:tcMar>
          </w:tcPr>
          <w:p w:rsidR="007F43C4" w:rsidRDefault="00AF2413" w:rsidP="0034588A">
            <w:pPr>
              <w:spacing w:line="240" w:lineRule="exact"/>
              <w:jc w:val="center"/>
              <w:rPr>
                <w:sz w:val="23"/>
                <w:szCs w:val="23"/>
              </w:rPr>
            </w:pPr>
            <w:r>
              <w:rPr>
                <w:sz w:val="23"/>
                <w:szCs w:val="23"/>
              </w:rPr>
              <w:t xml:space="preserve">Периодичность поставки товаров (выполнения работ, оказания услуг): </w:t>
            </w:r>
            <w:r w:rsidR="009952CE">
              <w:rPr>
                <w:sz w:val="23"/>
                <w:szCs w:val="23"/>
              </w:rPr>
              <w:t>Один раз в год</w:t>
            </w:r>
          </w:p>
          <w:p w:rsidR="00AF2413" w:rsidRPr="007171E9" w:rsidRDefault="00AF2413" w:rsidP="0034588A">
            <w:pPr>
              <w:spacing w:line="240" w:lineRule="exact"/>
              <w:jc w:val="center"/>
              <w:rPr>
                <w:color w:val="FF0000"/>
                <w:sz w:val="23"/>
                <w:szCs w:val="23"/>
              </w:rPr>
            </w:pPr>
            <w:r>
              <w:rPr>
                <w:sz w:val="23"/>
                <w:szCs w:val="23"/>
              </w:rPr>
              <w:t>Планируемый срок (сроки отдельных этапов) поставки товаров (выполнения работ, оказания услуг): В соответствии с условиями муниципального контракта</w:t>
            </w:r>
          </w:p>
        </w:tc>
        <w:tc>
          <w:tcPr>
            <w:tcW w:w="293"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14000.00</w:t>
            </w:r>
          </w:p>
        </w:tc>
        <w:tc>
          <w:tcPr>
            <w:tcW w:w="38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70000.00</w:t>
            </w:r>
          </w:p>
        </w:tc>
        <w:tc>
          <w:tcPr>
            <w:tcW w:w="319" w:type="pct"/>
            <w:tcMar>
              <w:top w:w="0" w:type="dxa"/>
              <w:left w:w="0" w:type="dxa"/>
              <w:bottom w:w="0" w:type="dxa"/>
              <w:right w:w="0" w:type="dxa"/>
            </w:tcMar>
          </w:tcPr>
          <w:p w:rsidR="00AF2413" w:rsidRPr="007C18FC" w:rsidRDefault="00AF2413" w:rsidP="00575014">
            <w:pPr>
              <w:spacing w:line="240" w:lineRule="exact"/>
              <w:jc w:val="center"/>
              <w:rPr>
                <w:sz w:val="23"/>
                <w:szCs w:val="23"/>
              </w:rPr>
            </w:pPr>
            <w:r w:rsidRPr="007C18FC">
              <w:rPr>
                <w:sz w:val="23"/>
                <w:szCs w:val="23"/>
              </w:rPr>
              <w:t>10.2017</w:t>
            </w:r>
          </w:p>
        </w:tc>
        <w:tc>
          <w:tcPr>
            <w:tcW w:w="36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12.2017</w:t>
            </w:r>
          </w:p>
        </w:tc>
        <w:tc>
          <w:tcPr>
            <w:tcW w:w="564" w:type="pct"/>
            <w:gridSpan w:val="4"/>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Электронный аукцион </w:t>
            </w:r>
          </w:p>
        </w:tc>
        <w:tc>
          <w:tcPr>
            <w:tcW w:w="345"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нет</w:t>
            </w:r>
          </w:p>
        </w:tc>
        <w:tc>
          <w:tcPr>
            <w:tcW w:w="269" w:type="pct"/>
            <w:tcMar>
              <w:top w:w="0" w:type="dxa"/>
              <w:left w:w="0" w:type="dxa"/>
              <w:bottom w:w="0" w:type="dxa"/>
              <w:right w:w="0" w:type="dxa"/>
            </w:tcMar>
          </w:tcPr>
          <w:p w:rsidR="00AF2413" w:rsidRPr="007C18FC" w:rsidRDefault="00AF2413" w:rsidP="00F068B6">
            <w:pPr>
              <w:spacing w:line="240" w:lineRule="exact"/>
              <w:jc w:val="center"/>
              <w:rPr>
                <w:sz w:val="23"/>
                <w:szCs w:val="23"/>
              </w:rPr>
            </w:pPr>
            <w:r w:rsidRPr="007C18FC">
              <w:rPr>
                <w:sz w:val="23"/>
                <w:szCs w:val="23"/>
              </w:rPr>
              <w:t xml:space="preserve">да </w:t>
            </w:r>
          </w:p>
        </w:tc>
        <w:tc>
          <w:tcPr>
            <w:tcW w:w="160"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74"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206" w:type="pct"/>
            <w:gridSpan w:val="2"/>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51" w:type="pct"/>
            <w:tcMar>
              <w:top w:w="0" w:type="dxa"/>
              <w:left w:w="0" w:type="dxa"/>
              <w:bottom w:w="0" w:type="dxa"/>
              <w:right w:w="0" w:type="dxa"/>
            </w:tcMar>
          </w:tcPr>
          <w:p w:rsidR="00AF2413" w:rsidRPr="007C18FC" w:rsidRDefault="009952CE" w:rsidP="009952CE">
            <w:pPr>
              <w:spacing w:line="240" w:lineRule="exact"/>
              <w:jc w:val="center"/>
              <w:rPr>
                <w:sz w:val="23"/>
                <w:szCs w:val="23"/>
              </w:rPr>
            </w:pPr>
            <w:r>
              <w:rPr>
                <w:sz w:val="23"/>
                <w:szCs w:val="23"/>
              </w:rPr>
              <w:t>нет</w:t>
            </w:r>
          </w:p>
        </w:tc>
        <w:tc>
          <w:tcPr>
            <w:tcW w:w="670" w:type="pct"/>
            <w:gridSpan w:val="4"/>
            <w:tcMar>
              <w:top w:w="0" w:type="dxa"/>
              <w:left w:w="0" w:type="dxa"/>
              <w:bottom w:w="0" w:type="dxa"/>
              <w:right w:w="0" w:type="dxa"/>
            </w:tcMar>
          </w:tcPr>
          <w:p w:rsidR="00AF2413" w:rsidRPr="007C18FC" w:rsidRDefault="00AF2413" w:rsidP="00F068B6">
            <w:pPr>
              <w:spacing w:line="240" w:lineRule="exact"/>
              <w:jc w:val="center"/>
              <w:rPr>
                <w:sz w:val="24"/>
                <w:szCs w:val="24"/>
              </w:rPr>
            </w:pPr>
          </w:p>
        </w:tc>
        <w:tc>
          <w:tcPr>
            <w:tcW w:w="179"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c>
          <w:tcPr>
            <w:tcW w:w="130" w:type="pct"/>
            <w:tcMar>
              <w:top w:w="0" w:type="dxa"/>
              <w:left w:w="0" w:type="dxa"/>
              <w:bottom w:w="0" w:type="dxa"/>
              <w:right w:w="0" w:type="dxa"/>
            </w:tcMar>
          </w:tcPr>
          <w:p w:rsidR="00AF2413" w:rsidRPr="007C18FC" w:rsidRDefault="00AF2413" w:rsidP="00F068B6">
            <w:pPr>
              <w:spacing w:line="240" w:lineRule="exact"/>
              <w:jc w:val="center"/>
              <w:rPr>
                <w:sz w:val="23"/>
                <w:szCs w:val="23"/>
              </w:rPr>
            </w:pPr>
          </w:p>
        </w:tc>
      </w:tr>
      <w:tr w:rsidR="00053AF5" w:rsidRPr="00546058" w:rsidTr="00676BCF">
        <w:trPr>
          <w:gridAfter w:val="2"/>
          <w:wAfter w:w="51" w:type="pct"/>
          <w:cantSplit/>
          <w:trHeight w:val="419"/>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hideMark/>
          </w:tcPr>
          <w:p w:rsidR="00AF2413" w:rsidRPr="00546058" w:rsidRDefault="00AF2413" w:rsidP="00EE130B">
            <w:pPr>
              <w:spacing w:line="240" w:lineRule="exact"/>
              <w:jc w:val="center"/>
              <w:rPr>
                <w:sz w:val="23"/>
                <w:szCs w:val="23"/>
              </w:rPr>
            </w:pPr>
            <w:r w:rsidRPr="00E72D35">
              <w:rPr>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планов-графиков закупок</w:t>
            </w:r>
            <w:r w:rsidRPr="00E72D35">
              <w:rPr>
                <w:sz w:val="24"/>
                <w:szCs w:val="24"/>
              </w:rPr>
              <w:br/>
            </w:r>
            <w:r w:rsidRPr="00E72D35">
              <w:rPr>
                <w:sz w:val="24"/>
                <w:szCs w:val="24"/>
              </w:rPr>
              <w:br/>
              <w:t xml:space="preserve">Изменение закупки </w:t>
            </w:r>
            <w:r w:rsidRPr="00E72D35">
              <w:rPr>
                <w:sz w:val="24"/>
                <w:szCs w:val="24"/>
              </w:rPr>
              <w:br/>
            </w:r>
            <w:r w:rsidRPr="00E72D35">
              <w:rPr>
                <w:sz w:val="24"/>
                <w:szCs w:val="24"/>
              </w:rPr>
              <w:br/>
              <w:t>Добавление лимитов в соответствии со справками-уведомлениями комитета финансов Администрации Батецкого</w:t>
            </w:r>
            <w:r>
              <w:t xml:space="preserve"> </w:t>
            </w:r>
            <w:r w:rsidRPr="00EE130B">
              <w:rPr>
                <w:sz w:val="24"/>
                <w:szCs w:val="24"/>
              </w:rPr>
              <w:t>муниципального района</w:t>
            </w:r>
          </w:p>
        </w:tc>
        <w:tc>
          <w:tcPr>
            <w:tcW w:w="179"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676BCF">
        <w:trPr>
          <w:gridAfter w:val="2"/>
          <w:wAfter w:w="51" w:type="pct"/>
          <w:cantSplit/>
          <w:trHeight w:val="411"/>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676BCF">
        <w:trPr>
          <w:gridAfter w:val="2"/>
          <w:wAfter w:w="51" w:type="pct"/>
          <w:cantSplit/>
          <w:trHeight w:val="416"/>
          <w:jc w:val="center"/>
        </w:trPr>
        <w:tc>
          <w:tcPr>
            <w:tcW w:w="136" w:type="pct"/>
            <w:gridSpan w:val="2"/>
          </w:tcPr>
          <w:p w:rsidR="00AF2413" w:rsidRPr="00546058" w:rsidRDefault="00AF2413" w:rsidP="00F068B6">
            <w:pPr>
              <w:spacing w:line="240" w:lineRule="exact"/>
              <w:jc w:val="center"/>
              <w:rPr>
                <w:sz w:val="23"/>
                <w:szCs w:val="23"/>
              </w:rPr>
            </w:pPr>
          </w:p>
        </w:tc>
        <w:tc>
          <w:tcPr>
            <w:tcW w:w="605"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93"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8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053AF5">
        <w:trPr>
          <w:gridAfter w:val="2"/>
          <w:wAfter w:w="51" w:type="pct"/>
          <w:cantSplit/>
          <w:trHeight w:val="394"/>
          <w:jc w:val="center"/>
        </w:trPr>
        <w:tc>
          <w:tcPr>
            <w:tcW w:w="1417" w:type="pct"/>
            <w:gridSpan w:val="7"/>
          </w:tcPr>
          <w:p w:rsidR="00AF2413" w:rsidRPr="00546058" w:rsidRDefault="0034588A" w:rsidP="00F068B6">
            <w:pPr>
              <w:spacing w:line="240" w:lineRule="exact"/>
              <w:jc w:val="center"/>
              <w:rPr>
                <w:sz w:val="23"/>
                <w:szCs w:val="23"/>
              </w:rPr>
            </w:pPr>
            <w:r>
              <w:rPr>
                <w:sz w:val="23"/>
                <w:szCs w:val="23"/>
              </w:rPr>
              <w:t>П</w:t>
            </w:r>
            <w:r w:rsidR="00AF2413" w:rsidRPr="00546058">
              <w:rPr>
                <w:sz w:val="23"/>
                <w:szCs w:val="23"/>
              </w:rPr>
              <w:t>редусмотрено на осуществление закупок - всего</w:t>
            </w:r>
          </w:p>
        </w:tc>
        <w:tc>
          <w:tcPr>
            <w:tcW w:w="31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81231E">
        <w:trPr>
          <w:gridAfter w:val="2"/>
          <w:wAfter w:w="51" w:type="pct"/>
          <w:cantSplit/>
          <w:trHeight w:val="429"/>
          <w:jc w:val="center"/>
        </w:trPr>
        <w:tc>
          <w:tcPr>
            <w:tcW w:w="1417" w:type="pct"/>
            <w:gridSpan w:val="7"/>
            <w:tcBorders>
              <w:bottom w:val="single" w:sz="4" w:space="0" w:color="auto"/>
            </w:tcBorders>
          </w:tcPr>
          <w:p w:rsidR="00AF2413" w:rsidRPr="00546058" w:rsidRDefault="00AF2413" w:rsidP="00F068B6">
            <w:pPr>
              <w:spacing w:line="240" w:lineRule="exact"/>
              <w:jc w:val="center"/>
              <w:rPr>
                <w:sz w:val="23"/>
                <w:szCs w:val="23"/>
              </w:rPr>
            </w:pPr>
            <w:r w:rsidRPr="00546058">
              <w:rPr>
                <w:sz w:val="23"/>
                <w:szCs w:val="23"/>
              </w:rPr>
              <w:t>в том числе: закупок путем проведения запроса котировок</w:t>
            </w:r>
          </w:p>
        </w:tc>
        <w:tc>
          <w:tcPr>
            <w:tcW w:w="319"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45"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053AF5" w:rsidRPr="00546058" w:rsidTr="0081231E">
        <w:trPr>
          <w:gridAfter w:val="2"/>
          <w:wAfter w:w="51" w:type="pct"/>
          <w:cantSplit/>
          <w:trHeight w:val="407"/>
          <w:jc w:val="center"/>
        </w:trPr>
        <w:tc>
          <w:tcPr>
            <w:tcW w:w="1417" w:type="pct"/>
            <w:gridSpan w:val="7"/>
            <w:tcBorders>
              <w:bottom w:val="single" w:sz="4" w:space="0" w:color="auto"/>
            </w:tcBorders>
          </w:tcPr>
          <w:p w:rsidR="00AF2413" w:rsidRPr="00546058" w:rsidRDefault="00AF2413" w:rsidP="00F068B6">
            <w:pPr>
              <w:spacing w:line="240" w:lineRule="exact"/>
              <w:jc w:val="center"/>
              <w:rPr>
                <w:sz w:val="23"/>
                <w:szCs w:val="23"/>
              </w:rPr>
            </w:pPr>
          </w:p>
        </w:tc>
        <w:tc>
          <w:tcPr>
            <w:tcW w:w="319"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365"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564" w:type="pct"/>
            <w:gridSpan w:val="4"/>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p w:rsidR="00AF2413" w:rsidRPr="00546058" w:rsidRDefault="00AF2413" w:rsidP="00F068B6">
            <w:pPr>
              <w:spacing w:line="240" w:lineRule="exact"/>
              <w:jc w:val="center"/>
              <w:rPr>
                <w:sz w:val="23"/>
                <w:szCs w:val="23"/>
              </w:rPr>
            </w:pPr>
          </w:p>
        </w:tc>
        <w:tc>
          <w:tcPr>
            <w:tcW w:w="345"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69"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60"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4"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206" w:type="pct"/>
            <w:gridSpan w:val="2"/>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51" w:type="pct"/>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670" w:type="pct"/>
            <w:gridSpan w:val="4"/>
            <w:tcBorders>
              <w:bottom w:val="single" w:sz="4" w:space="0" w:color="auto"/>
            </w:tcBorders>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79"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c>
          <w:tcPr>
            <w:tcW w:w="130" w:type="pct"/>
            <w:tcMar>
              <w:top w:w="0" w:type="dxa"/>
              <w:left w:w="0" w:type="dxa"/>
              <w:bottom w:w="0" w:type="dxa"/>
              <w:right w:w="0" w:type="dxa"/>
            </w:tcMar>
            <w:vAlign w:val="center"/>
            <w:hideMark/>
          </w:tcPr>
          <w:p w:rsidR="00AF2413" w:rsidRPr="00546058" w:rsidRDefault="00AF2413" w:rsidP="00F068B6">
            <w:pPr>
              <w:spacing w:line="240" w:lineRule="exact"/>
              <w:jc w:val="center"/>
              <w:rPr>
                <w:sz w:val="23"/>
                <w:szCs w:val="23"/>
              </w:rPr>
            </w:pPr>
            <w:r w:rsidRPr="00546058">
              <w:rPr>
                <w:sz w:val="23"/>
                <w:szCs w:val="23"/>
              </w:rPr>
              <w:t>X</w:t>
            </w:r>
          </w:p>
        </w:tc>
      </w:tr>
      <w:tr w:rsidR="00AF2413" w:rsidRPr="00546058" w:rsidTr="0081231E">
        <w:tblPrEx>
          <w:tblCellSpacing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5"/>
          <w:wAfter w:w="373" w:type="pct"/>
          <w:tblCellSpacing w:w="0" w:type="dxa"/>
          <w:jc w:val="center"/>
        </w:trPr>
        <w:tc>
          <w:tcPr>
            <w:tcW w:w="4627" w:type="pct"/>
            <w:gridSpan w:val="26"/>
            <w:tcBorders>
              <w:top w:val="single" w:sz="4" w:space="0" w:color="auto"/>
            </w:tcBorders>
            <w:vAlign w:val="center"/>
            <w:hideMark/>
          </w:tcPr>
          <w:p w:rsidR="00574F8B" w:rsidRDefault="00574F8B" w:rsidP="002D7179">
            <w:pPr>
              <w:spacing w:line="240" w:lineRule="exact"/>
              <w:jc w:val="center"/>
            </w:pPr>
          </w:p>
          <w:p w:rsidR="00574F8B" w:rsidRDefault="00574F8B" w:rsidP="002D7179">
            <w:pPr>
              <w:spacing w:line="240" w:lineRule="exact"/>
              <w:jc w:val="center"/>
            </w:pPr>
          </w:p>
          <w:p w:rsidR="0034588A" w:rsidRDefault="0034588A" w:rsidP="002D7179">
            <w:pPr>
              <w:spacing w:line="240" w:lineRule="exact"/>
              <w:jc w:val="center"/>
            </w:pPr>
          </w:p>
          <w:p w:rsidR="0034588A" w:rsidRDefault="0034588A" w:rsidP="002D7179">
            <w:pPr>
              <w:spacing w:line="240" w:lineRule="exact"/>
              <w:jc w:val="center"/>
            </w:pPr>
          </w:p>
          <w:p w:rsidR="00574F8B" w:rsidRDefault="00574F8B" w:rsidP="002D7179">
            <w:pPr>
              <w:spacing w:line="240" w:lineRule="exact"/>
              <w:jc w:val="center"/>
            </w:pPr>
          </w:p>
          <w:p w:rsidR="00AF2413" w:rsidRPr="00546058" w:rsidRDefault="00AF2413" w:rsidP="002D7179">
            <w:pPr>
              <w:spacing w:line="240" w:lineRule="exact"/>
              <w:jc w:val="center"/>
            </w:pPr>
            <w:r w:rsidRPr="00546058">
              <w:lastRenderedPageBreak/>
              <w:t xml:space="preserve">ФОРМА </w:t>
            </w:r>
            <w:r w:rsidRPr="00546058">
              <w:br/>
              <w:t xml:space="preserve">обоснования закупок товаров, работ и услуг для обеспечения государственных и муниципальных нужд </w:t>
            </w:r>
            <w:r w:rsidRPr="00546058">
              <w:br/>
              <w:t>при формировании и утверждении плана-графика закупок</w:t>
            </w:r>
          </w:p>
        </w:tc>
      </w:tr>
      <w:tr w:rsidR="00053AF5" w:rsidRPr="00546058" w:rsidTr="00053AF5">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trHeight w:val="286"/>
          <w:tblCellSpacing w:w="15" w:type="dxa"/>
          <w:jc w:val="center"/>
        </w:trPr>
        <w:tc>
          <w:tcPr>
            <w:tcW w:w="2372" w:type="pct"/>
            <w:gridSpan w:val="11"/>
            <w:tcBorders>
              <w:bottom w:val="single" w:sz="6" w:space="0" w:color="000000"/>
            </w:tcBorders>
            <w:vAlign w:val="center"/>
            <w:hideMark/>
          </w:tcPr>
          <w:p w:rsidR="00AF2413" w:rsidRPr="00546058" w:rsidRDefault="00AF2413" w:rsidP="002D7179">
            <w:pPr>
              <w:spacing w:line="240" w:lineRule="exact"/>
              <w:rPr>
                <w:sz w:val="23"/>
                <w:szCs w:val="23"/>
              </w:rPr>
            </w:pPr>
            <w:r w:rsidRPr="00546058">
              <w:rPr>
                <w:sz w:val="23"/>
                <w:szCs w:val="23"/>
              </w:rPr>
              <w:lastRenderedPageBreak/>
              <w:t>Вид документа (базовый (0)</w:t>
            </w:r>
            <w:r w:rsidR="00C12E23">
              <w:rPr>
                <w:sz w:val="23"/>
                <w:szCs w:val="23"/>
              </w:rPr>
              <w:t>, измененный (порядковый код изменения плана-графика закупок</w:t>
            </w:r>
            <w:r w:rsidRPr="00546058">
              <w:rPr>
                <w:sz w:val="23"/>
                <w:szCs w:val="23"/>
              </w:rPr>
              <w:t>)</w:t>
            </w:r>
            <w:r w:rsidR="00C12E23">
              <w:rPr>
                <w:sz w:val="23"/>
                <w:szCs w:val="23"/>
              </w:rPr>
              <w:t xml:space="preserve"> измененный</w:t>
            </w:r>
            <w:r w:rsidRPr="00546058">
              <w:rPr>
                <w:sz w:val="23"/>
                <w:szCs w:val="23"/>
              </w:rPr>
              <w:t xml:space="preserve"> </w:t>
            </w:r>
          </w:p>
        </w:tc>
        <w:tc>
          <w:tcPr>
            <w:tcW w:w="1166" w:type="pct"/>
            <w:gridSpan w:val="8"/>
            <w:vAlign w:val="center"/>
            <w:hideMark/>
          </w:tcPr>
          <w:p w:rsidR="00AF2413" w:rsidRPr="00546058" w:rsidRDefault="00AF2413" w:rsidP="002D7179">
            <w:pPr>
              <w:spacing w:line="240" w:lineRule="exact"/>
              <w:rPr>
                <w:sz w:val="23"/>
                <w:szCs w:val="23"/>
              </w:rPr>
            </w:pPr>
          </w:p>
        </w:tc>
        <w:tc>
          <w:tcPr>
            <w:tcW w:w="1441" w:type="pct"/>
            <w:gridSpan w:val="11"/>
            <w:vAlign w:val="center"/>
            <w:hideMark/>
          </w:tcPr>
          <w:p w:rsidR="00AF2413" w:rsidRPr="00546058" w:rsidRDefault="00AF2413" w:rsidP="00574F8B">
            <w:pPr>
              <w:spacing w:line="240" w:lineRule="exact"/>
              <w:rPr>
                <w:sz w:val="23"/>
                <w:szCs w:val="23"/>
              </w:rPr>
            </w:pPr>
            <w:r w:rsidRPr="00546058">
              <w:rPr>
                <w:sz w:val="23"/>
                <w:szCs w:val="23"/>
              </w:rPr>
              <w:t xml:space="preserve">изменения </w:t>
            </w:r>
            <w:r w:rsidRPr="00C12E23">
              <w:rPr>
                <w:sz w:val="23"/>
                <w:szCs w:val="23"/>
              </w:rPr>
              <w:t>1</w:t>
            </w:r>
            <w:r w:rsidR="00574F8B">
              <w:rPr>
                <w:sz w:val="23"/>
                <w:szCs w:val="23"/>
              </w:rPr>
              <w:t>1</w:t>
            </w:r>
          </w:p>
        </w:tc>
        <w:tc>
          <w:tcPr>
            <w:tcW w:w="21" w:type="pct"/>
            <w:tcBorders>
              <w:right w:val="single" w:sz="6" w:space="0" w:color="000000"/>
            </w:tcBorders>
            <w:vAlign w:val="center"/>
            <w:hideMark/>
          </w:tcPr>
          <w:p w:rsidR="00AF2413" w:rsidRPr="00546058" w:rsidRDefault="00AF2413"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AF2413" w:rsidRPr="00546058" w:rsidRDefault="00AF2413" w:rsidP="002D7179">
            <w:pPr>
              <w:spacing w:line="240" w:lineRule="exact"/>
              <w:jc w:val="center"/>
              <w:rPr>
                <w:bCs/>
                <w:sz w:val="23"/>
                <w:szCs w:val="23"/>
              </w:rPr>
            </w:pPr>
            <w:r w:rsidRPr="00546058">
              <w:rPr>
                <w:bCs/>
                <w:sz w:val="23"/>
                <w:szCs w:val="23"/>
              </w:rPr>
              <w:t xml:space="preserve">№ п/п </w:t>
            </w:r>
          </w:p>
        </w:tc>
        <w:tc>
          <w:tcPr>
            <w:tcW w:w="647"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Идентификационный код закупки </w:t>
            </w:r>
          </w:p>
        </w:tc>
        <w:tc>
          <w:tcPr>
            <w:tcW w:w="611"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объекта закупки </w:t>
            </w:r>
          </w:p>
        </w:tc>
        <w:tc>
          <w:tcPr>
            <w:tcW w:w="529" w:type="pct"/>
            <w:gridSpan w:val="3"/>
            <w:hideMark/>
          </w:tcPr>
          <w:p w:rsidR="00AF2413" w:rsidRPr="00546058" w:rsidRDefault="00AF2413" w:rsidP="002D7179">
            <w:pPr>
              <w:spacing w:line="240" w:lineRule="exact"/>
              <w:jc w:val="center"/>
              <w:rPr>
                <w:bCs/>
                <w:sz w:val="23"/>
                <w:szCs w:val="23"/>
              </w:rPr>
            </w:pPr>
            <w:r w:rsidRPr="00546058">
              <w:rPr>
                <w:bCs/>
                <w:sz w:val="23"/>
                <w:szCs w:val="23"/>
              </w:rPr>
              <w:t xml:space="preserve">Начальная (максимальная) цена контракта, контракта заключаемого с единственным поставщиком (подрядчиком, исполнителем) </w:t>
            </w:r>
          </w:p>
        </w:tc>
        <w:tc>
          <w:tcPr>
            <w:tcW w:w="489"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Наименование метода определения и обоснования начальной (максимальной) цены контракта, цены контракта, заключаемого с единственным поставщиком (подрядчиком, исполнителем) </w:t>
            </w:r>
          </w:p>
        </w:tc>
        <w:tc>
          <w:tcPr>
            <w:tcW w:w="564" w:type="pct"/>
            <w:gridSpan w:val="4"/>
            <w:hideMark/>
          </w:tcPr>
          <w:p w:rsidR="00AF2413" w:rsidRPr="00546058" w:rsidRDefault="00AF2413" w:rsidP="00053AF5">
            <w:pPr>
              <w:spacing w:line="240" w:lineRule="exact"/>
              <w:jc w:val="center"/>
              <w:rPr>
                <w:bCs/>
                <w:sz w:val="23"/>
                <w:szCs w:val="23"/>
              </w:rPr>
            </w:pPr>
            <w:r w:rsidRPr="00546058">
              <w:rPr>
                <w:bCs/>
                <w:sz w:val="23"/>
                <w:szCs w:val="23"/>
              </w:rPr>
              <w:t>Обоснование невозможности приме</w:t>
            </w:r>
            <w:r w:rsidR="00C12E23">
              <w:rPr>
                <w:bCs/>
                <w:sz w:val="23"/>
                <w:szCs w:val="23"/>
              </w:rPr>
              <w:t>нения для опреде</w:t>
            </w:r>
            <w:r w:rsidRPr="00546058">
              <w:rPr>
                <w:bCs/>
                <w:sz w:val="23"/>
                <w:szCs w:val="23"/>
              </w:rPr>
              <w:t>ления и обоснования начальной (максимальной) цены контракта, цены контракта, заключаемого с единственным поставщиком (подрядчиком, исполнителем), методов, указанных в части 1 статьи 22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также обоснование мето</w:t>
            </w:r>
            <w:r>
              <w:rPr>
                <w:bCs/>
                <w:sz w:val="23"/>
                <w:szCs w:val="23"/>
              </w:rPr>
              <w:t>да определения и обоснования начальной (макси</w:t>
            </w:r>
            <w:r w:rsidRPr="00546058">
              <w:rPr>
                <w:bCs/>
                <w:sz w:val="23"/>
                <w:szCs w:val="23"/>
              </w:rPr>
              <w:t xml:space="preserve">мальной) цены контракта, цены контракта, </w:t>
            </w:r>
            <w:r w:rsidRPr="00546058">
              <w:rPr>
                <w:bCs/>
                <w:sz w:val="23"/>
                <w:szCs w:val="23"/>
              </w:rPr>
              <w:lastRenderedPageBreak/>
              <w:t>заклю</w:t>
            </w:r>
            <w:r>
              <w:rPr>
                <w:bCs/>
                <w:sz w:val="23"/>
                <w:szCs w:val="23"/>
              </w:rPr>
              <w:t>чаемого с единственным поставщиком (подряд</w:t>
            </w:r>
            <w:r w:rsidRPr="00546058">
              <w:rPr>
                <w:bCs/>
                <w:sz w:val="23"/>
                <w:szCs w:val="23"/>
              </w:rPr>
              <w:t>чиком, исполнит</w:t>
            </w:r>
            <w:r>
              <w:rPr>
                <w:bCs/>
                <w:sz w:val="23"/>
                <w:szCs w:val="23"/>
              </w:rPr>
              <w:t>елем), не преду</w:t>
            </w:r>
            <w:r w:rsidRPr="00546058">
              <w:rPr>
                <w:bCs/>
                <w:sz w:val="23"/>
                <w:szCs w:val="23"/>
              </w:rPr>
              <w:t>смотренного частью 1 статьи 22 Федерального закона</w:t>
            </w:r>
          </w:p>
        </w:tc>
        <w:tc>
          <w:tcPr>
            <w:tcW w:w="602" w:type="pct"/>
            <w:gridSpan w:val="4"/>
            <w:hideMark/>
          </w:tcPr>
          <w:p w:rsidR="00AF2413" w:rsidRPr="00546058" w:rsidRDefault="00AF2413" w:rsidP="002D7179">
            <w:pPr>
              <w:spacing w:line="240" w:lineRule="exact"/>
              <w:jc w:val="center"/>
              <w:rPr>
                <w:bCs/>
                <w:sz w:val="23"/>
                <w:szCs w:val="23"/>
              </w:rPr>
            </w:pPr>
            <w:r w:rsidRPr="00546058">
              <w:rPr>
                <w:bCs/>
                <w:sz w:val="23"/>
                <w:szCs w:val="23"/>
              </w:rPr>
              <w:lastRenderedPageBreak/>
              <w:t xml:space="preserve">Обоснование начальной (максимальной) цены контракта, цены контракта, заключаемого с единственным поставщиком (подрядчиком, исполнителем) в порядке, установленном статьей 22 Федерального закона </w:t>
            </w:r>
          </w:p>
        </w:tc>
        <w:tc>
          <w:tcPr>
            <w:tcW w:w="450" w:type="pct"/>
            <w:gridSpan w:val="5"/>
            <w:hideMark/>
          </w:tcPr>
          <w:p w:rsidR="00AF2413" w:rsidRPr="00546058" w:rsidRDefault="00AF2413" w:rsidP="00C12E23">
            <w:pPr>
              <w:spacing w:line="240" w:lineRule="exact"/>
              <w:jc w:val="center"/>
              <w:rPr>
                <w:bCs/>
                <w:sz w:val="23"/>
                <w:szCs w:val="23"/>
              </w:rPr>
            </w:pPr>
            <w:r w:rsidRPr="00546058">
              <w:rPr>
                <w:bCs/>
                <w:sz w:val="23"/>
                <w:szCs w:val="23"/>
              </w:rPr>
              <w:t xml:space="preserve">Способ определения поставщика (подрядчика, исполнителя) </w:t>
            </w:r>
          </w:p>
        </w:tc>
        <w:tc>
          <w:tcPr>
            <w:tcW w:w="639" w:type="pct"/>
            <w:gridSpan w:val="2"/>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выбранного способа определения поставщика (подрядчика, исполнителя) </w:t>
            </w:r>
          </w:p>
        </w:tc>
        <w:tc>
          <w:tcPr>
            <w:tcW w:w="352" w:type="pct"/>
            <w:gridSpan w:val="4"/>
            <w:hideMark/>
          </w:tcPr>
          <w:p w:rsidR="00AF2413" w:rsidRPr="00546058" w:rsidRDefault="00AF2413" w:rsidP="002D7179">
            <w:pPr>
              <w:spacing w:line="240" w:lineRule="exact"/>
              <w:jc w:val="center"/>
              <w:rPr>
                <w:bCs/>
                <w:sz w:val="23"/>
                <w:szCs w:val="23"/>
              </w:rPr>
            </w:pPr>
            <w:r w:rsidRPr="00546058">
              <w:rPr>
                <w:bCs/>
                <w:sz w:val="23"/>
                <w:szCs w:val="23"/>
              </w:rPr>
              <w:t xml:space="preserve">Обосно-вание дополни-тельных требова-ний к участни-кам закупки (при наличии таких требова-ний) </w:t>
            </w:r>
          </w:p>
        </w:tc>
      </w:tr>
      <w:tr w:rsidR="00053AF5" w:rsidRPr="00546058" w:rsidTr="00633211">
        <w:trPr>
          <w:gridAfter w:val="1"/>
          <w:wAfter w:w="21" w:type="pct"/>
          <w:trHeight w:val="283"/>
          <w:jc w:val="center"/>
        </w:trPr>
        <w:tc>
          <w:tcPr>
            <w:tcW w:w="96" w:type="pct"/>
            <w:vAlign w:val="center"/>
            <w:hideMark/>
          </w:tcPr>
          <w:p w:rsidR="00AF2413" w:rsidRPr="00546058" w:rsidRDefault="00AF2413" w:rsidP="002D7179">
            <w:pPr>
              <w:spacing w:line="240" w:lineRule="exact"/>
              <w:jc w:val="center"/>
              <w:rPr>
                <w:sz w:val="23"/>
                <w:szCs w:val="23"/>
              </w:rPr>
            </w:pPr>
            <w:r w:rsidRPr="00546058">
              <w:rPr>
                <w:sz w:val="23"/>
                <w:szCs w:val="23"/>
              </w:rPr>
              <w:lastRenderedPageBreak/>
              <w:t>1</w:t>
            </w:r>
          </w:p>
        </w:tc>
        <w:tc>
          <w:tcPr>
            <w:tcW w:w="647"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2</w:t>
            </w:r>
          </w:p>
        </w:tc>
        <w:tc>
          <w:tcPr>
            <w:tcW w:w="611"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3</w:t>
            </w:r>
          </w:p>
        </w:tc>
        <w:tc>
          <w:tcPr>
            <w:tcW w:w="529" w:type="pct"/>
            <w:gridSpan w:val="3"/>
            <w:vAlign w:val="center"/>
            <w:hideMark/>
          </w:tcPr>
          <w:p w:rsidR="00AF2413" w:rsidRPr="00546058" w:rsidRDefault="00AF2413" w:rsidP="002D7179">
            <w:pPr>
              <w:spacing w:line="240" w:lineRule="exact"/>
              <w:jc w:val="center"/>
              <w:rPr>
                <w:sz w:val="23"/>
                <w:szCs w:val="23"/>
              </w:rPr>
            </w:pPr>
            <w:r w:rsidRPr="00546058">
              <w:rPr>
                <w:sz w:val="23"/>
                <w:szCs w:val="23"/>
              </w:rPr>
              <w:t>4</w:t>
            </w:r>
          </w:p>
        </w:tc>
        <w:tc>
          <w:tcPr>
            <w:tcW w:w="489"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5</w:t>
            </w:r>
          </w:p>
        </w:tc>
        <w:tc>
          <w:tcPr>
            <w:tcW w:w="564"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6</w:t>
            </w:r>
          </w:p>
        </w:tc>
        <w:tc>
          <w:tcPr>
            <w:tcW w:w="602"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7</w:t>
            </w:r>
          </w:p>
        </w:tc>
        <w:tc>
          <w:tcPr>
            <w:tcW w:w="450" w:type="pct"/>
            <w:gridSpan w:val="5"/>
            <w:vAlign w:val="center"/>
            <w:hideMark/>
          </w:tcPr>
          <w:p w:rsidR="00AF2413" w:rsidRPr="00546058" w:rsidRDefault="00AF2413" w:rsidP="002D7179">
            <w:pPr>
              <w:spacing w:line="240" w:lineRule="exact"/>
              <w:jc w:val="center"/>
              <w:rPr>
                <w:sz w:val="23"/>
                <w:szCs w:val="23"/>
              </w:rPr>
            </w:pPr>
            <w:r w:rsidRPr="00546058">
              <w:rPr>
                <w:sz w:val="23"/>
                <w:szCs w:val="23"/>
              </w:rPr>
              <w:t>8</w:t>
            </w:r>
          </w:p>
        </w:tc>
        <w:tc>
          <w:tcPr>
            <w:tcW w:w="639" w:type="pct"/>
            <w:gridSpan w:val="2"/>
            <w:vAlign w:val="center"/>
            <w:hideMark/>
          </w:tcPr>
          <w:p w:rsidR="00AF2413" w:rsidRPr="00546058" w:rsidRDefault="00AF2413" w:rsidP="002D7179">
            <w:pPr>
              <w:spacing w:line="240" w:lineRule="exact"/>
              <w:jc w:val="center"/>
              <w:rPr>
                <w:sz w:val="23"/>
                <w:szCs w:val="23"/>
              </w:rPr>
            </w:pPr>
            <w:r w:rsidRPr="00546058">
              <w:rPr>
                <w:sz w:val="23"/>
                <w:szCs w:val="23"/>
              </w:rPr>
              <w:t>9</w:t>
            </w:r>
          </w:p>
        </w:tc>
        <w:tc>
          <w:tcPr>
            <w:tcW w:w="352" w:type="pct"/>
            <w:gridSpan w:val="4"/>
            <w:vAlign w:val="center"/>
            <w:hideMark/>
          </w:tcPr>
          <w:p w:rsidR="00AF2413" w:rsidRPr="00546058" w:rsidRDefault="00AF2413" w:rsidP="002D7179">
            <w:pPr>
              <w:spacing w:line="240" w:lineRule="exact"/>
              <w:jc w:val="center"/>
              <w:rPr>
                <w:sz w:val="23"/>
                <w:szCs w:val="23"/>
              </w:rPr>
            </w:pPr>
            <w:r w:rsidRPr="00546058">
              <w:rPr>
                <w:sz w:val="23"/>
                <w:szCs w:val="23"/>
              </w:rPr>
              <w:t>10</w:t>
            </w:r>
          </w:p>
        </w:tc>
      </w:tr>
      <w:tr w:rsidR="00053AF5" w:rsidRPr="00546058" w:rsidTr="00676BCF">
        <w:trPr>
          <w:gridAfter w:val="1"/>
          <w:wAfter w:w="21" w:type="pct"/>
          <w:jc w:val="center"/>
        </w:trPr>
        <w:tc>
          <w:tcPr>
            <w:tcW w:w="96" w:type="pct"/>
            <w:hideMark/>
          </w:tcPr>
          <w:p w:rsidR="00C12E23" w:rsidRPr="00546058" w:rsidRDefault="00C12E23" w:rsidP="007E2DAE">
            <w:pPr>
              <w:spacing w:line="240" w:lineRule="exact"/>
              <w:jc w:val="center"/>
              <w:rPr>
                <w:sz w:val="23"/>
                <w:szCs w:val="23"/>
              </w:rPr>
            </w:pPr>
            <w:r>
              <w:rPr>
                <w:sz w:val="23"/>
                <w:szCs w:val="23"/>
              </w:rPr>
              <w:t>1.</w:t>
            </w:r>
          </w:p>
        </w:tc>
        <w:tc>
          <w:tcPr>
            <w:tcW w:w="647" w:type="pct"/>
            <w:gridSpan w:val="3"/>
            <w:hideMark/>
          </w:tcPr>
          <w:p w:rsidR="00C12E23" w:rsidRPr="00546058" w:rsidRDefault="00C12E23" w:rsidP="007E2DAE">
            <w:pPr>
              <w:spacing w:line="240" w:lineRule="exact"/>
              <w:jc w:val="center"/>
              <w:rPr>
                <w:sz w:val="23"/>
                <w:szCs w:val="23"/>
              </w:rPr>
            </w:pPr>
            <w:r w:rsidRPr="00546058">
              <w:rPr>
                <w:sz w:val="23"/>
                <w:szCs w:val="23"/>
              </w:rPr>
              <w:t>1735301001141530101001000</w:t>
            </w:r>
            <w:r w:rsidR="007E2DAE">
              <w:rPr>
                <w:sz w:val="23"/>
                <w:szCs w:val="23"/>
              </w:rPr>
              <w:t>4</w:t>
            </w:r>
            <w:r w:rsidRPr="00546058">
              <w:rPr>
                <w:sz w:val="23"/>
                <w:szCs w:val="23"/>
              </w:rPr>
              <w:t>0</w:t>
            </w:r>
            <w:r w:rsidR="007E2DAE">
              <w:rPr>
                <w:sz w:val="23"/>
                <w:szCs w:val="23"/>
              </w:rPr>
              <w:t>01</w:t>
            </w:r>
            <w:r w:rsidRPr="00546058">
              <w:rPr>
                <w:sz w:val="23"/>
                <w:szCs w:val="23"/>
              </w:rPr>
              <w:t>8411244</w:t>
            </w:r>
          </w:p>
          <w:p w:rsidR="00C12E23" w:rsidRPr="00546058" w:rsidRDefault="00C12E23" w:rsidP="007E2DAE">
            <w:pPr>
              <w:spacing w:line="240" w:lineRule="exact"/>
              <w:jc w:val="center"/>
              <w:rPr>
                <w:sz w:val="23"/>
                <w:szCs w:val="23"/>
              </w:rPr>
            </w:pPr>
          </w:p>
        </w:tc>
        <w:tc>
          <w:tcPr>
            <w:tcW w:w="611" w:type="pct"/>
            <w:gridSpan w:val="2"/>
            <w:hideMark/>
          </w:tcPr>
          <w:p w:rsidR="00C12E23" w:rsidRPr="00546058" w:rsidRDefault="00C12E23" w:rsidP="00EC17D8">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29" w:type="pct"/>
            <w:gridSpan w:val="3"/>
            <w:hideMark/>
          </w:tcPr>
          <w:p w:rsidR="00C12E23" w:rsidRPr="007E2DAE" w:rsidRDefault="00C12E23" w:rsidP="00EC17D8">
            <w:pPr>
              <w:spacing w:line="240" w:lineRule="exact"/>
              <w:jc w:val="center"/>
              <w:rPr>
                <w:sz w:val="23"/>
                <w:szCs w:val="23"/>
              </w:rPr>
            </w:pPr>
            <w:r w:rsidRPr="007E2DAE">
              <w:rPr>
                <w:sz w:val="23"/>
                <w:szCs w:val="23"/>
              </w:rPr>
              <w:t>19074.00</w:t>
            </w:r>
          </w:p>
        </w:tc>
        <w:tc>
          <w:tcPr>
            <w:tcW w:w="489" w:type="pct"/>
            <w:gridSpan w:val="2"/>
            <w:hideMark/>
          </w:tcPr>
          <w:p w:rsidR="00C12E23" w:rsidRPr="00546058" w:rsidRDefault="00C12E23" w:rsidP="00EC17D8">
            <w:pPr>
              <w:spacing w:line="240" w:lineRule="exact"/>
              <w:jc w:val="center"/>
              <w:rPr>
                <w:sz w:val="23"/>
                <w:szCs w:val="23"/>
              </w:rPr>
            </w:pPr>
            <w:r w:rsidRPr="00546058">
              <w:rPr>
                <w:sz w:val="23"/>
                <w:szCs w:val="23"/>
              </w:rPr>
              <w:t>Тарифный метод</w:t>
            </w:r>
          </w:p>
        </w:tc>
        <w:tc>
          <w:tcPr>
            <w:tcW w:w="564" w:type="pct"/>
            <w:gridSpan w:val="4"/>
            <w:hideMark/>
          </w:tcPr>
          <w:p w:rsidR="00C12E23" w:rsidRPr="00546058" w:rsidRDefault="00C12E23" w:rsidP="00EC17D8">
            <w:pPr>
              <w:spacing w:line="240" w:lineRule="exact"/>
              <w:jc w:val="center"/>
              <w:rPr>
                <w:sz w:val="23"/>
                <w:szCs w:val="23"/>
              </w:rPr>
            </w:pPr>
          </w:p>
        </w:tc>
        <w:tc>
          <w:tcPr>
            <w:tcW w:w="602" w:type="pct"/>
            <w:gridSpan w:val="4"/>
            <w:hideMark/>
          </w:tcPr>
          <w:p w:rsidR="00C12E23" w:rsidRPr="00546058" w:rsidRDefault="00C12E23" w:rsidP="00EC17D8">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tc>
        <w:tc>
          <w:tcPr>
            <w:tcW w:w="450"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C12E23" w:rsidRPr="00546058" w:rsidRDefault="00C12E23" w:rsidP="00EC17D8">
            <w:pPr>
              <w:spacing w:line="240" w:lineRule="exact"/>
              <w:jc w:val="center"/>
              <w:rPr>
                <w:sz w:val="23"/>
                <w:szCs w:val="23"/>
              </w:rPr>
            </w:pPr>
            <w:r w:rsidRPr="00546058">
              <w:rPr>
                <w:sz w:val="23"/>
                <w:szCs w:val="23"/>
              </w:rPr>
              <w:t>В соответствии с п.6 ч. 1 ст. 93 ФЗ №44</w:t>
            </w:r>
          </w:p>
        </w:tc>
        <w:tc>
          <w:tcPr>
            <w:tcW w:w="352" w:type="pct"/>
            <w:gridSpan w:val="4"/>
            <w:hideMark/>
          </w:tcPr>
          <w:p w:rsidR="00C12E23" w:rsidRPr="00546058" w:rsidRDefault="00C12E23"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C12E23" w:rsidRPr="00546058" w:rsidRDefault="00C12E23" w:rsidP="00C12E23">
            <w:pPr>
              <w:spacing w:line="240" w:lineRule="exact"/>
              <w:jc w:val="center"/>
              <w:rPr>
                <w:sz w:val="23"/>
                <w:szCs w:val="23"/>
              </w:rPr>
            </w:pPr>
            <w:r>
              <w:rPr>
                <w:sz w:val="23"/>
                <w:szCs w:val="23"/>
              </w:rPr>
              <w:t>2.</w:t>
            </w:r>
          </w:p>
        </w:tc>
        <w:tc>
          <w:tcPr>
            <w:tcW w:w="647" w:type="pct"/>
            <w:gridSpan w:val="3"/>
            <w:hideMark/>
          </w:tcPr>
          <w:p w:rsidR="00C12E23" w:rsidRPr="00546058" w:rsidRDefault="00C12E23" w:rsidP="002D7179">
            <w:pPr>
              <w:spacing w:line="240" w:lineRule="exact"/>
              <w:jc w:val="center"/>
              <w:rPr>
                <w:sz w:val="23"/>
                <w:szCs w:val="23"/>
              </w:rPr>
            </w:pPr>
            <w:r w:rsidRPr="00546058">
              <w:rPr>
                <w:sz w:val="23"/>
                <w:szCs w:val="23"/>
              </w:rPr>
              <w:t>173530100114153010100100010</w:t>
            </w:r>
            <w:r>
              <w:rPr>
                <w:sz w:val="23"/>
                <w:szCs w:val="23"/>
              </w:rPr>
              <w:t>10</w:t>
            </w:r>
            <w:r w:rsidRPr="00546058">
              <w:rPr>
                <w:sz w:val="23"/>
                <w:szCs w:val="23"/>
              </w:rPr>
              <w:t>8411244</w:t>
            </w:r>
          </w:p>
          <w:p w:rsidR="00C12E23" w:rsidRPr="00546058" w:rsidRDefault="00C12E23" w:rsidP="002D7179">
            <w:pPr>
              <w:spacing w:line="240" w:lineRule="exact"/>
              <w:jc w:val="center"/>
              <w:rPr>
                <w:sz w:val="23"/>
                <w:szCs w:val="23"/>
              </w:rPr>
            </w:pPr>
          </w:p>
          <w:p w:rsidR="00C12E23" w:rsidRPr="00546058" w:rsidRDefault="00C12E23" w:rsidP="002D7179">
            <w:pPr>
              <w:spacing w:line="240" w:lineRule="exact"/>
              <w:jc w:val="center"/>
              <w:rPr>
                <w:sz w:val="23"/>
                <w:szCs w:val="23"/>
              </w:rPr>
            </w:pPr>
          </w:p>
        </w:tc>
        <w:tc>
          <w:tcPr>
            <w:tcW w:w="611" w:type="pct"/>
            <w:gridSpan w:val="2"/>
            <w:hideMark/>
          </w:tcPr>
          <w:p w:rsidR="00C12E23" w:rsidRPr="00546058" w:rsidRDefault="00C12E23" w:rsidP="002D7179">
            <w:pPr>
              <w:spacing w:line="240" w:lineRule="exact"/>
              <w:jc w:val="center"/>
              <w:rPr>
                <w:sz w:val="23"/>
                <w:szCs w:val="23"/>
              </w:rPr>
            </w:pPr>
            <w:r w:rsidRPr="00546058">
              <w:rPr>
                <w:sz w:val="23"/>
                <w:szCs w:val="23"/>
              </w:rPr>
              <w:t>Оказание информационных услуг по предоставлению статистической информации</w:t>
            </w:r>
          </w:p>
        </w:tc>
        <w:tc>
          <w:tcPr>
            <w:tcW w:w="529" w:type="pct"/>
            <w:gridSpan w:val="3"/>
            <w:hideMark/>
          </w:tcPr>
          <w:p w:rsidR="00C12E23" w:rsidRPr="007E2DAE" w:rsidRDefault="00C12E23" w:rsidP="002D7179">
            <w:pPr>
              <w:spacing w:line="240" w:lineRule="exact"/>
              <w:jc w:val="center"/>
              <w:rPr>
                <w:sz w:val="23"/>
                <w:szCs w:val="23"/>
              </w:rPr>
            </w:pPr>
            <w:r w:rsidRPr="007E2DAE">
              <w:rPr>
                <w:sz w:val="23"/>
                <w:szCs w:val="23"/>
              </w:rPr>
              <w:t>19074.00</w:t>
            </w:r>
          </w:p>
        </w:tc>
        <w:tc>
          <w:tcPr>
            <w:tcW w:w="489" w:type="pct"/>
            <w:gridSpan w:val="2"/>
            <w:hideMark/>
          </w:tcPr>
          <w:p w:rsidR="00C12E23" w:rsidRPr="00546058" w:rsidRDefault="00C12E23" w:rsidP="002D7179">
            <w:pPr>
              <w:spacing w:line="240" w:lineRule="exact"/>
              <w:jc w:val="center"/>
              <w:rPr>
                <w:sz w:val="23"/>
                <w:szCs w:val="23"/>
              </w:rPr>
            </w:pPr>
            <w:r w:rsidRPr="00546058">
              <w:rPr>
                <w:sz w:val="23"/>
                <w:szCs w:val="23"/>
              </w:rPr>
              <w:t>Тарифный метод</w:t>
            </w:r>
          </w:p>
        </w:tc>
        <w:tc>
          <w:tcPr>
            <w:tcW w:w="564" w:type="pct"/>
            <w:gridSpan w:val="4"/>
            <w:hideMark/>
          </w:tcPr>
          <w:p w:rsidR="00C12E23" w:rsidRPr="00546058" w:rsidRDefault="00C12E23" w:rsidP="002D7179">
            <w:pPr>
              <w:spacing w:line="240" w:lineRule="exact"/>
              <w:jc w:val="center"/>
              <w:rPr>
                <w:sz w:val="23"/>
                <w:szCs w:val="23"/>
              </w:rPr>
            </w:pPr>
          </w:p>
        </w:tc>
        <w:tc>
          <w:tcPr>
            <w:tcW w:w="602" w:type="pct"/>
            <w:gridSpan w:val="4"/>
            <w:hideMark/>
          </w:tcPr>
          <w:p w:rsidR="00C12E23" w:rsidRDefault="00C12E23" w:rsidP="002D7179">
            <w:pPr>
              <w:spacing w:line="240" w:lineRule="exact"/>
              <w:jc w:val="center"/>
              <w:rPr>
                <w:sz w:val="23"/>
                <w:szCs w:val="23"/>
              </w:rPr>
            </w:pPr>
            <w:r w:rsidRPr="00546058">
              <w:rPr>
                <w:sz w:val="23"/>
                <w:szCs w:val="23"/>
              </w:rPr>
              <w:t>Расчет произведен в соответствии с Порядком расчета стоимости предоставления статистической информации на основе договоров об оказании информационных услуг, утвержденного Приказом Росстата от 29.12.2014 г. № 29</w:t>
            </w:r>
          </w:p>
          <w:p w:rsidR="00633211" w:rsidRPr="00546058" w:rsidRDefault="00633211" w:rsidP="002D7179">
            <w:pPr>
              <w:spacing w:line="240" w:lineRule="exact"/>
              <w:jc w:val="center"/>
              <w:rPr>
                <w:sz w:val="23"/>
                <w:szCs w:val="23"/>
              </w:rPr>
            </w:pPr>
          </w:p>
        </w:tc>
        <w:tc>
          <w:tcPr>
            <w:tcW w:w="450" w:type="pct"/>
            <w:gridSpan w:val="5"/>
            <w:hideMark/>
          </w:tcPr>
          <w:p w:rsidR="00C12E23" w:rsidRPr="00546058" w:rsidRDefault="00C12E23"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C12E23" w:rsidRPr="00546058" w:rsidRDefault="00C12E23" w:rsidP="002D7179">
            <w:pPr>
              <w:spacing w:line="240" w:lineRule="exact"/>
              <w:jc w:val="center"/>
              <w:rPr>
                <w:sz w:val="23"/>
                <w:szCs w:val="23"/>
              </w:rPr>
            </w:pPr>
            <w:r w:rsidRPr="00546058">
              <w:rPr>
                <w:sz w:val="23"/>
                <w:szCs w:val="23"/>
              </w:rPr>
              <w:t>В соответствии с п.6 ч. 1 ст. 93 ФЗ №44</w:t>
            </w:r>
          </w:p>
        </w:tc>
        <w:tc>
          <w:tcPr>
            <w:tcW w:w="352" w:type="pct"/>
            <w:gridSpan w:val="4"/>
            <w:hideMark/>
          </w:tcPr>
          <w:p w:rsidR="00C12E23" w:rsidRPr="00546058" w:rsidRDefault="00C12E23"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C12E23">
            <w:pPr>
              <w:spacing w:line="240" w:lineRule="exact"/>
              <w:jc w:val="center"/>
              <w:rPr>
                <w:sz w:val="23"/>
                <w:szCs w:val="23"/>
              </w:rPr>
            </w:pPr>
            <w:r>
              <w:rPr>
                <w:sz w:val="23"/>
                <w:szCs w:val="23"/>
              </w:rPr>
              <w:lastRenderedPageBreak/>
              <w:t>3.</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3</w:t>
            </w:r>
            <w:r w:rsidRPr="00546058">
              <w:rPr>
                <w:sz w:val="23"/>
                <w:szCs w:val="23"/>
              </w:rPr>
              <w:t>0</w:t>
            </w:r>
            <w:r>
              <w:rPr>
                <w:sz w:val="23"/>
                <w:szCs w:val="23"/>
              </w:rPr>
              <w:t>02</w:t>
            </w:r>
            <w:r w:rsidRPr="00546058">
              <w:rPr>
                <w:sz w:val="23"/>
                <w:szCs w:val="23"/>
              </w:rPr>
              <w:t>3530244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129900.00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В соответствии с п. 8 ч. 1 ст. 93 ФЗ №44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t>4</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173530100114153010100100020</w:t>
            </w:r>
            <w:r>
              <w:rPr>
                <w:sz w:val="23"/>
                <w:szCs w:val="23"/>
              </w:rPr>
              <w:t>11</w:t>
            </w:r>
            <w:r w:rsidRPr="00546058">
              <w:rPr>
                <w:sz w:val="23"/>
                <w:szCs w:val="23"/>
              </w:rPr>
              <w:t>3530244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по поставке тепловой энергии для нужд Администрации муниципального района</w:t>
            </w:r>
          </w:p>
        </w:tc>
        <w:tc>
          <w:tcPr>
            <w:tcW w:w="529" w:type="pct"/>
            <w:gridSpan w:val="3"/>
            <w:hideMark/>
          </w:tcPr>
          <w:p w:rsidR="007E2DAE" w:rsidRPr="007E2DAE" w:rsidRDefault="007E2DAE" w:rsidP="00574F8B">
            <w:pPr>
              <w:spacing w:line="240" w:lineRule="exact"/>
              <w:jc w:val="center"/>
              <w:rPr>
                <w:sz w:val="23"/>
                <w:szCs w:val="23"/>
              </w:rPr>
            </w:pPr>
            <w:r w:rsidRPr="007E2DAE">
              <w:rPr>
                <w:sz w:val="23"/>
                <w:szCs w:val="23"/>
              </w:rPr>
              <w:t>1</w:t>
            </w:r>
            <w:r w:rsidR="00574F8B">
              <w:rPr>
                <w:sz w:val="23"/>
                <w:szCs w:val="23"/>
              </w:rPr>
              <w:t>107</w:t>
            </w:r>
            <w:r w:rsidRPr="007E2DAE">
              <w:rPr>
                <w:sz w:val="23"/>
                <w:szCs w:val="23"/>
              </w:rPr>
              <w:t>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Постановление комитета по ценовой и тарифной политики области от 10.12.2015 №50/5 "О долгосрочных параметрах регулирования , тарифах на тепловую энергию (мощность) общества с ограниченной ответственностью "Тепловая компания Новгородская" на 2016-2018 годы"</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 8 ч. 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5.</w:t>
            </w:r>
          </w:p>
        </w:tc>
        <w:tc>
          <w:tcPr>
            <w:tcW w:w="647"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03</w:t>
            </w:r>
            <w:r w:rsidRPr="00546058">
              <w:rPr>
                <w:sz w:val="23"/>
                <w:szCs w:val="23"/>
              </w:rPr>
              <w:t>61102</w:t>
            </w:r>
            <w:r w:rsidRPr="00546058">
              <w:rPr>
                <w:sz w:val="23"/>
                <w:szCs w:val="23"/>
              </w:rPr>
              <w:lastRenderedPageBreak/>
              <w:t>44</w:t>
            </w:r>
          </w:p>
          <w:p w:rsidR="007E2DAE" w:rsidRPr="00546058" w:rsidRDefault="007E2DAE" w:rsidP="00EC17D8">
            <w:pPr>
              <w:spacing w:line="240" w:lineRule="exact"/>
              <w:jc w:val="center"/>
              <w:rPr>
                <w:sz w:val="23"/>
                <w:szCs w:val="23"/>
              </w:rPr>
            </w:pPr>
          </w:p>
          <w:p w:rsidR="007E2DAE" w:rsidRPr="00546058" w:rsidRDefault="007E2DAE" w:rsidP="00EC17D8">
            <w:pPr>
              <w:spacing w:line="240" w:lineRule="exact"/>
              <w:jc w:val="center"/>
              <w:rPr>
                <w:sz w:val="23"/>
                <w:szCs w:val="23"/>
              </w:rPr>
            </w:pP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lastRenderedPageBreak/>
              <w:t xml:space="preserve">Оказание услуг междугородной и </w:t>
            </w:r>
            <w:r w:rsidRPr="00546058">
              <w:rPr>
                <w:sz w:val="23"/>
                <w:szCs w:val="23"/>
              </w:rPr>
              <w:lastRenderedPageBreak/>
              <w:t>международной электрической связи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lastRenderedPageBreak/>
              <w:t>12000.00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Приказ макрорегионально</w:t>
            </w:r>
            <w:r w:rsidRPr="00546058">
              <w:rPr>
                <w:sz w:val="23"/>
                <w:szCs w:val="23"/>
              </w:rPr>
              <w:lastRenderedPageBreak/>
              <w:t>го филиала "Северо-Западного ПАО "Ростелеком" от 21.12.2016 № 02/01/1299-16</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lastRenderedPageBreak/>
              <w:t>Закупка у единственног</w:t>
            </w:r>
            <w:r w:rsidRPr="00546058">
              <w:rPr>
                <w:sz w:val="23"/>
                <w:szCs w:val="23"/>
              </w:rPr>
              <w:lastRenderedPageBreak/>
              <w:t>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lastRenderedPageBreak/>
              <w:t xml:space="preserve">В соответствии с п.1 ч. 1 ст. 93 ФЗ№ </w:t>
            </w:r>
            <w:r w:rsidRPr="00546058">
              <w:rPr>
                <w:sz w:val="23"/>
                <w:szCs w:val="23"/>
              </w:rPr>
              <w:lastRenderedPageBreak/>
              <w:t>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trHeight w:val="841"/>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6</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173530100114153010100100030</w:t>
            </w:r>
            <w:r>
              <w:rPr>
                <w:sz w:val="23"/>
                <w:szCs w:val="23"/>
              </w:rPr>
              <w:t>12</w:t>
            </w:r>
            <w:r w:rsidRPr="00546058">
              <w:rPr>
                <w:sz w:val="23"/>
                <w:szCs w:val="23"/>
              </w:rPr>
              <w:t>6110244</w:t>
            </w:r>
          </w:p>
          <w:p w:rsidR="007E2DAE" w:rsidRPr="00546058" w:rsidRDefault="007E2DAE" w:rsidP="002D7179">
            <w:pPr>
              <w:spacing w:line="240" w:lineRule="exact"/>
              <w:jc w:val="center"/>
              <w:rPr>
                <w:sz w:val="23"/>
                <w:szCs w:val="23"/>
              </w:rPr>
            </w:pPr>
          </w:p>
          <w:p w:rsidR="007E2DAE" w:rsidRPr="00546058" w:rsidRDefault="007E2DAE" w:rsidP="002D7179">
            <w:pPr>
              <w:spacing w:line="240" w:lineRule="exact"/>
              <w:jc w:val="center"/>
              <w:rPr>
                <w:sz w:val="23"/>
                <w:szCs w:val="23"/>
              </w:rPr>
            </w:pP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междугородной и международной электрической связи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12000.00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Приказ макрорегионального филиала "Северо-Западного ПАО "Ростелеком" от 21.12.2016 № 02/01/1299-16</w:t>
            </w:r>
          </w:p>
        </w:tc>
        <w:tc>
          <w:tcPr>
            <w:tcW w:w="450" w:type="pct"/>
            <w:gridSpan w:val="5"/>
            <w:hideMark/>
          </w:tcPr>
          <w:p w:rsidR="007E2DAE" w:rsidRPr="00546058" w:rsidRDefault="007E2DAE" w:rsidP="007E2DAE">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п.1 ч. 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trHeight w:val="841"/>
          <w:jc w:val="center"/>
        </w:trPr>
        <w:tc>
          <w:tcPr>
            <w:tcW w:w="96" w:type="pct"/>
            <w:hideMark/>
          </w:tcPr>
          <w:p w:rsidR="007E2DAE" w:rsidRDefault="007E2DAE" w:rsidP="002D7179">
            <w:pPr>
              <w:spacing w:line="240" w:lineRule="exact"/>
              <w:jc w:val="center"/>
              <w:rPr>
                <w:sz w:val="23"/>
                <w:szCs w:val="23"/>
              </w:rPr>
            </w:pPr>
            <w:r>
              <w:rPr>
                <w:sz w:val="23"/>
                <w:szCs w:val="23"/>
              </w:rPr>
              <w:t>7.</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2</w:t>
            </w:r>
            <w:r w:rsidRPr="00546058">
              <w:rPr>
                <w:sz w:val="23"/>
                <w:szCs w:val="23"/>
              </w:rPr>
              <w:t>0</w:t>
            </w:r>
            <w:r>
              <w:rPr>
                <w:sz w:val="23"/>
                <w:szCs w:val="23"/>
              </w:rPr>
              <w:t>04</w:t>
            </w:r>
            <w:r w:rsidRPr="00546058">
              <w:rPr>
                <w:sz w:val="23"/>
                <w:szCs w:val="23"/>
              </w:rPr>
              <w:t>6110244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235000.00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На основании п. 1 ч.1 ст. 93 ФЗ №44</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t>8</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173530100114153010100100040</w:t>
            </w:r>
            <w:r>
              <w:rPr>
                <w:sz w:val="23"/>
                <w:szCs w:val="23"/>
              </w:rPr>
              <w:t>13</w:t>
            </w:r>
            <w:r w:rsidRPr="00546058">
              <w:rPr>
                <w:sz w:val="23"/>
                <w:szCs w:val="23"/>
              </w:rPr>
              <w:t>6110244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Оказание услуг электрической связи для нужд Администрации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235000.00</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Тарифный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rPr>
                <w:sz w:val="23"/>
                <w:szCs w:val="23"/>
              </w:rPr>
            </w:pPr>
            <w:r w:rsidRPr="00546058">
              <w:rPr>
                <w:sz w:val="23"/>
                <w:szCs w:val="23"/>
              </w:rPr>
              <w:t>Приказ макрорегионального филиала "Северо-Западного ПАО "Ростелеком" от 21.12.2016 года № 02/01/1299-16</w:t>
            </w:r>
          </w:p>
        </w:tc>
        <w:tc>
          <w:tcPr>
            <w:tcW w:w="450" w:type="pct"/>
            <w:gridSpan w:val="5"/>
            <w:hideMark/>
          </w:tcPr>
          <w:p w:rsidR="007E2DAE" w:rsidRPr="00546058" w:rsidRDefault="007E2DAE" w:rsidP="002D7179">
            <w:pPr>
              <w:spacing w:line="240" w:lineRule="exact"/>
              <w:jc w:val="center"/>
              <w:rPr>
                <w:sz w:val="23"/>
                <w:szCs w:val="23"/>
              </w:rPr>
            </w:pPr>
            <w:r w:rsidRPr="00546058">
              <w:rPr>
                <w:sz w:val="23"/>
                <w:szCs w:val="23"/>
              </w:rPr>
              <w:t>Закупка у единственного поставщика (подрядчика, исполнителя)</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На основании п. 1 ч.1 ст. 93 ФЗ №44</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9.</w:t>
            </w:r>
          </w:p>
        </w:tc>
        <w:tc>
          <w:tcPr>
            <w:tcW w:w="647" w:type="pct"/>
            <w:gridSpan w:val="3"/>
            <w:hideMark/>
          </w:tcPr>
          <w:p w:rsidR="007E2DAE" w:rsidRPr="00546058" w:rsidRDefault="007E2DAE" w:rsidP="007E2DAE">
            <w:pPr>
              <w:spacing w:line="240" w:lineRule="exact"/>
              <w:jc w:val="center"/>
              <w:rPr>
                <w:sz w:val="23"/>
                <w:szCs w:val="23"/>
              </w:rPr>
            </w:pPr>
            <w:r w:rsidRPr="00546058">
              <w:rPr>
                <w:sz w:val="23"/>
                <w:szCs w:val="23"/>
              </w:rPr>
              <w:t>1735301001141530101001000</w:t>
            </w:r>
            <w:r>
              <w:rPr>
                <w:sz w:val="23"/>
                <w:szCs w:val="23"/>
              </w:rPr>
              <w:t>6</w:t>
            </w:r>
            <w:r w:rsidRPr="00546058">
              <w:rPr>
                <w:sz w:val="23"/>
                <w:szCs w:val="23"/>
              </w:rPr>
              <w:t>0</w:t>
            </w:r>
            <w:r>
              <w:rPr>
                <w:sz w:val="23"/>
                <w:szCs w:val="23"/>
              </w:rPr>
              <w:t>05</w:t>
            </w:r>
            <w:r w:rsidRPr="00546058">
              <w:rPr>
                <w:sz w:val="23"/>
                <w:szCs w:val="23"/>
              </w:rPr>
              <w:t>4211244</w:t>
            </w: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490BC4">
              <w:rPr>
                <w:color w:val="FF0000"/>
                <w:sz w:val="23"/>
                <w:szCs w:val="23"/>
              </w:rPr>
              <w:t xml:space="preserve">  </w:t>
            </w:r>
            <w:r w:rsidRPr="00546058">
              <w:rPr>
                <w:sz w:val="23"/>
                <w:szCs w:val="23"/>
              </w:rPr>
              <w:t>участка автомобильной дороги Обколи - Хочуни для нужд Батецкого муниципального района</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249095.00</w:t>
            </w:r>
          </w:p>
        </w:tc>
        <w:tc>
          <w:tcPr>
            <w:tcW w:w="489" w:type="pct"/>
            <w:gridSpan w:val="2"/>
            <w:hideMark/>
          </w:tcPr>
          <w:p w:rsidR="007E2DAE" w:rsidRPr="00546058" w:rsidRDefault="007E2DAE" w:rsidP="00EC17D8">
            <w:pPr>
              <w:spacing w:line="240" w:lineRule="exact"/>
              <w:jc w:val="center"/>
              <w:rPr>
                <w:sz w:val="23"/>
                <w:szCs w:val="23"/>
              </w:rPr>
            </w:pPr>
            <w:r w:rsidRPr="00546058">
              <w:rPr>
                <w:sz w:val="23"/>
                <w:szCs w:val="23"/>
              </w:rPr>
              <w:t>Проектно-сметный метод</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546058" w:rsidRDefault="007E2DAE" w:rsidP="00EC17D8">
            <w:pPr>
              <w:spacing w:line="240" w:lineRule="exact"/>
              <w:jc w:val="center"/>
              <w:rPr>
                <w:sz w:val="23"/>
                <w:szCs w:val="23"/>
              </w:rPr>
            </w:pPr>
            <w:r w:rsidRPr="00546058">
              <w:rPr>
                <w:sz w:val="23"/>
                <w:szCs w:val="23"/>
              </w:rPr>
              <w:t>Сметный расчет</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w:t>
            </w:r>
            <w:r w:rsidRPr="00546058">
              <w:rPr>
                <w:sz w:val="23"/>
                <w:szCs w:val="23"/>
              </w:rPr>
              <w:lastRenderedPageBreak/>
              <w:t>(электронный аукцион)"</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10</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173530100114153010100100050</w:t>
            </w:r>
            <w:r>
              <w:rPr>
                <w:sz w:val="23"/>
                <w:szCs w:val="23"/>
              </w:rPr>
              <w:t>14</w:t>
            </w:r>
            <w:r w:rsidRPr="00546058">
              <w:rPr>
                <w:sz w:val="23"/>
                <w:szCs w:val="23"/>
              </w:rPr>
              <w:t>4211244</w:t>
            </w: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Выполнение работ </w:t>
            </w:r>
            <w:r w:rsidRPr="00F068B6">
              <w:rPr>
                <w:sz w:val="23"/>
                <w:szCs w:val="23"/>
              </w:rPr>
              <w:t>по содержанию</w:t>
            </w:r>
            <w:r w:rsidRPr="00490BC4">
              <w:rPr>
                <w:color w:val="FF0000"/>
                <w:sz w:val="23"/>
                <w:szCs w:val="23"/>
              </w:rPr>
              <w:t xml:space="preserve">  </w:t>
            </w:r>
            <w:r w:rsidRPr="00546058">
              <w:rPr>
                <w:sz w:val="23"/>
                <w:szCs w:val="23"/>
              </w:rPr>
              <w:t xml:space="preserve">участка автомобильной дороги Обколи </w:t>
            </w:r>
            <w:r>
              <w:rPr>
                <w:sz w:val="23"/>
                <w:szCs w:val="23"/>
              </w:rPr>
              <w:t>–</w:t>
            </w:r>
            <w:r w:rsidRPr="00546058">
              <w:rPr>
                <w:sz w:val="23"/>
                <w:szCs w:val="23"/>
              </w:rPr>
              <w:t xml:space="preserve"> Хочуни для нужд Батецкого муниципального района</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248774.17</w:t>
            </w:r>
          </w:p>
        </w:tc>
        <w:tc>
          <w:tcPr>
            <w:tcW w:w="489" w:type="pct"/>
            <w:gridSpan w:val="2"/>
            <w:hideMark/>
          </w:tcPr>
          <w:p w:rsidR="007E2DAE" w:rsidRPr="00546058" w:rsidRDefault="007E2DAE" w:rsidP="002D7179">
            <w:pPr>
              <w:spacing w:line="240" w:lineRule="exact"/>
              <w:jc w:val="center"/>
              <w:rPr>
                <w:sz w:val="23"/>
                <w:szCs w:val="23"/>
              </w:rPr>
            </w:pPr>
            <w:r w:rsidRPr="00546058">
              <w:rPr>
                <w:sz w:val="23"/>
                <w:szCs w:val="23"/>
              </w:rPr>
              <w:t>Проектно-сметный метод</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546058" w:rsidRDefault="007E2DAE" w:rsidP="002D7179">
            <w:pPr>
              <w:spacing w:line="240" w:lineRule="exact"/>
              <w:jc w:val="center"/>
              <w:rPr>
                <w:sz w:val="23"/>
                <w:szCs w:val="23"/>
              </w:rPr>
            </w:pPr>
            <w:r w:rsidRPr="00546058">
              <w:rPr>
                <w:sz w:val="23"/>
                <w:szCs w:val="23"/>
              </w:rPr>
              <w:t>Сметный расчет</w:t>
            </w:r>
          </w:p>
        </w:tc>
        <w:tc>
          <w:tcPr>
            <w:tcW w:w="450"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 xml:space="preserve">постановление Правительства Российской Федерации от 21 марта 2016 года № 471-р </w:t>
            </w:r>
            <w:r>
              <w:rPr>
                <w:sz w:val="23"/>
                <w:szCs w:val="23"/>
              </w:rPr>
              <w:t>«</w:t>
            </w:r>
            <w:r w:rsidRPr="00546058">
              <w:rPr>
                <w:sz w:val="23"/>
                <w:szCs w:val="23"/>
              </w:rPr>
              <w:t>Перечень товаров, работ, услуг, в случае осуществления закупок которых заказчик обязан проводить аукцион в электронной форме (электронный аукцион)</w:t>
            </w:r>
            <w:r>
              <w:rPr>
                <w:sz w:val="23"/>
                <w:szCs w:val="23"/>
              </w:rPr>
              <w:t>»</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jc w:val="center"/>
        </w:trPr>
        <w:tc>
          <w:tcPr>
            <w:tcW w:w="96" w:type="pct"/>
            <w:hideMark/>
          </w:tcPr>
          <w:p w:rsidR="007E2DAE" w:rsidRDefault="007E2DAE" w:rsidP="002D7179">
            <w:pPr>
              <w:spacing w:line="240" w:lineRule="exact"/>
              <w:jc w:val="center"/>
              <w:rPr>
                <w:sz w:val="23"/>
                <w:szCs w:val="23"/>
              </w:rPr>
            </w:pPr>
            <w:r>
              <w:rPr>
                <w:sz w:val="23"/>
                <w:szCs w:val="23"/>
              </w:rPr>
              <w:t>11.</w:t>
            </w:r>
          </w:p>
        </w:tc>
        <w:tc>
          <w:tcPr>
            <w:tcW w:w="647" w:type="pct"/>
            <w:gridSpan w:val="3"/>
            <w:hideMark/>
          </w:tcPr>
          <w:p w:rsidR="007E2DAE" w:rsidRPr="00546058" w:rsidRDefault="007E2DAE" w:rsidP="00EC17D8">
            <w:pPr>
              <w:spacing w:line="240" w:lineRule="exact"/>
              <w:jc w:val="center"/>
              <w:rPr>
                <w:sz w:val="23"/>
                <w:szCs w:val="23"/>
              </w:rPr>
            </w:pPr>
            <w:r w:rsidRPr="00546058">
              <w:rPr>
                <w:sz w:val="23"/>
                <w:szCs w:val="23"/>
              </w:rPr>
              <w:t>1735301001141530101001000</w:t>
            </w:r>
            <w:r>
              <w:rPr>
                <w:sz w:val="23"/>
                <w:szCs w:val="23"/>
              </w:rPr>
              <w:t>5</w:t>
            </w:r>
            <w:r w:rsidRPr="00546058">
              <w:rPr>
                <w:sz w:val="23"/>
                <w:szCs w:val="23"/>
              </w:rPr>
              <w:t>0</w:t>
            </w:r>
            <w:r>
              <w:rPr>
                <w:sz w:val="23"/>
                <w:szCs w:val="23"/>
              </w:rPr>
              <w:t>06</w:t>
            </w:r>
            <w:r w:rsidRPr="00546058">
              <w:rPr>
                <w:sz w:val="23"/>
                <w:szCs w:val="23"/>
              </w:rPr>
              <w:t>6810412</w:t>
            </w:r>
          </w:p>
          <w:p w:rsidR="007E2DAE" w:rsidRPr="00546058" w:rsidRDefault="007E2DAE" w:rsidP="00EC17D8">
            <w:pPr>
              <w:spacing w:line="240" w:lineRule="exact"/>
              <w:jc w:val="center"/>
              <w:rPr>
                <w:sz w:val="23"/>
                <w:szCs w:val="23"/>
              </w:rPr>
            </w:pPr>
          </w:p>
        </w:tc>
        <w:tc>
          <w:tcPr>
            <w:tcW w:w="611" w:type="pct"/>
            <w:gridSpan w:val="2"/>
            <w:hideMark/>
          </w:tcPr>
          <w:p w:rsidR="007E2DAE" w:rsidRPr="00546058" w:rsidRDefault="007E2DAE" w:rsidP="00EC17D8">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hideMark/>
          </w:tcPr>
          <w:p w:rsidR="007E2DAE" w:rsidRPr="007E2DAE" w:rsidRDefault="007E2DAE" w:rsidP="00EC17D8">
            <w:pPr>
              <w:spacing w:line="240" w:lineRule="exact"/>
              <w:jc w:val="center"/>
              <w:rPr>
                <w:sz w:val="23"/>
                <w:szCs w:val="23"/>
              </w:rPr>
            </w:pPr>
            <w:r w:rsidRPr="007E2DAE">
              <w:rPr>
                <w:sz w:val="23"/>
                <w:szCs w:val="23"/>
              </w:rPr>
              <w:t>1131537.00</w:t>
            </w:r>
          </w:p>
        </w:tc>
        <w:tc>
          <w:tcPr>
            <w:tcW w:w="489" w:type="pct"/>
            <w:gridSpan w:val="2"/>
            <w:hideMark/>
          </w:tcPr>
          <w:p w:rsidR="007E2DAE" w:rsidRPr="00546058" w:rsidRDefault="007E2DAE" w:rsidP="00EC17D8">
            <w:pPr>
              <w:spacing w:line="240" w:lineRule="exact"/>
              <w:jc w:val="center"/>
              <w:rPr>
                <w:sz w:val="23"/>
                <w:szCs w:val="23"/>
              </w:rPr>
            </w:pPr>
            <w:r>
              <w:rPr>
                <w:sz w:val="23"/>
                <w:szCs w:val="23"/>
              </w:rPr>
              <w:t xml:space="preserve">Нормативный метод </w:t>
            </w:r>
          </w:p>
        </w:tc>
        <w:tc>
          <w:tcPr>
            <w:tcW w:w="564" w:type="pct"/>
            <w:gridSpan w:val="4"/>
            <w:hideMark/>
          </w:tcPr>
          <w:p w:rsidR="007E2DAE" w:rsidRPr="00546058" w:rsidRDefault="007E2DAE" w:rsidP="00EC17D8">
            <w:pPr>
              <w:spacing w:line="240" w:lineRule="exact"/>
              <w:jc w:val="center"/>
              <w:rPr>
                <w:sz w:val="23"/>
                <w:szCs w:val="23"/>
              </w:rPr>
            </w:pPr>
          </w:p>
        </w:tc>
        <w:tc>
          <w:tcPr>
            <w:tcW w:w="602" w:type="pct"/>
            <w:gridSpan w:val="4"/>
            <w:hideMark/>
          </w:tcPr>
          <w:p w:rsidR="007E2DAE" w:rsidRPr="0022124A" w:rsidRDefault="007E2DAE" w:rsidP="00EC17D8">
            <w:pPr>
              <w:spacing w:line="240" w:lineRule="exact"/>
              <w:jc w:val="center"/>
              <w:rPr>
                <w:sz w:val="23"/>
                <w:szCs w:val="23"/>
              </w:rPr>
            </w:pPr>
            <w:r>
              <w:rPr>
                <w:sz w:val="23"/>
                <w:szCs w:val="23"/>
              </w:rPr>
              <w:t>Областной закон №431-ОЗ от 24.12.2013 года и приказ министерства строительства и жилищно-коммунального хозяйства РФ от 16.06.2016 №419/пр</w:t>
            </w:r>
          </w:p>
        </w:tc>
        <w:tc>
          <w:tcPr>
            <w:tcW w:w="450" w:type="pct"/>
            <w:gridSpan w:val="5"/>
            <w:hideMark/>
          </w:tcPr>
          <w:p w:rsidR="007E2DAE" w:rsidRPr="00546058" w:rsidRDefault="007E2DAE" w:rsidP="00EC17D8">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EC17D8">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vAlign w:val="center"/>
            <w:hideMark/>
          </w:tcPr>
          <w:p w:rsidR="007E2DAE" w:rsidRPr="00546058" w:rsidRDefault="007E2DAE" w:rsidP="00EC17D8">
            <w:pPr>
              <w:spacing w:line="240" w:lineRule="exact"/>
              <w:jc w:val="center"/>
              <w:rPr>
                <w:sz w:val="23"/>
                <w:szCs w:val="23"/>
              </w:rPr>
            </w:pPr>
          </w:p>
        </w:tc>
      </w:tr>
      <w:tr w:rsidR="00053AF5" w:rsidRPr="00546058" w:rsidTr="00676BCF">
        <w:trPr>
          <w:gridAfter w:val="1"/>
          <w:wAfter w:w="21" w:type="pct"/>
          <w:trHeight w:val="5350"/>
          <w:jc w:val="center"/>
        </w:trPr>
        <w:tc>
          <w:tcPr>
            <w:tcW w:w="96" w:type="pct"/>
            <w:hideMark/>
          </w:tcPr>
          <w:p w:rsidR="007E2DAE" w:rsidRPr="00546058" w:rsidRDefault="007E2DAE" w:rsidP="002D7179">
            <w:pPr>
              <w:spacing w:line="240" w:lineRule="exact"/>
              <w:jc w:val="center"/>
              <w:rPr>
                <w:sz w:val="23"/>
                <w:szCs w:val="23"/>
              </w:rPr>
            </w:pPr>
            <w:r>
              <w:rPr>
                <w:sz w:val="23"/>
                <w:szCs w:val="23"/>
              </w:rPr>
              <w:lastRenderedPageBreak/>
              <w:t>12</w:t>
            </w:r>
            <w:r w:rsidRPr="00546058">
              <w:rPr>
                <w:sz w:val="23"/>
                <w:szCs w:val="23"/>
              </w:rPr>
              <w:t>.</w:t>
            </w:r>
          </w:p>
        </w:tc>
        <w:tc>
          <w:tcPr>
            <w:tcW w:w="647" w:type="pct"/>
            <w:gridSpan w:val="3"/>
            <w:hideMark/>
          </w:tcPr>
          <w:p w:rsidR="007E2DAE" w:rsidRPr="00546058" w:rsidRDefault="007E2DAE" w:rsidP="002D7179">
            <w:pPr>
              <w:spacing w:line="240" w:lineRule="exact"/>
              <w:jc w:val="center"/>
              <w:rPr>
                <w:sz w:val="23"/>
                <w:szCs w:val="23"/>
              </w:rPr>
            </w:pPr>
            <w:r w:rsidRPr="00546058">
              <w:rPr>
                <w:sz w:val="23"/>
                <w:szCs w:val="23"/>
              </w:rPr>
              <w:t>173530100114153010100100060</w:t>
            </w:r>
            <w:r>
              <w:rPr>
                <w:sz w:val="23"/>
                <w:szCs w:val="23"/>
              </w:rPr>
              <w:t>15</w:t>
            </w:r>
            <w:r w:rsidRPr="00546058">
              <w:rPr>
                <w:sz w:val="23"/>
                <w:szCs w:val="23"/>
              </w:rPr>
              <w:t>6810412</w:t>
            </w:r>
          </w:p>
          <w:p w:rsidR="007E2DAE" w:rsidRPr="00546058" w:rsidRDefault="007E2DAE" w:rsidP="002D7179">
            <w:pPr>
              <w:spacing w:line="240" w:lineRule="exact"/>
              <w:jc w:val="center"/>
              <w:rPr>
                <w:sz w:val="23"/>
                <w:szCs w:val="23"/>
              </w:rPr>
            </w:pPr>
          </w:p>
        </w:tc>
        <w:tc>
          <w:tcPr>
            <w:tcW w:w="611" w:type="pct"/>
            <w:gridSpan w:val="2"/>
            <w:hideMark/>
          </w:tcPr>
          <w:p w:rsidR="007E2DAE" w:rsidRPr="00546058" w:rsidRDefault="007E2DAE" w:rsidP="002D7179">
            <w:pPr>
              <w:spacing w:line="240" w:lineRule="exact"/>
              <w:jc w:val="center"/>
              <w:rPr>
                <w:sz w:val="23"/>
                <w:szCs w:val="23"/>
              </w:rPr>
            </w:pPr>
            <w:r w:rsidRPr="00546058">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hideMark/>
          </w:tcPr>
          <w:p w:rsidR="007E2DAE" w:rsidRPr="007E2DAE" w:rsidRDefault="007E2DAE" w:rsidP="002D7179">
            <w:pPr>
              <w:spacing w:line="240" w:lineRule="exact"/>
              <w:jc w:val="center"/>
              <w:rPr>
                <w:sz w:val="23"/>
                <w:szCs w:val="23"/>
              </w:rPr>
            </w:pPr>
            <w:r w:rsidRPr="007E2DAE">
              <w:rPr>
                <w:sz w:val="23"/>
                <w:szCs w:val="23"/>
              </w:rPr>
              <w:t>801900.00</w:t>
            </w:r>
          </w:p>
        </w:tc>
        <w:tc>
          <w:tcPr>
            <w:tcW w:w="489" w:type="pct"/>
            <w:gridSpan w:val="2"/>
            <w:hideMark/>
          </w:tcPr>
          <w:p w:rsidR="007E2DAE" w:rsidRDefault="007E2DAE" w:rsidP="002D7179">
            <w:pPr>
              <w:spacing w:line="240" w:lineRule="exact"/>
              <w:jc w:val="center"/>
              <w:rPr>
                <w:sz w:val="23"/>
                <w:szCs w:val="23"/>
              </w:rPr>
            </w:pPr>
            <w:r>
              <w:rPr>
                <w:sz w:val="23"/>
                <w:szCs w:val="23"/>
              </w:rPr>
              <w:t xml:space="preserve">Метод сопоставления рыночных цен </w:t>
            </w:r>
          </w:p>
          <w:p w:rsidR="007E2DAE" w:rsidRPr="00546058" w:rsidRDefault="007E2DAE" w:rsidP="002D7179">
            <w:pPr>
              <w:spacing w:line="240" w:lineRule="exact"/>
              <w:jc w:val="center"/>
              <w:rPr>
                <w:sz w:val="23"/>
                <w:szCs w:val="23"/>
              </w:rPr>
            </w:pPr>
            <w:r>
              <w:rPr>
                <w:sz w:val="23"/>
                <w:szCs w:val="23"/>
              </w:rPr>
              <w:t xml:space="preserve">(анализ рынка) </w:t>
            </w:r>
          </w:p>
        </w:tc>
        <w:tc>
          <w:tcPr>
            <w:tcW w:w="564" w:type="pct"/>
            <w:gridSpan w:val="4"/>
            <w:hideMark/>
          </w:tcPr>
          <w:p w:rsidR="007E2DAE" w:rsidRPr="00546058" w:rsidRDefault="007E2DAE" w:rsidP="002D7179">
            <w:pPr>
              <w:spacing w:line="240" w:lineRule="exact"/>
              <w:jc w:val="center"/>
              <w:rPr>
                <w:sz w:val="23"/>
                <w:szCs w:val="23"/>
              </w:rPr>
            </w:pPr>
          </w:p>
        </w:tc>
        <w:tc>
          <w:tcPr>
            <w:tcW w:w="602" w:type="pct"/>
            <w:gridSpan w:val="4"/>
            <w:hideMark/>
          </w:tcPr>
          <w:p w:rsidR="007E2DAE" w:rsidRPr="0022124A" w:rsidRDefault="007E2DAE" w:rsidP="002D7179">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hideMark/>
          </w:tcPr>
          <w:p w:rsidR="007E2DAE" w:rsidRPr="00546058" w:rsidRDefault="007E2DAE" w:rsidP="00E97F7F">
            <w:pPr>
              <w:spacing w:line="240" w:lineRule="exact"/>
              <w:jc w:val="center"/>
              <w:rPr>
                <w:sz w:val="23"/>
                <w:szCs w:val="23"/>
              </w:rPr>
            </w:pPr>
            <w:r w:rsidRPr="00546058">
              <w:rPr>
                <w:sz w:val="23"/>
                <w:szCs w:val="23"/>
              </w:rPr>
              <w:t>Электронный аукцион</w:t>
            </w:r>
          </w:p>
        </w:tc>
        <w:tc>
          <w:tcPr>
            <w:tcW w:w="639" w:type="pct"/>
            <w:gridSpan w:val="2"/>
            <w:hideMark/>
          </w:tcPr>
          <w:p w:rsidR="007E2DAE" w:rsidRPr="00546058" w:rsidRDefault="007E2DAE" w:rsidP="002D7179">
            <w:pPr>
              <w:spacing w:line="240" w:lineRule="exact"/>
              <w:jc w:val="center"/>
              <w:rPr>
                <w:sz w:val="23"/>
                <w:szCs w:val="23"/>
              </w:rPr>
            </w:pPr>
            <w:r w:rsidRPr="00546058">
              <w:rPr>
                <w:sz w:val="23"/>
                <w:szCs w:val="23"/>
              </w:rPr>
              <w:t>В соответствии с постановлением Правительства Российской Федерации от 21 марта 2016 года № 471-р "Перечень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vAlign w:val="center"/>
            <w:hideMark/>
          </w:tcPr>
          <w:p w:rsidR="007E2DAE" w:rsidRPr="00546058" w:rsidRDefault="007E2DAE" w:rsidP="002D7179">
            <w:pPr>
              <w:spacing w:line="240" w:lineRule="exact"/>
              <w:jc w:val="center"/>
              <w:rPr>
                <w:sz w:val="23"/>
                <w:szCs w:val="23"/>
              </w:rPr>
            </w:pPr>
          </w:p>
        </w:tc>
      </w:tr>
      <w:tr w:rsidR="00053AF5" w:rsidRPr="00546058" w:rsidTr="00676BCF">
        <w:trPr>
          <w:gridAfter w:val="1"/>
          <w:wAfter w:w="21" w:type="pct"/>
          <w:trHeight w:val="707"/>
          <w:jc w:val="center"/>
        </w:trPr>
        <w:tc>
          <w:tcPr>
            <w:tcW w:w="96" w:type="pct"/>
            <w:hideMark/>
          </w:tcPr>
          <w:p w:rsidR="00EC17D8" w:rsidRDefault="00EC17D8" w:rsidP="002D7179">
            <w:pPr>
              <w:spacing w:line="240" w:lineRule="exact"/>
              <w:jc w:val="center"/>
              <w:rPr>
                <w:sz w:val="23"/>
                <w:szCs w:val="23"/>
              </w:rPr>
            </w:pPr>
            <w:r>
              <w:rPr>
                <w:sz w:val="23"/>
                <w:szCs w:val="23"/>
              </w:rPr>
              <w:t>13.</w:t>
            </w:r>
          </w:p>
        </w:tc>
        <w:tc>
          <w:tcPr>
            <w:tcW w:w="647"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9</w:t>
            </w:r>
            <w:r w:rsidRPr="00546058">
              <w:rPr>
                <w:sz w:val="23"/>
                <w:szCs w:val="23"/>
              </w:rPr>
              <w:t>0</w:t>
            </w:r>
            <w:r>
              <w:rPr>
                <w:sz w:val="23"/>
                <w:szCs w:val="23"/>
              </w:rPr>
              <w:t>091712244</w:t>
            </w:r>
          </w:p>
          <w:p w:rsidR="00EC17D8" w:rsidRPr="00546058" w:rsidRDefault="00EC17D8" w:rsidP="002D7179">
            <w:pPr>
              <w:spacing w:line="240" w:lineRule="exact"/>
              <w:jc w:val="center"/>
              <w:rPr>
                <w:sz w:val="23"/>
                <w:szCs w:val="23"/>
              </w:rPr>
            </w:pPr>
          </w:p>
        </w:tc>
        <w:tc>
          <w:tcPr>
            <w:tcW w:w="611" w:type="pct"/>
            <w:gridSpan w:val="2"/>
            <w:hideMark/>
          </w:tcPr>
          <w:p w:rsidR="00EC17D8" w:rsidRPr="00546058" w:rsidRDefault="00EC17D8" w:rsidP="002D7179">
            <w:pPr>
              <w:spacing w:line="240" w:lineRule="exact"/>
              <w:jc w:val="center"/>
              <w:rPr>
                <w:sz w:val="23"/>
                <w:szCs w:val="23"/>
              </w:rPr>
            </w:pPr>
            <w:r>
              <w:rPr>
                <w:sz w:val="23"/>
                <w:szCs w:val="23"/>
              </w:rPr>
              <w:t>Поставка бумаги для офисной техники и изделий из картона</w:t>
            </w:r>
          </w:p>
        </w:tc>
        <w:tc>
          <w:tcPr>
            <w:tcW w:w="529" w:type="pct"/>
            <w:gridSpan w:val="3"/>
            <w:hideMark/>
          </w:tcPr>
          <w:p w:rsidR="00EC17D8" w:rsidRPr="007E2DAE" w:rsidRDefault="00EC17D8" w:rsidP="002D7179">
            <w:pPr>
              <w:spacing w:line="240" w:lineRule="exact"/>
              <w:jc w:val="center"/>
              <w:rPr>
                <w:sz w:val="23"/>
                <w:szCs w:val="23"/>
              </w:rPr>
            </w:pPr>
            <w:r>
              <w:rPr>
                <w:sz w:val="23"/>
                <w:szCs w:val="23"/>
              </w:rPr>
              <w:t>90000.00</w:t>
            </w:r>
          </w:p>
        </w:tc>
        <w:tc>
          <w:tcPr>
            <w:tcW w:w="489"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64" w:type="pct"/>
            <w:gridSpan w:val="4"/>
            <w:hideMark/>
          </w:tcPr>
          <w:p w:rsidR="00EC17D8" w:rsidRPr="00546058" w:rsidRDefault="00EC17D8" w:rsidP="002D7179">
            <w:pPr>
              <w:spacing w:line="240" w:lineRule="exact"/>
              <w:jc w:val="center"/>
              <w:rPr>
                <w:sz w:val="23"/>
                <w:szCs w:val="23"/>
              </w:rPr>
            </w:pPr>
          </w:p>
        </w:tc>
        <w:tc>
          <w:tcPr>
            <w:tcW w:w="602" w:type="pct"/>
            <w:gridSpan w:val="4"/>
            <w:hideMark/>
          </w:tcPr>
          <w:p w:rsidR="00EC17D8" w:rsidRPr="0022124A" w:rsidRDefault="00EC17D8" w:rsidP="002D7179">
            <w:pPr>
              <w:spacing w:line="240" w:lineRule="exact"/>
              <w:jc w:val="center"/>
              <w:rPr>
                <w:sz w:val="23"/>
                <w:szCs w:val="23"/>
              </w:rPr>
            </w:pPr>
            <w:r>
              <w:rPr>
                <w:sz w:val="23"/>
                <w:szCs w:val="23"/>
              </w:rPr>
              <w:t>Информация, полученная с информационно-коммуникационной сети «Интернет»</w:t>
            </w:r>
          </w:p>
        </w:tc>
        <w:tc>
          <w:tcPr>
            <w:tcW w:w="450" w:type="pct"/>
            <w:gridSpan w:val="5"/>
            <w:hideMark/>
          </w:tcPr>
          <w:p w:rsidR="00EC17D8" w:rsidRPr="00546058" w:rsidRDefault="00EC17D8" w:rsidP="00E97F7F">
            <w:pPr>
              <w:spacing w:line="240" w:lineRule="exact"/>
              <w:jc w:val="center"/>
              <w:rPr>
                <w:sz w:val="23"/>
                <w:szCs w:val="23"/>
              </w:rPr>
            </w:pPr>
            <w:r>
              <w:rPr>
                <w:sz w:val="23"/>
                <w:szCs w:val="23"/>
              </w:rPr>
              <w:t>Электронный аукцион</w:t>
            </w:r>
          </w:p>
        </w:tc>
        <w:tc>
          <w:tcPr>
            <w:tcW w:w="639" w:type="pct"/>
            <w:gridSpan w:val="2"/>
            <w:hideMark/>
          </w:tcPr>
          <w:p w:rsidR="00EC17D8" w:rsidRPr="00546058" w:rsidRDefault="00EC17D8" w:rsidP="002D7179">
            <w:pPr>
              <w:spacing w:line="240" w:lineRule="exact"/>
              <w:jc w:val="center"/>
              <w:rPr>
                <w:sz w:val="23"/>
                <w:szCs w:val="23"/>
              </w:rPr>
            </w:pPr>
            <w:r>
              <w:rPr>
                <w:sz w:val="23"/>
                <w:szCs w:val="23"/>
              </w:rPr>
              <w:t>Статья 59 Федерального закона от 5 апреля 2013 года №44</w:t>
            </w:r>
          </w:p>
        </w:tc>
        <w:tc>
          <w:tcPr>
            <w:tcW w:w="352" w:type="pct"/>
            <w:gridSpan w:val="4"/>
            <w:vAlign w:val="center"/>
            <w:hideMark/>
          </w:tcPr>
          <w:p w:rsidR="00EC17D8" w:rsidRPr="00546058" w:rsidRDefault="00EC17D8" w:rsidP="002D7179">
            <w:pPr>
              <w:spacing w:line="240" w:lineRule="exact"/>
              <w:jc w:val="center"/>
              <w:rPr>
                <w:sz w:val="23"/>
                <w:szCs w:val="23"/>
              </w:rPr>
            </w:pPr>
          </w:p>
        </w:tc>
      </w:tr>
      <w:tr w:rsidR="00053AF5" w:rsidRPr="00546058" w:rsidTr="00676BCF">
        <w:trPr>
          <w:gridAfter w:val="1"/>
          <w:wAfter w:w="21" w:type="pct"/>
          <w:trHeight w:val="707"/>
          <w:jc w:val="center"/>
        </w:trPr>
        <w:tc>
          <w:tcPr>
            <w:tcW w:w="96" w:type="pct"/>
            <w:hideMark/>
          </w:tcPr>
          <w:p w:rsidR="00EC17D8" w:rsidRDefault="00EC17D8" w:rsidP="002D7179">
            <w:pPr>
              <w:spacing w:line="240" w:lineRule="exact"/>
              <w:jc w:val="center"/>
              <w:rPr>
                <w:sz w:val="23"/>
                <w:szCs w:val="23"/>
              </w:rPr>
            </w:pPr>
            <w:r>
              <w:rPr>
                <w:sz w:val="23"/>
                <w:szCs w:val="23"/>
              </w:rPr>
              <w:t>14.</w:t>
            </w:r>
          </w:p>
        </w:tc>
        <w:tc>
          <w:tcPr>
            <w:tcW w:w="647" w:type="pct"/>
            <w:gridSpan w:val="3"/>
            <w:hideMark/>
          </w:tcPr>
          <w:p w:rsidR="00EC17D8" w:rsidRPr="00546058" w:rsidRDefault="00EC17D8" w:rsidP="00EC17D8">
            <w:pPr>
              <w:spacing w:line="240" w:lineRule="exact"/>
              <w:jc w:val="center"/>
              <w:rPr>
                <w:sz w:val="23"/>
                <w:szCs w:val="23"/>
              </w:rPr>
            </w:pPr>
            <w:r w:rsidRPr="00546058">
              <w:rPr>
                <w:sz w:val="23"/>
                <w:szCs w:val="23"/>
              </w:rPr>
              <w:t>1735301001141530101001000</w:t>
            </w:r>
            <w:r>
              <w:rPr>
                <w:sz w:val="23"/>
                <w:szCs w:val="23"/>
              </w:rPr>
              <w:t>1</w:t>
            </w:r>
            <w:r w:rsidRPr="00546058">
              <w:rPr>
                <w:sz w:val="23"/>
                <w:szCs w:val="23"/>
              </w:rPr>
              <w:t>0</w:t>
            </w:r>
            <w:r>
              <w:rPr>
                <w:sz w:val="23"/>
                <w:szCs w:val="23"/>
              </w:rPr>
              <w:t>16</w:t>
            </w:r>
            <w:r w:rsidRPr="00546058">
              <w:rPr>
                <w:sz w:val="23"/>
                <w:szCs w:val="23"/>
              </w:rPr>
              <w:t>6810</w:t>
            </w:r>
            <w:r>
              <w:rPr>
                <w:sz w:val="23"/>
                <w:szCs w:val="23"/>
              </w:rPr>
              <w:t>244</w:t>
            </w:r>
          </w:p>
          <w:p w:rsidR="00EC17D8" w:rsidRPr="00546058" w:rsidRDefault="00EC17D8" w:rsidP="00EC17D8">
            <w:pPr>
              <w:spacing w:line="240" w:lineRule="exact"/>
              <w:jc w:val="center"/>
              <w:rPr>
                <w:sz w:val="23"/>
                <w:szCs w:val="23"/>
              </w:rPr>
            </w:pPr>
          </w:p>
        </w:tc>
        <w:tc>
          <w:tcPr>
            <w:tcW w:w="611" w:type="pct"/>
            <w:gridSpan w:val="2"/>
            <w:hideMark/>
          </w:tcPr>
          <w:p w:rsidR="00EC17D8" w:rsidRPr="00546058" w:rsidRDefault="00EC17D8" w:rsidP="00EC17D8">
            <w:pPr>
              <w:spacing w:line="240" w:lineRule="exact"/>
              <w:jc w:val="center"/>
              <w:rPr>
                <w:sz w:val="23"/>
                <w:szCs w:val="23"/>
              </w:rPr>
            </w:pPr>
            <w:r w:rsidRPr="00546058">
              <w:rPr>
                <w:sz w:val="23"/>
                <w:szCs w:val="23"/>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546058">
              <w:rPr>
                <w:sz w:val="23"/>
                <w:szCs w:val="23"/>
              </w:rPr>
              <w:lastRenderedPageBreak/>
              <w:t>Новгородской области</w:t>
            </w:r>
          </w:p>
        </w:tc>
        <w:tc>
          <w:tcPr>
            <w:tcW w:w="529" w:type="pct"/>
            <w:gridSpan w:val="3"/>
            <w:hideMark/>
          </w:tcPr>
          <w:p w:rsidR="00EC17D8" w:rsidRPr="007E2DAE" w:rsidRDefault="00EC17D8" w:rsidP="00EC17D8">
            <w:pPr>
              <w:spacing w:line="240" w:lineRule="exact"/>
              <w:jc w:val="center"/>
              <w:rPr>
                <w:sz w:val="23"/>
                <w:szCs w:val="23"/>
              </w:rPr>
            </w:pPr>
            <w:r>
              <w:rPr>
                <w:sz w:val="23"/>
                <w:szCs w:val="23"/>
              </w:rPr>
              <w:lastRenderedPageBreak/>
              <w:t>0</w:t>
            </w:r>
            <w:r w:rsidRPr="007E2DAE">
              <w:rPr>
                <w:sz w:val="23"/>
                <w:szCs w:val="23"/>
              </w:rPr>
              <w:t>.00</w:t>
            </w:r>
          </w:p>
        </w:tc>
        <w:tc>
          <w:tcPr>
            <w:tcW w:w="489" w:type="pct"/>
            <w:gridSpan w:val="2"/>
            <w:hideMark/>
          </w:tcPr>
          <w:p w:rsidR="00EC17D8" w:rsidRPr="002C631A" w:rsidRDefault="00EC17D8" w:rsidP="00EC17D8">
            <w:pPr>
              <w:spacing w:line="240" w:lineRule="exact"/>
              <w:jc w:val="center"/>
              <w:rPr>
                <w:sz w:val="23"/>
                <w:szCs w:val="23"/>
              </w:rPr>
            </w:pPr>
            <w:r w:rsidRPr="002C631A">
              <w:rPr>
                <w:sz w:val="23"/>
                <w:szCs w:val="23"/>
              </w:rPr>
              <w:t xml:space="preserve">Метод сопоставления рыночных цен </w:t>
            </w:r>
          </w:p>
          <w:p w:rsidR="00EC17D8" w:rsidRPr="002C631A" w:rsidRDefault="00EC17D8" w:rsidP="00EC17D8">
            <w:pPr>
              <w:spacing w:line="240" w:lineRule="exact"/>
              <w:jc w:val="center"/>
              <w:rPr>
                <w:sz w:val="23"/>
                <w:szCs w:val="23"/>
              </w:rPr>
            </w:pPr>
            <w:r w:rsidRPr="002C631A">
              <w:rPr>
                <w:sz w:val="23"/>
                <w:szCs w:val="23"/>
              </w:rPr>
              <w:t>(анализ рынка</w:t>
            </w:r>
            <w:r>
              <w:rPr>
                <w:sz w:val="23"/>
                <w:szCs w:val="23"/>
              </w:rPr>
              <w:t>)</w:t>
            </w:r>
          </w:p>
        </w:tc>
        <w:tc>
          <w:tcPr>
            <w:tcW w:w="564" w:type="pct"/>
            <w:gridSpan w:val="4"/>
            <w:hideMark/>
          </w:tcPr>
          <w:p w:rsidR="00EC17D8" w:rsidRPr="002C631A" w:rsidRDefault="00EC17D8" w:rsidP="00EC17D8">
            <w:pPr>
              <w:spacing w:line="240" w:lineRule="exact"/>
              <w:jc w:val="center"/>
              <w:rPr>
                <w:sz w:val="23"/>
                <w:szCs w:val="23"/>
              </w:rPr>
            </w:pPr>
          </w:p>
        </w:tc>
        <w:tc>
          <w:tcPr>
            <w:tcW w:w="602" w:type="pct"/>
            <w:gridSpan w:val="4"/>
            <w:hideMark/>
          </w:tcPr>
          <w:p w:rsidR="00EC17D8" w:rsidRPr="0022124A" w:rsidRDefault="00EC17D8" w:rsidP="00EC17D8">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hideMark/>
          </w:tcPr>
          <w:p w:rsidR="00EC17D8" w:rsidRPr="002C631A" w:rsidRDefault="00EC17D8" w:rsidP="00EC17D8">
            <w:pPr>
              <w:spacing w:line="240" w:lineRule="exact"/>
              <w:jc w:val="center"/>
              <w:rPr>
                <w:sz w:val="23"/>
                <w:szCs w:val="23"/>
              </w:rPr>
            </w:pPr>
            <w:r w:rsidRPr="002C631A">
              <w:rPr>
                <w:sz w:val="23"/>
                <w:szCs w:val="23"/>
              </w:rPr>
              <w:t>Электронный аукцион</w:t>
            </w:r>
          </w:p>
        </w:tc>
        <w:tc>
          <w:tcPr>
            <w:tcW w:w="639" w:type="pct"/>
            <w:gridSpan w:val="2"/>
            <w:hideMark/>
          </w:tcPr>
          <w:p w:rsidR="00EC17D8" w:rsidRPr="002C631A" w:rsidRDefault="00EC17D8" w:rsidP="00EC17D8">
            <w:pPr>
              <w:spacing w:line="240" w:lineRule="exact"/>
              <w:jc w:val="center"/>
              <w:rPr>
                <w:sz w:val="23"/>
                <w:szCs w:val="23"/>
              </w:rPr>
            </w:pPr>
            <w:r>
              <w:rPr>
                <w:sz w:val="23"/>
                <w:szCs w:val="23"/>
              </w:rPr>
              <w:t>Распоряжение</w:t>
            </w:r>
            <w:r w:rsidRPr="002C631A">
              <w:rPr>
                <w:sz w:val="23"/>
                <w:szCs w:val="23"/>
              </w:rPr>
              <w:t xml:space="preserve"> Правительства РФ</w:t>
            </w:r>
            <w:r>
              <w:rPr>
                <w:sz w:val="23"/>
                <w:szCs w:val="23"/>
              </w:rPr>
              <w:t xml:space="preserve"> о</w:t>
            </w:r>
            <w:r w:rsidRPr="002C631A">
              <w:rPr>
                <w:sz w:val="23"/>
                <w:szCs w:val="23"/>
              </w:rPr>
              <w:t xml:space="preserve">т 21 марта 2016 года № 471-р </w:t>
            </w:r>
          </w:p>
        </w:tc>
        <w:tc>
          <w:tcPr>
            <w:tcW w:w="352" w:type="pct"/>
            <w:gridSpan w:val="4"/>
            <w:vAlign w:val="center"/>
            <w:hideMark/>
          </w:tcPr>
          <w:p w:rsidR="00EC17D8" w:rsidRPr="00546058" w:rsidRDefault="00EC17D8" w:rsidP="002D7179">
            <w:pPr>
              <w:spacing w:line="240" w:lineRule="exact"/>
              <w:jc w:val="center"/>
              <w:rPr>
                <w:sz w:val="23"/>
                <w:szCs w:val="23"/>
              </w:rPr>
            </w:pPr>
          </w:p>
        </w:tc>
      </w:tr>
      <w:tr w:rsidR="00053AF5" w:rsidRPr="00490BC4" w:rsidTr="00676BCF">
        <w:trPr>
          <w:gridAfter w:val="1"/>
          <w:wAfter w:w="21" w:type="pct"/>
          <w:jc w:val="center"/>
        </w:trPr>
        <w:tc>
          <w:tcPr>
            <w:tcW w:w="96" w:type="pct"/>
          </w:tcPr>
          <w:p w:rsidR="00EC17D8" w:rsidRPr="0022124A" w:rsidRDefault="00EC17D8" w:rsidP="00F068B6">
            <w:pPr>
              <w:spacing w:line="240" w:lineRule="exact"/>
              <w:jc w:val="center"/>
              <w:rPr>
                <w:sz w:val="23"/>
                <w:szCs w:val="23"/>
              </w:rPr>
            </w:pPr>
            <w:r>
              <w:rPr>
                <w:sz w:val="23"/>
                <w:szCs w:val="23"/>
              </w:rPr>
              <w:lastRenderedPageBreak/>
              <w:t>15</w:t>
            </w:r>
            <w:r w:rsidRPr="0022124A">
              <w:rPr>
                <w:sz w:val="23"/>
                <w:szCs w:val="23"/>
              </w:rPr>
              <w:t>.</w:t>
            </w:r>
          </w:p>
        </w:tc>
        <w:tc>
          <w:tcPr>
            <w:tcW w:w="647" w:type="pct"/>
            <w:gridSpan w:val="3"/>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173530100114153010100100110176810412</w:t>
            </w:r>
          </w:p>
          <w:p w:rsidR="00EC17D8" w:rsidRPr="0022124A" w:rsidRDefault="00EC17D8" w:rsidP="00F068B6">
            <w:pPr>
              <w:spacing w:line="240" w:lineRule="exact"/>
              <w:jc w:val="center"/>
              <w:rPr>
                <w:sz w:val="23"/>
                <w:szCs w:val="23"/>
              </w:rPr>
            </w:pPr>
          </w:p>
        </w:tc>
        <w:tc>
          <w:tcPr>
            <w:tcW w:w="611" w:type="pct"/>
            <w:gridSpan w:val="2"/>
            <w:tcBorders>
              <w:bottom w:val="single" w:sz="4" w:space="0" w:color="auto"/>
            </w:tcBorders>
          </w:tcPr>
          <w:p w:rsidR="00EC17D8" w:rsidRPr="0022124A" w:rsidRDefault="00EC17D8" w:rsidP="00F068B6">
            <w:pPr>
              <w:spacing w:line="240" w:lineRule="exact"/>
              <w:jc w:val="center"/>
              <w:rPr>
                <w:sz w:val="23"/>
                <w:szCs w:val="23"/>
              </w:rPr>
            </w:pPr>
            <w:r w:rsidRPr="0022124A">
              <w:rPr>
                <w:sz w:val="23"/>
                <w:szCs w:val="23"/>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529" w:type="pct"/>
            <w:gridSpan w:val="3"/>
          </w:tcPr>
          <w:p w:rsidR="00EC17D8" w:rsidRPr="00EC17D8" w:rsidRDefault="00EC17D8" w:rsidP="00F068B6">
            <w:pPr>
              <w:spacing w:line="240" w:lineRule="exact"/>
              <w:jc w:val="center"/>
              <w:rPr>
                <w:sz w:val="23"/>
                <w:szCs w:val="23"/>
              </w:rPr>
            </w:pPr>
            <w:r w:rsidRPr="00EC17D8">
              <w:rPr>
                <w:sz w:val="23"/>
                <w:szCs w:val="23"/>
              </w:rPr>
              <w:t>801900.00</w:t>
            </w:r>
          </w:p>
        </w:tc>
        <w:tc>
          <w:tcPr>
            <w:tcW w:w="489" w:type="pct"/>
            <w:gridSpan w:val="2"/>
          </w:tcPr>
          <w:p w:rsidR="00EC17D8" w:rsidRPr="0022124A" w:rsidRDefault="00EC17D8" w:rsidP="00F068B6">
            <w:pPr>
              <w:spacing w:line="240" w:lineRule="exact"/>
              <w:jc w:val="center"/>
              <w:rPr>
                <w:sz w:val="23"/>
                <w:szCs w:val="23"/>
              </w:rPr>
            </w:pPr>
            <w:r w:rsidRPr="0022124A">
              <w:rPr>
                <w:sz w:val="23"/>
                <w:szCs w:val="23"/>
              </w:rPr>
              <w:t xml:space="preserve">Метод сопоставления рыночных цен </w:t>
            </w:r>
          </w:p>
          <w:p w:rsidR="00EC17D8" w:rsidRPr="0022124A" w:rsidRDefault="00EC17D8" w:rsidP="00F068B6">
            <w:pPr>
              <w:spacing w:line="240" w:lineRule="exact"/>
              <w:jc w:val="center"/>
              <w:rPr>
                <w:sz w:val="23"/>
                <w:szCs w:val="23"/>
              </w:rPr>
            </w:pPr>
            <w:r w:rsidRPr="0022124A">
              <w:rPr>
                <w:sz w:val="23"/>
                <w:szCs w:val="23"/>
              </w:rPr>
              <w:t>(анализ рынка</w:t>
            </w:r>
            <w:r>
              <w:rPr>
                <w:sz w:val="23"/>
                <w:szCs w:val="23"/>
              </w:rPr>
              <w:t>)</w:t>
            </w:r>
          </w:p>
        </w:tc>
        <w:tc>
          <w:tcPr>
            <w:tcW w:w="564" w:type="pct"/>
            <w:gridSpan w:val="4"/>
          </w:tcPr>
          <w:p w:rsidR="00EC17D8" w:rsidRPr="0022124A" w:rsidRDefault="00EC17D8" w:rsidP="00F068B6">
            <w:pPr>
              <w:spacing w:line="240" w:lineRule="exact"/>
              <w:jc w:val="center"/>
              <w:rPr>
                <w:sz w:val="23"/>
                <w:szCs w:val="23"/>
              </w:rPr>
            </w:pPr>
          </w:p>
        </w:tc>
        <w:tc>
          <w:tcPr>
            <w:tcW w:w="602" w:type="pct"/>
            <w:gridSpan w:val="4"/>
          </w:tcPr>
          <w:p w:rsidR="00EC17D8" w:rsidRPr="0022124A" w:rsidRDefault="00EC17D8" w:rsidP="00F068B6">
            <w:pPr>
              <w:spacing w:line="240" w:lineRule="exact"/>
              <w:jc w:val="center"/>
              <w:rPr>
                <w:sz w:val="23"/>
                <w:szCs w:val="23"/>
              </w:rPr>
            </w:pPr>
            <w:r w:rsidRPr="0022124A">
              <w:rPr>
                <w:sz w:val="23"/>
                <w:szCs w:val="23"/>
              </w:rPr>
              <w:t>Коммерческие предложения: №1008 от 10.04.2017; №1009 от 10.04.2017; №1198 от 24.04.2017</w:t>
            </w:r>
          </w:p>
        </w:tc>
        <w:tc>
          <w:tcPr>
            <w:tcW w:w="450" w:type="pct"/>
            <w:gridSpan w:val="5"/>
          </w:tcPr>
          <w:p w:rsidR="00EC17D8" w:rsidRPr="0022124A" w:rsidRDefault="00EC17D8" w:rsidP="00F068B6">
            <w:pPr>
              <w:spacing w:line="240" w:lineRule="exact"/>
              <w:jc w:val="center"/>
              <w:rPr>
                <w:sz w:val="23"/>
                <w:szCs w:val="23"/>
              </w:rPr>
            </w:pPr>
            <w:r w:rsidRPr="0022124A">
              <w:rPr>
                <w:sz w:val="23"/>
                <w:szCs w:val="23"/>
              </w:rPr>
              <w:t>Электронный аукцион</w:t>
            </w:r>
          </w:p>
        </w:tc>
        <w:tc>
          <w:tcPr>
            <w:tcW w:w="639" w:type="pct"/>
            <w:gridSpan w:val="2"/>
          </w:tcPr>
          <w:p w:rsidR="00EC17D8" w:rsidRPr="0022124A" w:rsidRDefault="00EC17D8" w:rsidP="00F068B6">
            <w:pPr>
              <w:spacing w:line="240" w:lineRule="exact"/>
              <w:jc w:val="center"/>
              <w:rPr>
                <w:sz w:val="23"/>
                <w:szCs w:val="23"/>
              </w:rPr>
            </w:pPr>
            <w:r w:rsidRPr="0022124A">
              <w:rPr>
                <w:sz w:val="23"/>
                <w:szCs w:val="23"/>
              </w:rPr>
              <w:t xml:space="preserve">В соответствии с постановлением Правительства Российской Федерации от 21 марта 2016 года № 471-р </w:t>
            </w:r>
          </w:p>
        </w:tc>
        <w:tc>
          <w:tcPr>
            <w:tcW w:w="352" w:type="pct"/>
            <w:gridSpan w:val="4"/>
          </w:tcPr>
          <w:p w:rsidR="00EC17D8" w:rsidRPr="0022124A" w:rsidRDefault="00EC17D8" w:rsidP="00F068B6">
            <w:pPr>
              <w:spacing w:line="240" w:lineRule="exact"/>
              <w:jc w:val="center"/>
              <w:rPr>
                <w:sz w:val="23"/>
                <w:szCs w:val="23"/>
              </w:rPr>
            </w:pPr>
          </w:p>
        </w:tc>
      </w:tr>
      <w:tr w:rsidR="00053AF5" w:rsidRPr="00490BC4" w:rsidTr="00676BCF">
        <w:trPr>
          <w:gridAfter w:val="1"/>
          <w:wAfter w:w="21" w:type="pct"/>
          <w:jc w:val="center"/>
        </w:trPr>
        <w:tc>
          <w:tcPr>
            <w:tcW w:w="96" w:type="pct"/>
          </w:tcPr>
          <w:p w:rsidR="00EC17D8" w:rsidRPr="00EC17D8" w:rsidRDefault="00EC17D8" w:rsidP="00F068B6">
            <w:pPr>
              <w:spacing w:line="240" w:lineRule="exact"/>
              <w:jc w:val="center"/>
              <w:rPr>
                <w:sz w:val="23"/>
                <w:szCs w:val="23"/>
              </w:rPr>
            </w:pPr>
            <w:r w:rsidRPr="00EC17D8">
              <w:rPr>
                <w:sz w:val="23"/>
                <w:szCs w:val="23"/>
              </w:rPr>
              <w:t xml:space="preserve">16. </w:t>
            </w:r>
          </w:p>
        </w:tc>
        <w:tc>
          <w:tcPr>
            <w:tcW w:w="647" w:type="pct"/>
            <w:gridSpan w:val="3"/>
            <w:tcBorders>
              <w:bottom w:val="single" w:sz="4" w:space="0" w:color="auto"/>
            </w:tcBorders>
          </w:tcPr>
          <w:p w:rsidR="00EC17D8" w:rsidRPr="00EC17D8" w:rsidRDefault="00EC17D8" w:rsidP="00F068B6">
            <w:pPr>
              <w:spacing w:line="240" w:lineRule="exact"/>
              <w:jc w:val="center"/>
              <w:rPr>
                <w:sz w:val="23"/>
                <w:szCs w:val="23"/>
              </w:rPr>
            </w:pPr>
            <w:r w:rsidRPr="00EC17D8">
              <w:rPr>
                <w:sz w:val="24"/>
                <w:szCs w:val="24"/>
                <w:lang w:val="en-US"/>
              </w:rPr>
              <w:t>173530100114153010100100120182829244</w:t>
            </w:r>
          </w:p>
        </w:tc>
        <w:tc>
          <w:tcPr>
            <w:tcW w:w="611" w:type="pct"/>
            <w:gridSpan w:val="2"/>
            <w:tcBorders>
              <w:bottom w:val="single" w:sz="4" w:space="0" w:color="auto"/>
            </w:tcBorders>
          </w:tcPr>
          <w:p w:rsidR="00EC17D8" w:rsidRPr="00EC17D8" w:rsidRDefault="00EC17D8" w:rsidP="00EC17D8">
            <w:pPr>
              <w:spacing w:line="240" w:lineRule="exact"/>
              <w:jc w:val="center"/>
              <w:rPr>
                <w:sz w:val="23"/>
                <w:szCs w:val="23"/>
              </w:rPr>
            </w:pPr>
            <w:r w:rsidRPr="00EC17D8">
              <w:rPr>
                <w:sz w:val="24"/>
                <w:szCs w:val="24"/>
              </w:rPr>
              <w:t xml:space="preserve">Поставка </w:t>
            </w:r>
            <w:r w:rsidRPr="00EC17D8">
              <w:rPr>
                <w:rFonts w:eastAsia="Times New Roman CYR" w:cs="Times New Roman CYR"/>
                <w:sz w:val="24"/>
                <w:szCs w:val="24"/>
                <w:lang w:bidi="ru-RU"/>
              </w:rPr>
              <w:t>оборудования с монтажом и наладкой  систем водоподготовки питьевой воды контейнерного типа в Батецком районе Новгородской области</w:t>
            </w:r>
          </w:p>
        </w:tc>
        <w:tc>
          <w:tcPr>
            <w:tcW w:w="529" w:type="pct"/>
            <w:gridSpan w:val="3"/>
          </w:tcPr>
          <w:p w:rsidR="00EC17D8" w:rsidRPr="00EC17D8" w:rsidRDefault="00EC17D8" w:rsidP="00633211">
            <w:pPr>
              <w:spacing w:line="240" w:lineRule="exact"/>
              <w:jc w:val="center"/>
              <w:rPr>
                <w:sz w:val="23"/>
                <w:szCs w:val="23"/>
              </w:rPr>
            </w:pPr>
            <w:r w:rsidRPr="00EC17D8">
              <w:rPr>
                <w:sz w:val="23"/>
                <w:szCs w:val="23"/>
              </w:rPr>
              <w:t>1400000</w:t>
            </w:r>
            <w:r w:rsidR="00633211">
              <w:rPr>
                <w:sz w:val="23"/>
                <w:szCs w:val="23"/>
              </w:rPr>
              <w:t>.</w:t>
            </w:r>
            <w:r w:rsidRPr="00EC17D8">
              <w:rPr>
                <w:sz w:val="23"/>
                <w:szCs w:val="23"/>
              </w:rPr>
              <w:t>00</w:t>
            </w:r>
          </w:p>
        </w:tc>
        <w:tc>
          <w:tcPr>
            <w:tcW w:w="489" w:type="pct"/>
            <w:gridSpan w:val="2"/>
          </w:tcPr>
          <w:p w:rsidR="00EC17D8" w:rsidRPr="00EC17D8" w:rsidRDefault="00EC17D8" w:rsidP="007171E9">
            <w:pPr>
              <w:spacing w:line="240" w:lineRule="exact"/>
              <w:jc w:val="center"/>
              <w:rPr>
                <w:sz w:val="23"/>
                <w:szCs w:val="23"/>
              </w:rPr>
            </w:pPr>
            <w:r w:rsidRPr="00EC17D8">
              <w:rPr>
                <w:sz w:val="23"/>
                <w:szCs w:val="23"/>
              </w:rPr>
              <w:t xml:space="preserve">Метод сопоставления рыночных цен </w:t>
            </w:r>
          </w:p>
          <w:p w:rsidR="00EC17D8" w:rsidRPr="00EC17D8" w:rsidRDefault="00EC17D8" w:rsidP="007171E9">
            <w:pPr>
              <w:spacing w:line="240" w:lineRule="exact"/>
              <w:jc w:val="center"/>
              <w:rPr>
                <w:sz w:val="23"/>
                <w:szCs w:val="23"/>
              </w:rPr>
            </w:pPr>
            <w:r w:rsidRPr="00EC17D8">
              <w:rPr>
                <w:sz w:val="23"/>
                <w:szCs w:val="23"/>
              </w:rPr>
              <w:t>(анализ рынка)</w:t>
            </w:r>
          </w:p>
        </w:tc>
        <w:tc>
          <w:tcPr>
            <w:tcW w:w="564" w:type="pct"/>
            <w:gridSpan w:val="4"/>
          </w:tcPr>
          <w:p w:rsidR="00EC17D8" w:rsidRPr="00EC17D8" w:rsidRDefault="00EC17D8" w:rsidP="00F068B6">
            <w:pPr>
              <w:spacing w:line="240" w:lineRule="exact"/>
              <w:jc w:val="center"/>
              <w:rPr>
                <w:sz w:val="23"/>
                <w:szCs w:val="23"/>
              </w:rPr>
            </w:pPr>
          </w:p>
        </w:tc>
        <w:tc>
          <w:tcPr>
            <w:tcW w:w="602" w:type="pct"/>
            <w:gridSpan w:val="4"/>
          </w:tcPr>
          <w:p w:rsidR="00EC17D8" w:rsidRPr="00EC17D8" w:rsidRDefault="00EC17D8" w:rsidP="00F068B6">
            <w:pPr>
              <w:spacing w:line="240" w:lineRule="exact"/>
              <w:jc w:val="center"/>
              <w:rPr>
                <w:sz w:val="23"/>
                <w:szCs w:val="23"/>
              </w:rPr>
            </w:pPr>
            <w:r w:rsidRPr="00EC17D8">
              <w:rPr>
                <w:sz w:val="23"/>
                <w:szCs w:val="23"/>
              </w:rPr>
              <w:t xml:space="preserve">Коммерческие предложения </w:t>
            </w:r>
          </w:p>
        </w:tc>
        <w:tc>
          <w:tcPr>
            <w:tcW w:w="450" w:type="pct"/>
            <w:gridSpan w:val="5"/>
          </w:tcPr>
          <w:p w:rsidR="00EC17D8" w:rsidRPr="00EC17D8" w:rsidRDefault="00EC17D8" w:rsidP="00F068B6">
            <w:pPr>
              <w:spacing w:line="240" w:lineRule="exact"/>
              <w:jc w:val="center"/>
              <w:rPr>
                <w:sz w:val="23"/>
                <w:szCs w:val="23"/>
              </w:rPr>
            </w:pPr>
            <w:r w:rsidRPr="00EC17D8">
              <w:rPr>
                <w:sz w:val="23"/>
                <w:szCs w:val="23"/>
              </w:rPr>
              <w:t xml:space="preserve">Электронный аукцион </w:t>
            </w:r>
          </w:p>
        </w:tc>
        <w:tc>
          <w:tcPr>
            <w:tcW w:w="639" w:type="pct"/>
            <w:gridSpan w:val="2"/>
          </w:tcPr>
          <w:p w:rsidR="00EC17D8" w:rsidRPr="00EC17D8" w:rsidRDefault="00EC17D8" w:rsidP="00EC17D8">
            <w:pPr>
              <w:spacing w:line="240" w:lineRule="exact"/>
              <w:jc w:val="center"/>
              <w:rPr>
                <w:sz w:val="23"/>
                <w:szCs w:val="23"/>
              </w:rPr>
            </w:pPr>
            <w:r w:rsidRPr="00EC17D8">
              <w:rPr>
                <w:sz w:val="23"/>
                <w:szCs w:val="23"/>
              </w:rPr>
              <w:t>Распоряжение Правительства РФ от 21.03.2016 №471-р (ред. от 10.08.2016) «О перечне товаров, работ, услуг в случае осуществления закупок которых заказчик обязан проводить аукцион в электронной форме (электронный аукцион)»</w:t>
            </w:r>
          </w:p>
        </w:tc>
        <w:tc>
          <w:tcPr>
            <w:tcW w:w="352" w:type="pct"/>
            <w:gridSpan w:val="4"/>
          </w:tcPr>
          <w:p w:rsidR="00EC17D8" w:rsidRPr="00EC17D8" w:rsidRDefault="00EC17D8" w:rsidP="00F068B6">
            <w:pPr>
              <w:spacing w:line="240" w:lineRule="exact"/>
              <w:jc w:val="center"/>
              <w:rPr>
                <w:sz w:val="23"/>
                <w:szCs w:val="23"/>
              </w:rPr>
            </w:pPr>
          </w:p>
        </w:tc>
      </w:tr>
      <w:tr w:rsidR="00053AF5" w:rsidRPr="00546058" w:rsidTr="00676BCF">
        <w:trPr>
          <w:gridAfter w:val="1"/>
          <w:wAfter w:w="21" w:type="pct"/>
          <w:jc w:val="center"/>
        </w:trPr>
        <w:tc>
          <w:tcPr>
            <w:tcW w:w="96" w:type="pct"/>
            <w:hideMark/>
          </w:tcPr>
          <w:p w:rsidR="00EC17D8" w:rsidRPr="00EC17D8" w:rsidRDefault="00EC17D8" w:rsidP="00EC17D8">
            <w:pPr>
              <w:spacing w:line="240" w:lineRule="exact"/>
              <w:jc w:val="center"/>
              <w:rPr>
                <w:sz w:val="23"/>
                <w:szCs w:val="23"/>
              </w:rPr>
            </w:pPr>
            <w:r w:rsidRPr="00EC17D8">
              <w:rPr>
                <w:sz w:val="23"/>
                <w:szCs w:val="23"/>
              </w:rPr>
              <w:t>17 .</w:t>
            </w:r>
          </w:p>
        </w:tc>
        <w:tc>
          <w:tcPr>
            <w:tcW w:w="647" w:type="pct"/>
            <w:gridSpan w:val="3"/>
            <w:tcBorders>
              <w:bottom w:val="single" w:sz="4" w:space="0" w:color="auto"/>
            </w:tcBorders>
            <w:hideMark/>
          </w:tcPr>
          <w:p w:rsidR="00EC17D8" w:rsidRDefault="00EC17D8" w:rsidP="00F068B6">
            <w:pPr>
              <w:spacing w:line="240" w:lineRule="exact"/>
              <w:jc w:val="center"/>
              <w:rPr>
                <w:sz w:val="23"/>
                <w:szCs w:val="23"/>
              </w:rPr>
            </w:pPr>
            <w:r w:rsidRPr="00EC17D8">
              <w:rPr>
                <w:sz w:val="23"/>
                <w:szCs w:val="23"/>
              </w:rPr>
              <w:t>173530100114153010100100070070000244</w:t>
            </w:r>
            <w:r w:rsidRPr="00EC17D8">
              <w:rPr>
                <w:sz w:val="23"/>
                <w:szCs w:val="23"/>
              </w:rPr>
              <w:br/>
            </w:r>
          </w:p>
          <w:p w:rsidR="00633211" w:rsidRPr="00EC17D8" w:rsidRDefault="00633211" w:rsidP="00F068B6">
            <w:pPr>
              <w:spacing w:line="240" w:lineRule="exact"/>
              <w:jc w:val="center"/>
              <w:rPr>
                <w:sz w:val="23"/>
                <w:szCs w:val="23"/>
              </w:rPr>
            </w:pPr>
          </w:p>
          <w:p w:rsidR="00EC17D8" w:rsidRPr="00EC17D8" w:rsidRDefault="00EC17D8" w:rsidP="00F068B6">
            <w:pPr>
              <w:spacing w:line="240" w:lineRule="exact"/>
              <w:jc w:val="center"/>
              <w:rPr>
                <w:sz w:val="23"/>
                <w:szCs w:val="23"/>
              </w:rPr>
            </w:pPr>
            <w:r w:rsidRPr="00EC17D8">
              <w:rPr>
                <w:sz w:val="23"/>
                <w:szCs w:val="23"/>
              </w:rPr>
              <w:br/>
            </w:r>
            <w:r w:rsidRPr="00EC17D8">
              <w:rPr>
                <w:sz w:val="23"/>
                <w:szCs w:val="23"/>
              </w:rPr>
              <w:lastRenderedPageBreak/>
              <w:t>173530100114153010100100080080000245</w:t>
            </w:r>
          </w:p>
        </w:tc>
        <w:tc>
          <w:tcPr>
            <w:tcW w:w="611" w:type="pct"/>
            <w:gridSpan w:val="2"/>
            <w:tcBorders>
              <w:bottom w:val="single" w:sz="4" w:space="0" w:color="auto"/>
            </w:tcBorders>
            <w:hideMark/>
          </w:tcPr>
          <w:p w:rsidR="00EC17D8" w:rsidRPr="00EC17D8" w:rsidRDefault="00EC17D8" w:rsidP="00F068B6">
            <w:pPr>
              <w:spacing w:line="240" w:lineRule="exact"/>
              <w:jc w:val="center"/>
              <w:rPr>
                <w:sz w:val="23"/>
                <w:szCs w:val="23"/>
              </w:rPr>
            </w:pPr>
            <w:r w:rsidRPr="00EC17D8">
              <w:rPr>
                <w:sz w:val="23"/>
                <w:szCs w:val="23"/>
              </w:rPr>
              <w:lastRenderedPageBreak/>
              <w:t xml:space="preserve">Товары, работы или услуги на сумму, не превышающую 100 тыс. рублей (в случае заключения </w:t>
            </w:r>
            <w:r w:rsidRPr="00EC17D8">
              <w:rPr>
                <w:sz w:val="23"/>
                <w:szCs w:val="23"/>
              </w:rPr>
              <w:lastRenderedPageBreak/>
              <w:t>контракта в соответствии с пунктом 4 части 1 статьи 93 Федерального закона)</w:t>
            </w:r>
          </w:p>
        </w:tc>
        <w:tc>
          <w:tcPr>
            <w:tcW w:w="529" w:type="pct"/>
            <w:gridSpan w:val="3"/>
            <w:hideMark/>
          </w:tcPr>
          <w:p w:rsidR="00EC17D8" w:rsidRPr="00EC17D8" w:rsidRDefault="00574F8B" w:rsidP="00F068B6">
            <w:pPr>
              <w:spacing w:line="240" w:lineRule="exact"/>
              <w:jc w:val="center"/>
              <w:rPr>
                <w:sz w:val="23"/>
                <w:szCs w:val="23"/>
              </w:rPr>
            </w:pPr>
            <w:r>
              <w:rPr>
                <w:sz w:val="23"/>
                <w:szCs w:val="23"/>
              </w:rPr>
              <w:lastRenderedPageBreak/>
              <w:t>139533</w:t>
            </w:r>
            <w:r w:rsidR="00EC17D8" w:rsidRPr="00EC17D8">
              <w:rPr>
                <w:sz w:val="23"/>
                <w:szCs w:val="23"/>
              </w:rPr>
              <w:t>8.27</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574F8B" w:rsidP="00F068B6">
            <w:pPr>
              <w:spacing w:line="240" w:lineRule="exact"/>
              <w:jc w:val="center"/>
              <w:rPr>
                <w:sz w:val="23"/>
                <w:szCs w:val="23"/>
              </w:rPr>
            </w:pPr>
            <w:r>
              <w:rPr>
                <w:sz w:val="23"/>
                <w:szCs w:val="23"/>
              </w:rPr>
              <w:t>79</w:t>
            </w:r>
            <w:r w:rsidR="00EC17D8" w:rsidRPr="00EC17D8">
              <w:rPr>
                <w:sz w:val="23"/>
                <w:szCs w:val="23"/>
              </w:rPr>
              <w:t>200.00</w:t>
            </w: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p w:rsidR="00EC17D8" w:rsidRPr="00EC17D8" w:rsidRDefault="00EC17D8" w:rsidP="00F068B6">
            <w:pPr>
              <w:spacing w:line="240" w:lineRule="exact"/>
              <w:jc w:val="center"/>
              <w:rPr>
                <w:sz w:val="23"/>
                <w:szCs w:val="23"/>
              </w:rPr>
            </w:pPr>
          </w:p>
        </w:tc>
        <w:tc>
          <w:tcPr>
            <w:tcW w:w="489" w:type="pct"/>
            <w:gridSpan w:val="2"/>
            <w:hideMark/>
          </w:tcPr>
          <w:p w:rsidR="00EC17D8" w:rsidRPr="00EC17D8" w:rsidRDefault="00EC17D8" w:rsidP="00F068B6">
            <w:pPr>
              <w:spacing w:line="240" w:lineRule="exact"/>
              <w:jc w:val="center"/>
              <w:rPr>
                <w:sz w:val="23"/>
                <w:szCs w:val="23"/>
              </w:rPr>
            </w:pPr>
          </w:p>
        </w:tc>
        <w:tc>
          <w:tcPr>
            <w:tcW w:w="564" w:type="pct"/>
            <w:gridSpan w:val="4"/>
            <w:hideMark/>
          </w:tcPr>
          <w:p w:rsidR="00EC17D8" w:rsidRPr="00EC17D8" w:rsidRDefault="00EC17D8" w:rsidP="00F068B6">
            <w:pPr>
              <w:spacing w:line="240" w:lineRule="exact"/>
              <w:jc w:val="center"/>
              <w:rPr>
                <w:sz w:val="23"/>
                <w:szCs w:val="23"/>
              </w:rPr>
            </w:pPr>
          </w:p>
        </w:tc>
        <w:tc>
          <w:tcPr>
            <w:tcW w:w="602" w:type="pct"/>
            <w:gridSpan w:val="4"/>
            <w:hideMark/>
          </w:tcPr>
          <w:p w:rsidR="00EC17D8" w:rsidRPr="00EC17D8" w:rsidRDefault="00EC17D8" w:rsidP="00F068B6">
            <w:pPr>
              <w:spacing w:line="240" w:lineRule="exact"/>
              <w:jc w:val="center"/>
              <w:rPr>
                <w:sz w:val="23"/>
                <w:szCs w:val="23"/>
              </w:rPr>
            </w:pPr>
          </w:p>
        </w:tc>
        <w:tc>
          <w:tcPr>
            <w:tcW w:w="450" w:type="pct"/>
            <w:gridSpan w:val="5"/>
            <w:hideMark/>
          </w:tcPr>
          <w:p w:rsidR="00EC17D8" w:rsidRPr="00EC17D8" w:rsidRDefault="00EC17D8" w:rsidP="00F068B6">
            <w:pPr>
              <w:spacing w:line="240" w:lineRule="exact"/>
              <w:jc w:val="center"/>
              <w:rPr>
                <w:sz w:val="23"/>
                <w:szCs w:val="23"/>
              </w:rPr>
            </w:pPr>
          </w:p>
        </w:tc>
        <w:tc>
          <w:tcPr>
            <w:tcW w:w="639" w:type="pct"/>
            <w:gridSpan w:val="2"/>
            <w:hideMark/>
          </w:tcPr>
          <w:p w:rsidR="00EC17D8" w:rsidRPr="00EC17D8" w:rsidRDefault="00EC17D8" w:rsidP="00F068B6">
            <w:pPr>
              <w:spacing w:line="240" w:lineRule="exact"/>
              <w:jc w:val="center"/>
              <w:rPr>
                <w:sz w:val="23"/>
                <w:szCs w:val="23"/>
              </w:rPr>
            </w:pPr>
          </w:p>
        </w:tc>
        <w:tc>
          <w:tcPr>
            <w:tcW w:w="352" w:type="pct"/>
            <w:gridSpan w:val="4"/>
            <w:hideMark/>
          </w:tcPr>
          <w:p w:rsidR="00EC17D8" w:rsidRPr="00EC17D8" w:rsidRDefault="00EC17D8" w:rsidP="00F068B6">
            <w:pPr>
              <w:spacing w:line="240" w:lineRule="exact"/>
              <w:jc w:val="center"/>
              <w:rPr>
                <w:sz w:val="23"/>
                <w:szCs w:val="23"/>
              </w:rPr>
            </w:pPr>
          </w:p>
        </w:tc>
      </w:tr>
      <w:tr w:rsidR="00B57333" w:rsidRPr="00371AF3"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tcBorders>
              <w:top w:val="single" w:sz="4" w:space="0" w:color="auto"/>
              <w:bottom w:val="single" w:sz="6" w:space="0" w:color="000000"/>
            </w:tcBorders>
            <w:vAlign w:val="center"/>
            <w:hideMark/>
          </w:tcPr>
          <w:p w:rsidR="00EC17D8" w:rsidRPr="00EC17D8" w:rsidRDefault="00EC17D8" w:rsidP="009722EE">
            <w:pPr>
              <w:spacing w:line="240" w:lineRule="exact"/>
              <w:rPr>
                <w:sz w:val="23"/>
                <w:szCs w:val="23"/>
              </w:rPr>
            </w:pPr>
            <w:r w:rsidRPr="00EC17D8">
              <w:rPr>
                <w:sz w:val="23"/>
                <w:szCs w:val="23"/>
              </w:rPr>
              <w:lastRenderedPageBreak/>
              <w:t>Иванов Владимир Николаевич,  Глава района</w:t>
            </w:r>
          </w:p>
        </w:tc>
        <w:tc>
          <w:tcPr>
            <w:tcW w:w="150" w:type="pct"/>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tcBorders>
              <w:top w:val="single" w:sz="4" w:space="0" w:color="auto"/>
              <w:bottom w:val="single" w:sz="6" w:space="0" w:color="000000"/>
            </w:tcBorders>
            <w:vAlign w:val="center"/>
            <w:hideMark/>
          </w:tcPr>
          <w:p w:rsidR="00EC17D8" w:rsidRPr="00EC17D8" w:rsidRDefault="00EC17D8" w:rsidP="00F068B6">
            <w:pPr>
              <w:spacing w:line="240" w:lineRule="exact"/>
              <w:rPr>
                <w:sz w:val="23"/>
                <w:szCs w:val="23"/>
              </w:rPr>
            </w:pPr>
          </w:p>
        </w:tc>
        <w:tc>
          <w:tcPr>
            <w:tcW w:w="379" w:type="pct"/>
            <w:gridSpan w:val="4"/>
            <w:tcBorders>
              <w:top w:val="single" w:sz="4" w:space="0" w:color="auto"/>
            </w:tcBorders>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tcBorders>
              <w:top w:val="single" w:sz="4" w:space="0" w:color="auto"/>
              <w:bottom w:val="single" w:sz="6" w:space="0" w:color="000000"/>
            </w:tcBorders>
            <w:vAlign w:val="center"/>
            <w:hideMark/>
          </w:tcPr>
          <w:p w:rsidR="00EC17D8" w:rsidRPr="00EC17D8" w:rsidRDefault="00574F8B" w:rsidP="00EC17D8">
            <w:pPr>
              <w:spacing w:line="240" w:lineRule="exact"/>
              <w:jc w:val="center"/>
              <w:rPr>
                <w:sz w:val="23"/>
                <w:szCs w:val="23"/>
              </w:rPr>
            </w:pPr>
            <w:r>
              <w:rPr>
                <w:sz w:val="23"/>
                <w:szCs w:val="23"/>
              </w:rPr>
              <w:t>11</w:t>
            </w:r>
            <w:r w:rsidR="00EC17D8" w:rsidRPr="00EC17D8">
              <w:rPr>
                <w:sz w:val="23"/>
                <w:szCs w:val="23"/>
              </w:rPr>
              <w:t>.10.2017</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vAlign w:val="center"/>
            <w:hideMark/>
          </w:tcPr>
          <w:p w:rsidR="00EC17D8" w:rsidRPr="00EC17D8" w:rsidRDefault="00EC17D8" w:rsidP="009722EE">
            <w:pPr>
              <w:spacing w:line="240" w:lineRule="exact"/>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xml:space="preserve">  </w:t>
            </w:r>
          </w:p>
        </w:tc>
        <w:tc>
          <w:tcPr>
            <w:tcW w:w="574" w:type="pct"/>
            <w:vAlign w:val="center"/>
            <w:hideMark/>
          </w:tcPr>
          <w:p w:rsidR="00EC17D8" w:rsidRPr="00EC17D8" w:rsidRDefault="00EC17D8" w:rsidP="00F068B6">
            <w:pPr>
              <w:spacing w:line="240" w:lineRule="exact"/>
              <w:jc w:val="center"/>
              <w:rPr>
                <w:sz w:val="23"/>
                <w:szCs w:val="23"/>
              </w:rPr>
            </w:pPr>
            <w:r w:rsidRPr="00EC17D8">
              <w:rPr>
                <w:sz w:val="23"/>
                <w:szCs w:val="23"/>
              </w:rPr>
              <w:t xml:space="preserve">(дата утверждения) </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5"/>
          <w:wAfter w:w="373" w:type="pct"/>
          <w:tblCellSpacing w:w="15" w:type="dxa"/>
          <w:jc w:val="center"/>
        </w:trPr>
        <w:tc>
          <w:tcPr>
            <w:tcW w:w="2421" w:type="pct"/>
            <w:gridSpan w:val="12"/>
            <w:tcBorders>
              <w:bottom w:val="single" w:sz="6" w:space="0" w:color="000000"/>
            </w:tcBorders>
            <w:vAlign w:val="center"/>
            <w:hideMark/>
          </w:tcPr>
          <w:p w:rsidR="00EC17D8" w:rsidRPr="00EC17D8" w:rsidRDefault="00EC17D8" w:rsidP="009722EE">
            <w:pPr>
              <w:spacing w:line="240" w:lineRule="exact"/>
              <w:rPr>
                <w:sz w:val="23"/>
                <w:szCs w:val="23"/>
              </w:rPr>
            </w:pPr>
            <w:r w:rsidRPr="00EC17D8">
              <w:rPr>
                <w:sz w:val="23"/>
                <w:szCs w:val="23"/>
              </w:rPr>
              <w:t xml:space="preserve">Иванов Владимир Николаевич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tcBorders>
              <w:bottom w:val="single" w:sz="6" w:space="0" w:color="000000"/>
            </w:tcBorders>
            <w:vAlign w:val="center"/>
            <w:hideMark/>
          </w:tcPr>
          <w:p w:rsidR="00EC17D8" w:rsidRPr="00EC17D8" w:rsidRDefault="00EC17D8" w:rsidP="00F068B6">
            <w:pPr>
              <w:spacing w:line="240" w:lineRule="exact"/>
              <w:rPr>
                <w:sz w:val="23"/>
                <w:szCs w:val="23"/>
              </w:rPr>
            </w:pP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vAlign w:val="center"/>
            <w:hideMark/>
          </w:tcPr>
          <w:p w:rsidR="00EC17D8" w:rsidRPr="00EC17D8" w:rsidRDefault="00EC17D8" w:rsidP="00F068B6">
            <w:pPr>
              <w:spacing w:line="240" w:lineRule="exact"/>
              <w:jc w:val="center"/>
              <w:rPr>
                <w:sz w:val="23"/>
                <w:szCs w:val="23"/>
              </w:rPr>
            </w:pPr>
            <w:r w:rsidRPr="00EC17D8">
              <w:rPr>
                <w:sz w:val="23"/>
                <w:szCs w:val="23"/>
              </w:rPr>
              <w:t xml:space="preserve">М.П. </w:t>
            </w:r>
          </w:p>
        </w:tc>
      </w:tr>
      <w:tr w:rsidR="00B57333" w:rsidRPr="00546058" w:rsidTr="00676BCF">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PrEx>
        <w:trPr>
          <w:gridAfter w:val="1"/>
          <w:wAfter w:w="21" w:type="pct"/>
          <w:tblCellSpacing w:w="15" w:type="dxa"/>
          <w:jc w:val="center"/>
        </w:trPr>
        <w:tc>
          <w:tcPr>
            <w:tcW w:w="2421" w:type="pct"/>
            <w:gridSpan w:val="12"/>
            <w:vAlign w:val="center"/>
            <w:hideMark/>
          </w:tcPr>
          <w:p w:rsidR="00EC17D8" w:rsidRPr="00EC17D8" w:rsidRDefault="00EC17D8" w:rsidP="009722EE">
            <w:pPr>
              <w:spacing w:line="240" w:lineRule="exact"/>
              <w:rPr>
                <w:sz w:val="23"/>
                <w:szCs w:val="23"/>
              </w:rPr>
            </w:pPr>
            <w:r w:rsidRPr="00EC17D8">
              <w:rPr>
                <w:sz w:val="23"/>
                <w:szCs w:val="23"/>
              </w:rPr>
              <w:t xml:space="preserve">(ф.и.о. ответственного исполнителя) </w:t>
            </w:r>
          </w:p>
        </w:tc>
        <w:tc>
          <w:tcPr>
            <w:tcW w:w="150" w:type="pct"/>
            <w:vAlign w:val="center"/>
            <w:hideMark/>
          </w:tcPr>
          <w:p w:rsidR="00EC17D8" w:rsidRPr="00EC17D8" w:rsidRDefault="00EC17D8" w:rsidP="00F068B6">
            <w:pPr>
              <w:spacing w:line="240" w:lineRule="exact"/>
              <w:rPr>
                <w:sz w:val="23"/>
                <w:szCs w:val="23"/>
              </w:rPr>
            </w:pPr>
            <w:r w:rsidRPr="00EC17D8">
              <w:rPr>
                <w:sz w:val="23"/>
                <w:szCs w:val="23"/>
              </w:rPr>
              <w:t> </w:t>
            </w:r>
          </w:p>
        </w:tc>
        <w:tc>
          <w:tcPr>
            <w:tcW w:w="1103" w:type="pct"/>
            <w:gridSpan w:val="8"/>
            <w:vAlign w:val="center"/>
            <w:hideMark/>
          </w:tcPr>
          <w:p w:rsidR="00EC17D8" w:rsidRPr="00EC17D8" w:rsidRDefault="00EC17D8" w:rsidP="00F068B6">
            <w:pPr>
              <w:spacing w:line="240" w:lineRule="exact"/>
              <w:jc w:val="center"/>
              <w:rPr>
                <w:sz w:val="23"/>
                <w:szCs w:val="23"/>
              </w:rPr>
            </w:pPr>
            <w:r w:rsidRPr="00EC17D8">
              <w:rPr>
                <w:sz w:val="23"/>
                <w:szCs w:val="23"/>
              </w:rPr>
              <w:t xml:space="preserve">(подпись) </w:t>
            </w:r>
          </w:p>
        </w:tc>
        <w:tc>
          <w:tcPr>
            <w:tcW w:w="379" w:type="pct"/>
            <w:gridSpan w:val="4"/>
            <w:vAlign w:val="center"/>
            <w:hideMark/>
          </w:tcPr>
          <w:p w:rsidR="00EC17D8" w:rsidRPr="00EC17D8" w:rsidRDefault="00EC17D8" w:rsidP="00F068B6">
            <w:pPr>
              <w:spacing w:line="240" w:lineRule="exact"/>
              <w:rPr>
                <w:sz w:val="23"/>
                <w:szCs w:val="23"/>
              </w:rPr>
            </w:pPr>
            <w:r w:rsidRPr="00EC17D8">
              <w:rPr>
                <w:sz w:val="23"/>
                <w:szCs w:val="23"/>
              </w:rPr>
              <w:t> </w:t>
            </w:r>
          </w:p>
        </w:tc>
        <w:tc>
          <w:tcPr>
            <w:tcW w:w="574" w:type="pct"/>
            <w:vAlign w:val="center"/>
            <w:hideMark/>
          </w:tcPr>
          <w:p w:rsidR="00EC17D8" w:rsidRPr="00EC17D8" w:rsidRDefault="00EC17D8" w:rsidP="00F068B6">
            <w:pPr>
              <w:spacing w:line="240" w:lineRule="exact"/>
              <w:rPr>
                <w:sz w:val="23"/>
                <w:szCs w:val="23"/>
              </w:rPr>
            </w:pPr>
          </w:p>
        </w:tc>
        <w:tc>
          <w:tcPr>
            <w:tcW w:w="352" w:type="pct"/>
            <w:gridSpan w:val="4"/>
            <w:vAlign w:val="center"/>
            <w:hideMark/>
          </w:tcPr>
          <w:p w:rsidR="00EC17D8" w:rsidRPr="00546058" w:rsidRDefault="00EC17D8" w:rsidP="00F068B6">
            <w:pPr>
              <w:spacing w:line="240" w:lineRule="exact"/>
              <w:rPr>
                <w:sz w:val="23"/>
                <w:szCs w:val="23"/>
              </w:rPr>
            </w:pPr>
          </w:p>
        </w:tc>
      </w:tr>
    </w:tbl>
    <w:p w:rsidR="009461D3" w:rsidRDefault="009461D3" w:rsidP="00082891">
      <w:pPr>
        <w:pStyle w:val="22"/>
        <w:ind w:firstLine="709"/>
        <w:jc w:val="both"/>
      </w:pPr>
    </w:p>
    <w:sectPr w:rsidR="009461D3" w:rsidSect="00F57262">
      <w:pgSz w:w="16838" w:h="11905" w:orient="landscape"/>
      <w:pgMar w:top="851" w:right="851" w:bottom="737" w:left="851" w:header="0" w:footer="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73D5" w:rsidRDefault="00D573D5">
      <w:r>
        <w:separator/>
      </w:r>
    </w:p>
  </w:endnote>
  <w:endnote w:type="continuationSeparator" w:id="0">
    <w:p w:rsidR="00D573D5" w:rsidRDefault="00D573D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3F" w:csb1="00000000"/>
  </w:font>
  <w:font w:name="Times New Roman CYR">
    <w:panose1 w:val="02020603050405020304"/>
    <w:charset w:val="CC"/>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73D5" w:rsidRDefault="00D573D5">
      <w:r>
        <w:separator/>
      </w:r>
    </w:p>
  </w:footnote>
  <w:footnote w:type="continuationSeparator" w:id="0">
    <w:p w:rsidR="00D573D5" w:rsidRDefault="00D573D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27274BF"/>
    <w:multiLevelType w:val="hybridMultilevel"/>
    <w:tmpl w:val="9DFC6468"/>
    <w:lvl w:ilvl="0" w:tplc="0419000F">
      <w:start w:val="1"/>
      <w:numFmt w:val="decimal"/>
      <w:lvlText w:val="%1."/>
      <w:lvlJc w:val="left"/>
      <w:pPr>
        <w:tabs>
          <w:tab w:val="num" w:pos="1353"/>
        </w:tabs>
        <w:ind w:left="1353" w:hanging="360"/>
      </w:pPr>
    </w:lvl>
    <w:lvl w:ilvl="1" w:tplc="04190001">
      <w:start w:val="1"/>
      <w:numFmt w:val="bullet"/>
      <w:lvlText w:val=""/>
      <w:lvlJc w:val="left"/>
      <w:pPr>
        <w:tabs>
          <w:tab w:val="num" w:pos="2073"/>
        </w:tabs>
        <w:ind w:left="2073" w:hanging="360"/>
      </w:pPr>
      <w:rPr>
        <w:rFonts w:ascii="Symbol" w:hAnsi="Symbol" w:hint="default"/>
      </w:rPr>
    </w:lvl>
    <w:lvl w:ilvl="2" w:tplc="8A94E28E">
      <w:numFmt w:val="bullet"/>
      <w:lvlText w:val="-"/>
      <w:lvlJc w:val="left"/>
      <w:pPr>
        <w:tabs>
          <w:tab w:val="num" w:pos="2973"/>
        </w:tabs>
        <w:ind w:left="2973" w:hanging="360"/>
      </w:pPr>
      <w:rPr>
        <w:rFonts w:ascii="Times New Roman" w:eastAsia="Times New Roman" w:hAnsi="Times New Roman" w:cs="Times New Roman" w:hint="default"/>
      </w:rPr>
    </w:lvl>
    <w:lvl w:ilvl="3" w:tplc="0419000F" w:tentative="1">
      <w:start w:val="1"/>
      <w:numFmt w:val="decimal"/>
      <w:lvlText w:val="%4."/>
      <w:lvlJc w:val="left"/>
      <w:pPr>
        <w:tabs>
          <w:tab w:val="num" w:pos="3513"/>
        </w:tabs>
        <w:ind w:left="3513" w:hanging="360"/>
      </w:pPr>
    </w:lvl>
    <w:lvl w:ilvl="4" w:tplc="04190019" w:tentative="1">
      <w:start w:val="1"/>
      <w:numFmt w:val="lowerLetter"/>
      <w:lvlText w:val="%5."/>
      <w:lvlJc w:val="left"/>
      <w:pPr>
        <w:tabs>
          <w:tab w:val="num" w:pos="4233"/>
        </w:tabs>
        <w:ind w:left="4233" w:hanging="360"/>
      </w:pPr>
    </w:lvl>
    <w:lvl w:ilvl="5" w:tplc="0419001B" w:tentative="1">
      <w:start w:val="1"/>
      <w:numFmt w:val="lowerRoman"/>
      <w:lvlText w:val="%6."/>
      <w:lvlJc w:val="right"/>
      <w:pPr>
        <w:tabs>
          <w:tab w:val="num" w:pos="4953"/>
        </w:tabs>
        <w:ind w:left="4953" w:hanging="180"/>
      </w:pPr>
    </w:lvl>
    <w:lvl w:ilvl="6" w:tplc="0419000F" w:tentative="1">
      <w:start w:val="1"/>
      <w:numFmt w:val="decimal"/>
      <w:lvlText w:val="%7."/>
      <w:lvlJc w:val="left"/>
      <w:pPr>
        <w:tabs>
          <w:tab w:val="num" w:pos="5673"/>
        </w:tabs>
        <w:ind w:left="5673" w:hanging="360"/>
      </w:pPr>
    </w:lvl>
    <w:lvl w:ilvl="7" w:tplc="04190019" w:tentative="1">
      <w:start w:val="1"/>
      <w:numFmt w:val="lowerLetter"/>
      <w:lvlText w:val="%8."/>
      <w:lvlJc w:val="left"/>
      <w:pPr>
        <w:tabs>
          <w:tab w:val="num" w:pos="6393"/>
        </w:tabs>
        <w:ind w:left="6393" w:hanging="360"/>
      </w:pPr>
    </w:lvl>
    <w:lvl w:ilvl="8" w:tplc="0419001B" w:tentative="1">
      <w:start w:val="1"/>
      <w:numFmt w:val="lowerRoman"/>
      <w:lvlText w:val="%9."/>
      <w:lvlJc w:val="right"/>
      <w:pPr>
        <w:tabs>
          <w:tab w:val="num" w:pos="7113"/>
        </w:tabs>
        <w:ind w:left="7113" w:hanging="180"/>
      </w:pPr>
    </w:lvl>
  </w:abstractNum>
  <w:abstractNum w:abstractNumId="5">
    <w:nsid w:val="050E11C4"/>
    <w:multiLevelType w:val="hybridMultilevel"/>
    <w:tmpl w:val="686ED672"/>
    <w:name w:val="WW8Num1"/>
    <w:lvl w:ilvl="0" w:tplc="1D2229B6">
      <w:start w:val="1"/>
      <w:numFmt w:val="decimal"/>
      <w:lvlText w:val="%1."/>
      <w:lvlJc w:val="left"/>
      <w:pPr>
        <w:ind w:left="1068" w:hanging="360"/>
      </w:pPr>
    </w:lvl>
    <w:lvl w:ilvl="1" w:tplc="85904E78">
      <w:start w:val="1"/>
      <w:numFmt w:val="lowerLetter"/>
      <w:lvlText w:val="%2."/>
      <w:lvlJc w:val="left"/>
      <w:pPr>
        <w:ind w:left="1788" w:hanging="360"/>
      </w:pPr>
    </w:lvl>
    <w:lvl w:ilvl="2" w:tplc="DEB2CDE8">
      <w:start w:val="1"/>
      <w:numFmt w:val="lowerRoman"/>
      <w:lvlText w:val="%3."/>
      <w:lvlJc w:val="right"/>
      <w:pPr>
        <w:ind w:left="2508" w:hanging="180"/>
      </w:pPr>
    </w:lvl>
    <w:lvl w:ilvl="3" w:tplc="C994B4D4">
      <w:start w:val="1"/>
      <w:numFmt w:val="decimal"/>
      <w:lvlText w:val="%4."/>
      <w:lvlJc w:val="left"/>
      <w:pPr>
        <w:ind w:left="3228" w:hanging="360"/>
      </w:pPr>
    </w:lvl>
    <w:lvl w:ilvl="4" w:tplc="D202309E">
      <w:start w:val="1"/>
      <w:numFmt w:val="lowerLetter"/>
      <w:lvlText w:val="%5."/>
      <w:lvlJc w:val="left"/>
      <w:pPr>
        <w:ind w:left="3948" w:hanging="360"/>
      </w:pPr>
    </w:lvl>
    <w:lvl w:ilvl="5" w:tplc="AA40FA9A">
      <w:start w:val="1"/>
      <w:numFmt w:val="lowerRoman"/>
      <w:lvlText w:val="%6."/>
      <w:lvlJc w:val="right"/>
      <w:pPr>
        <w:ind w:left="4668" w:hanging="180"/>
      </w:pPr>
    </w:lvl>
    <w:lvl w:ilvl="6" w:tplc="A22848BA">
      <w:start w:val="1"/>
      <w:numFmt w:val="decimal"/>
      <w:lvlText w:val="%7."/>
      <w:lvlJc w:val="left"/>
      <w:pPr>
        <w:ind w:left="5388" w:hanging="360"/>
      </w:pPr>
    </w:lvl>
    <w:lvl w:ilvl="7" w:tplc="6D48FC44">
      <w:start w:val="1"/>
      <w:numFmt w:val="lowerLetter"/>
      <w:lvlText w:val="%8."/>
      <w:lvlJc w:val="left"/>
      <w:pPr>
        <w:ind w:left="6108" w:hanging="360"/>
      </w:pPr>
    </w:lvl>
    <w:lvl w:ilvl="8" w:tplc="42FC0866">
      <w:start w:val="1"/>
      <w:numFmt w:val="lowerRoman"/>
      <w:lvlText w:val="%9."/>
      <w:lvlJc w:val="right"/>
      <w:pPr>
        <w:ind w:left="6828" w:hanging="180"/>
      </w:pPr>
    </w:lvl>
  </w:abstractNum>
  <w:abstractNum w:abstractNumId="6">
    <w:nsid w:val="05634D13"/>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nsid w:val="11AA48BC"/>
    <w:multiLevelType w:val="singleLevel"/>
    <w:tmpl w:val="0DF261D4"/>
    <w:lvl w:ilvl="0">
      <w:start w:val="1"/>
      <w:numFmt w:val="decimal"/>
      <w:lvlText w:val="%1)"/>
      <w:legacy w:legacy="1" w:legacySpace="0" w:legacyIndent="264"/>
      <w:lvlJc w:val="left"/>
      <w:rPr>
        <w:rFonts w:ascii="Times New Roman" w:hAnsi="Times New Roman" w:cs="Times New Roman" w:hint="default"/>
      </w:rPr>
    </w:lvl>
  </w:abstractNum>
  <w:abstractNum w:abstractNumId="8">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nsid w:val="33A63794"/>
    <w:multiLevelType w:val="singleLevel"/>
    <w:tmpl w:val="B268ACB0"/>
    <w:lvl w:ilvl="0">
      <w:start w:val="5"/>
      <w:numFmt w:val="decimal"/>
      <w:lvlText w:val="%1)"/>
      <w:legacy w:legacy="1" w:legacySpace="0" w:legacyIndent="269"/>
      <w:lvlJc w:val="left"/>
      <w:rPr>
        <w:rFonts w:ascii="Times New Roman" w:hAnsi="Times New Roman" w:cs="Times New Roman" w:hint="default"/>
      </w:rPr>
    </w:lvl>
  </w:abstractNum>
  <w:abstractNum w:abstractNumId="11">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1315616"/>
    <w:multiLevelType w:val="hybridMultilevel"/>
    <w:tmpl w:val="9E92B4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E3961F5"/>
    <w:multiLevelType w:val="singleLevel"/>
    <w:tmpl w:val="5E5AF9E4"/>
    <w:lvl w:ilvl="0">
      <w:start w:val="10"/>
      <w:numFmt w:val="decimal"/>
      <w:lvlText w:val="%1."/>
      <w:legacy w:legacy="1" w:legacySpace="0" w:legacyIndent="340"/>
      <w:lvlJc w:val="left"/>
      <w:rPr>
        <w:rFonts w:ascii="Times New Roman" w:hAnsi="Times New Roman" w:cs="Times New Roman" w:hint="default"/>
      </w:rPr>
    </w:lvl>
  </w:abstractNum>
  <w:abstractNum w:abstractNumId="15">
    <w:nsid w:val="7729243E"/>
    <w:multiLevelType w:val="hybridMultilevel"/>
    <w:tmpl w:val="6E10F506"/>
    <w:lvl w:ilvl="0" w:tplc="6B4E0908">
      <w:start w:val="3"/>
      <w:numFmt w:val="decimal"/>
      <w:lvlText w:val="%1."/>
      <w:lvlJc w:val="left"/>
      <w:pPr>
        <w:tabs>
          <w:tab w:val="num" w:pos="1069"/>
        </w:tabs>
        <w:ind w:left="1069" w:hanging="360"/>
      </w:pPr>
      <w:rPr>
        <w:rFonts w:hint="default"/>
        <w:b/>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num w:numId="1">
    <w:abstractNumId w:val="8"/>
  </w:num>
  <w:num w:numId="2">
    <w:abstractNumId w:val="0"/>
  </w:num>
  <w:num w:numId="3">
    <w:abstractNumId w:val="9"/>
  </w:num>
  <w:num w:numId="4">
    <w:abstractNumId w:val="11"/>
  </w:num>
  <w:num w:numId="5">
    <w:abstractNumId w:val="12"/>
  </w:num>
  <w:num w:numId="6">
    <w:abstractNumId w:val="13"/>
  </w:num>
  <w:num w:numId="7">
    <w:abstractNumId w:val="4"/>
  </w:num>
  <w:num w:numId="8">
    <w:abstractNumId w:val="15"/>
  </w:num>
  <w:num w:numId="9">
    <w:abstractNumId w:val="6"/>
  </w:num>
  <w:num w:numId="10">
    <w:abstractNumId w:val="14"/>
  </w:num>
  <w:num w:numId="11">
    <w:abstractNumId w:val="14"/>
    <w:lvlOverride w:ilvl="0">
      <w:lvl w:ilvl="0">
        <w:start w:val="10"/>
        <w:numFmt w:val="decimal"/>
        <w:lvlText w:val="%1."/>
        <w:legacy w:legacy="1" w:legacySpace="0" w:legacyIndent="341"/>
        <w:lvlJc w:val="left"/>
        <w:rPr>
          <w:rFonts w:ascii="Times New Roman" w:hAnsi="Times New Roman" w:cs="Times New Roman" w:hint="default"/>
        </w:rPr>
      </w:lvl>
    </w:lvlOverride>
  </w:num>
  <w:num w:numId="12">
    <w:abstractNumId w:val="7"/>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AA2765"/>
    <w:rsid w:val="00001D8C"/>
    <w:rsid w:val="000029B0"/>
    <w:rsid w:val="0000325B"/>
    <w:rsid w:val="000034A1"/>
    <w:rsid w:val="00003BF0"/>
    <w:rsid w:val="000044F8"/>
    <w:rsid w:val="000079BB"/>
    <w:rsid w:val="00011455"/>
    <w:rsid w:val="000132FE"/>
    <w:rsid w:val="00013A2E"/>
    <w:rsid w:val="00017F52"/>
    <w:rsid w:val="00020DA9"/>
    <w:rsid w:val="00021574"/>
    <w:rsid w:val="00024829"/>
    <w:rsid w:val="00025F9A"/>
    <w:rsid w:val="00031F73"/>
    <w:rsid w:val="00032DCD"/>
    <w:rsid w:val="00040F8B"/>
    <w:rsid w:val="00044445"/>
    <w:rsid w:val="000510EC"/>
    <w:rsid w:val="000521AE"/>
    <w:rsid w:val="00052346"/>
    <w:rsid w:val="00053AF5"/>
    <w:rsid w:val="00057FE7"/>
    <w:rsid w:val="0006099E"/>
    <w:rsid w:val="0006110C"/>
    <w:rsid w:val="00061619"/>
    <w:rsid w:val="0006198B"/>
    <w:rsid w:val="00071FE5"/>
    <w:rsid w:val="00072CE7"/>
    <w:rsid w:val="00072E7B"/>
    <w:rsid w:val="00081B5C"/>
    <w:rsid w:val="00082891"/>
    <w:rsid w:val="00086992"/>
    <w:rsid w:val="00095657"/>
    <w:rsid w:val="00096FA1"/>
    <w:rsid w:val="0009756E"/>
    <w:rsid w:val="000A0AE9"/>
    <w:rsid w:val="000A107C"/>
    <w:rsid w:val="000A1FDB"/>
    <w:rsid w:val="000A6C9D"/>
    <w:rsid w:val="000B1B2D"/>
    <w:rsid w:val="000B6F3D"/>
    <w:rsid w:val="000B6F73"/>
    <w:rsid w:val="000C30B6"/>
    <w:rsid w:val="000C550C"/>
    <w:rsid w:val="000C6645"/>
    <w:rsid w:val="000D0271"/>
    <w:rsid w:val="000D1025"/>
    <w:rsid w:val="000D12FE"/>
    <w:rsid w:val="000D1413"/>
    <w:rsid w:val="000D1AAC"/>
    <w:rsid w:val="000D5CAE"/>
    <w:rsid w:val="000D6FF1"/>
    <w:rsid w:val="000D71CD"/>
    <w:rsid w:val="000E10B7"/>
    <w:rsid w:val="000F1528"/>
    <w:rsid w:val="000F7308"/>
    <w:rsid w:val="00104ABD"/>
    <w:rsid w:val="00106470"/>
    <w:rsid w:val="00107BBD"/>
    <w:rsid w:val="00112215"/>
    <w:rsid w:val="001130C3"/>
    <w:rsid w:val="00117D2E"/>
    <w:rsid w:val="00121665"/>
    <w:rsid w:val="001302EE"/>
    <w:rsid w:val="00132FCF"/>
    <w:rsid w:val="0013753E"/>
    <w:rsid w:val="0013760D"/>
    <w:rsid w:val="00141761"/>
    <w:rsid w:val="00141F40"/>
    <w:rsid w:val="00143579"/>
    <w:rsid w:val="00143595"/>
    <w:rsid w:val="00143B1E"/>
    <w:rsid w:val="001452EF"/>
    <w:rsid w:val="00147CAD"/>
    <w:rsid w:val="001575B8"/>
    <w:rsid w:val="001607D4"/>
    <w:rsid w:val="00160AB3"/>
    <w:rsid w:val="001676BD"/>
    <w:rsid w:val="00170FD8"/>
    <w:rsid w:val="00181857"/>
    <w:rsid w:val="00182312"/>
    <w:rsid w:val="001826D5"/>
    <w:rsid w:val="00192FAB"/>
    <w:rsid w:val="001934E8"/>
    <w:rsid w:val="00193CE9"/>
    <w:rsid w:val="00194A4F"/>
    <w:rsid w:val="00194DD9"/>
    <w:rsid w:val="001A0162"/>
    <w:rsid w:val="001A1292"/>
    <w:rsid w:val="001A545A"/>
    <w:rsid w:val="001B037D"/>
    <w:rsid w:val="001B56A5"/>
    <w:rsid w:val="001C5388"/>
    <w:rsid w:val="001C5C16"/>
    <w:rsid w:val="001C766E"/>
    <w:rsid w:val="001C76F1"/>
    <w:rsid w:val="001C77FF"/>
    <w:rsid w:val="001D1CAA"/>
    <w:rsid w:val="001D1D89"/>
    <w:rsid w:val="001D28A3"/>
    <w:rsid w:val="001D4333"/>
    <w:rsid w:val="001E090E"/>
    <w:rsid w:val="001E0D4C"/>
    <w:rsid w:val="001F00D8"/>
    <w:rsid w:val="001F5ED1"/>
    <w:rsid w:val="001F67C5"/>
    <w:rsid w:val="00201701"/>
    <w:rsid w:val="00203B5B"/>
    <w:rsid w:val="002129B6"/>
    <w:rsid w:val="00220013"/>
    <w:rsid w:val="00220BB7"/>
    <w:rsid w:val="0022124A"/>
    <w:rsid w:val="00233F52"/>
    <w:rsid w:val="0023450B"/>
    <w:rsid w:val="00240608"/>
    <w:rsid w:val="00245AD5"/>
    <w:rsid w:val="00246221"/>
    <w:rsid w:val="00247444"/>
    <w:rsid w:val="00247726"/>
    <w:rsid w:val="00247A70"/>
    <w:rsid w:val="00247ED0"/>
    <w:rsid w:val="002507DA"/>
    <w:rsid w:val="00252FCD"/>
    <w:rsid w:val="002537E1"/>
    <w:rsid w:val="002611A3"/>
    <w:rsid w:val="002640BB"/>
    <w:rsid w:val="00264951"/>
    <w:rsid w:val="002657B7"/>
    <w:rsid w:val="002666A4"/>
    <w:rsid w:val="0026760C"/>
    <w:rsid w:val="00272538"/>
    <w:rsid w:val="00273B46"/>
    <w:rsid w:val="00275F14"/>
    <w:rsid w:val="002836D8"/>
    <w:rsid w:val="00286838"/>
    <w:rsid w:val="002914AA"/>
    <w:rsid w:val="002A442D"/>
    <w:rsid w:val="002A59F4"/>
    <w:rsid w:val="002B17F1"/>
    <w:rsid w:val="002B351A"/>
    <w:rsid w:val="002B43E5"/>
    <w:rsid w:val="002B5BB8"/>
    <w:rsid w:val="002B6275"/>
    <w:rsid w:val="002B7880"/>
    <w:rsid w:val="002C0446"/>
    <w:rsid w:val="002C23FD"/>
    <w:rsid w:val="002C631A"/>
    <w:rsid w:val="002D53B8"/>
    <w:rsid w:val="002D56BF"/>
    <w:rsid w:val="002D7179"/>
    <w:rsid w:val="002E360B"/>
    <w:rsid w:val="002E5E5D"/>
    <w:rsid w:val="002E68F5"/>
    <w:rsid w:val="002E6B43"/>
    <w:rsid w:val="002F22BF"/>
    <w:rsid w:val="002F2B10"/>
    <w:rsid w:val="0030025C"/>
    <w:rsid w:val="00301116"/>
    <w:rsid w:val="00301BCE"/>
    <w:rsid w:val="00305F58"/>
    <w:rsid w:val="003076E2"/>
    <w:rsid w:val="00311FEB"/>
    <w:rsid w:val="003172D9"/>
    <w:rsid w:val="00320D37"/>
    <w:rsid w:val="0032499B"/>
    <w:rsid w:val="00324A2B"/>
    <w:rsid w:val="00324B9F"/>
    <w:rsid w:val="003417CF"/>
    <w:rsid w:val="0034344F"/>
    <w:rsid w:val="003455EF"/>
    <w:rsid w:val="0034588A"/>
    <w:rsid w:val="003463F1"/>
    <w:rsid w:val="00346821"/>
    <w:rsid w:val="00353D66"/>
    <w:rsid w:val="00356727"/>
    <w:rsid w:val="00361172"/>
    <w:rsid w:val="0036146F"/>
    <w:rsid w:val="003623C7"/>
    <w:rsid w:val="00362425"/>
    <w:rsid w:val="003655E4"/>
    <w:rsid w:val="0036612E"/>
    <w:rsid w:val="00371AF3"/>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7922"/>
    <w:rsid w:val="003D6F98"/>
    <w:rsid w:val="003E3848"/>
    <w:rsid w:val="003E6CE6"/>
    <w:rsid w:val="003F27FA"/>
    <w:rsid w:val="003F481A"/>
    <w:rsid w:val="003F7A61"/>
    <w:rsid w:val="003F7FC6"/>
    <w:rsid w:val="0040075B"/>
    <w:rsid w:val="004038C2"/>
    <w:rsid w:val="00403EA6"/>
    <w:rsid w:val="004121AF"/>
    <w:rsid w:val="00413191"/>
    <w:rsid w:val="00414A63"/>
    <w:rsid w:val="00417E1A"/>
    <w:rsid w:val="004200C3"/>
    <w:rsid w:val="00420872"/>
    <w:rsid w:val="00424096"/>
    <w:rsid w:val="00424B2D"/>
    <w:rsid w:val="00426E62"/>
    <w:rsid w:val="00436173"/>
    <w:rsid w:val="00441558"/>
    <w:rsid w:val="00441C3C"/>
    <w:rsid w:val="00444D84"/>
    <w:rsid w:val="00445F00"/>
    <w:rsid w:val="0045518D"/>
    <w:rsid w:val="00456000"/>
    <w:rsid w:val="00457E5A"/>
    <w:rsid w:val="00465DD2"/>
    <w:rsid w:val="00471D43"/>
    <w:rsid w:val="00472D04"/>
    <w:rsid w:val="00472D97"/>
    <w:rsid w:val="004760EC"/>
    <w:rsid w:val="0048161B"/>
    <w:rsid w:val="00484356"/>
    <w:rsid w:val="00486A3E"/>
    <w:rsid w:val="00490BC4"/>
    <w:rsid w:val="004B4072"/>
    <w:rsid w:val="004B4A45"/>
    <w:rsid w:val="004B7103"/>
    <w:rsid w:val="004C20CB"/>
    <w:rsid w:val="004C3D6B"/>
    <w:rsid w:val="004D2AD3"/>
    <w:rsid w:val="004D36BD"/>
    <w:rsid w:val="004E412A"/>
    <w:rsid w:val="004E4C26"/>
    <w:rsid w:val="004E74EB"/>
    <w:rsid w:val="004F0127"/>
    <w:rsid w:val="004F0B16"/>
    <w:rsid w:val="004F0CCA"/>
    <w:rsid w:val="004F1650"/>
    <w:rsid w:val="004F53DC"/>
    <w:rsid w:val="00507FC6"/>
    <w:rsid w:val="0051669F"/>
    <w:rsid w:val="00517F6F"/>
    <w:rsid w:val="00521A5D"/>
    <w:rsid w:val="0052458E"/>
    <w:rsid w:val="005265C6"/>
    <w:rsid w:val="00526794"/>
    <w:rsid w:val="005305E3"/>
    <w:rsid w:val="005348DE"/>
    <w:rsid w:val="0054036C"/>
    <w:rsid w:val="00540BB0"/>
    <w:rsid w:val="005425D5"/>
    <w:rsid w:val="00547199"/>
    <w:rsid w:val="00547871"/>
    <w:rsid w:val="0055270B"/>
    <w:rsid w:val="00552998"/>
    <w:rsid w:val="0055435C"/>
    <w:rsid w:val="0055604F"/>
    <w:rsid w:val="00563B59"/>
    <w:rsid w:val="0056474E"/>
    <w:rsid w:val="00565656"/>
    <w:rsid w:val="00566620"/>
    <w:rsid w:val="00566AD4"/>
    <w:rsid w:val="00571A11"/>
    <w:rsid w:val="00574F8B"/>
    <w:rsid w:val="00575014"/>
    <w:rsid w:val="005758D7"/>
    <w:rsid w:val="005758E2"/>
    <w:rsid w:val="005818D7"/>
    <w:rsid w:val="005915D6"/>
    <w:rsid w:val="005929F8"/>
    <w:rsid w:val="005930EB"/>
    <w:rsid w:val="00593D23"/>
    <w:rsid w:val="00594FEB"/>
    <w:rsid w:val="0059581F"/>
    <w:rsid w:val="005964B9"/>
    <w:rsid w:val="0059700E"/>
    <w:rsid w:val="005A1A6A"/>
    <w:rsid w:val="005A2B01"/>
    <w:rsid w:val="005A7119"/>
    <w:rsid w:val="005B0025"/>
    <w:rsid w:val="005B1805"/>
    <w:rsid w:val="005D2F1A"/>
    <w:rsid w:val="005D57F2"/>
    <w:rsid w:val="005E0934"/>
    <w:rsid w:val="005E5446"/>
    <w:rsid w:val="005E571E"/>
    <w:rsid w:val="005E777B"/>
    <w:rsid w:val="005E7A31"/>
    <w:rsid w:val="005F073B"/>
    <w:rsid w:val="005F0DB5"/>
    <w:rsid w:val="005F1D5E"/>
    <w:rsid w:val="005F346B"/>
    <w:rsid w:val="005F4ABD"/>
    <w:rsid w:val="005F5DCF"/>
    <w:rsid w:val="005F7AE7"/>
    <w:rsid w:val="0060083C"/>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211"/>
    <w:rsid w:val="006336E8"/>
    <w:rsid w:val="006404A6"/>
    <w:rsid w:val="0064563F"/>
    <w:rsid w:val="00646E1A"/>
    <w:rsid w:val="0065065D"/>
    <w:rsid w:val="00651A38"/>
    <w:rsid w:val="006538BF"/>
    <w:rsid w:val="00655C95"/>
    <w:rsid w:val="00657FD5"/>
    <w:rsid w:val="00662C88"/>
    <w:rsid w:val="0066322B"/>
    <w:rsid w:val="00666959"/>
    <w:rsid w:val="00670528"/>
    <w:rsid w:val="00676BCF"/>
    <w:rsid w:val="00680CC5"/>
    <w:rsid w:val="00681587"/>
    <w:rsid w:val="00682591"/>
    <w:rsid w:val="006870EA"/>
    <w:rsid w:val="00687A90"/>
    <w:rsid w:val="00692CE2"/>
    <w:rsid w:val="006954C7"/>
    <w:rsid w:val="00696652"/>
    <w:rsid w:val="006A4653"/>
    <w:rsid w:val="006A59DC"/>
    <w:rsid w:val="006B1168"/>
    <w:rsid w:val="006B1EFF"/>
    <w:rsid w:val="006B22C0"/>
    <w:rsid w:val="006B35D1"/>
    <w:rsid w:val="006B7463"/>
    <w:rsid w:val="006C37F2"/>
    <w:rsid w:val="006C56D4"/>
    <w:rsid w:val="006D0C49"/>
    <w:rsid w:val="006D7C6F"/>
    <w:rsid w:val="006E1E51"/>
    <w:rsid w:val="006F505E"/>
    <w:rsid w:val="006F5AF5"/>
    <w:rsid w:val="006F72BD"/>
    <w:rsid w:val="00701991"/>
    <w:rsid w:val="007022DD"/>
    <w:rsid w:val="00703718"/>
    <w:rsid w:val="007048E1"/>
    <w:rsid w:val="00704EAD"/>
    <w:rsid w:val="0070549D"/>
    <w:rsid w:val="007124EB"/>
    <w:rsid w:val="007171E9"/>
    <w:rsid w:val="00721E16"/>
    <w:rsid w:val="007331D7"/>
    <w:rsid w:val="00733E3F"/>
    <w:rsid w:val="00734801"/>
    <w:rsid w:val="00734C54"/>
    <w:rsid w:val="00736F5B"/>
    <w:rsid w:val="00743B66"/>
    <w:rsid w:val="00744420"/>
    <w:rsid w:val="00747D61"/>
    <w:rsid w:val="00752608"/>
    <w:rsid w:val="007600EA"/>
    <w:rsid w:val="00763602"/>
    <w:rsid w:val="00765D74"/>
    <w:rsid w:val="007665F8"/>
    <w:rsid w:val="00770E3A"/>
    <w:rsid w:val="00773B3D"/>
    <w:rsid w:val="00780FA8"/>
    <w:rsid w:val="00781BDD"/>
    <w:rsid w:val="00782401"/>
    <w:rsid w:val="007833A0"/>
    <w:rsid w:val="00786CAB"/>
    <w:rsid w:val="00791283"/>
    <w:rsid w:val="0079248F"/>
    <w:rsid w:val="00792EE5"/>
    <w:rsid w:val="007A3576"/>
    <w:rsid w:val="007A5682"/>
    <w:rsid w:val="007A6586"/>
    <w:rsid w:val="007A77A8"/>
    <w:rsid w:val="007B4258"/>
    <w:rsid w:val="007B6D9F"/>
    <w:rsid w:val="007C0886"/>
    <w:rsid w:val="007C18FC"/>
    <w:rsid w:val="007C414E"/>
    <w:rsid w:val="007C7C40"/>
    <w:rsid w:val="007D152E"/>
    <w:rsid w:val="007D238D"/>
    <w:rsid w:val="007D354F"/>
    <w:rsid w:val="007D4B49"/>
    <w:rsid w:val="007D5846"/>
    <w:rsid w:val="007D6DCA"/>
    <w:rsid w:val="007D6EFF"/>
    <w:rsid w:val="007E038F"/>
    <w:rsid w:val="007E2DAE"/>
    <w:rsid w:val="007E3C51"/>
    <w:rsid w:val="007E652F"/>
    <w:rsid w:val="007E7409"/>
    <w:rsid w:val="007F072F"/>
    <w:rsid w:val="007F43C4"/>
    <w:rsid w:val="00803823"/>
    <w:rsid w:val="00806149"/>
    <w:rsid w:val="00810CFD"/>
    <w:rsid w:val="0081231E"/>
    <w:rsid w:val="008148DE"/>
    <w:rsid w:val="008237EA"/>
    <w:rsid w:val="00830F81"/>
    <w:rsid w:val="00834A64"/>
    <w:rsid w:val="00836606"/>
    <w:rsid w:val="0083697C"/>
    <w:rsid w:val="008417DD"/>
    <w:rsid w:val="008427F4"/>
    <w:rsid w:val="00845F57"/>
    <w:rsid w:val="008468D5"/>
    <w:rsid w:val="00847331"/>
    <w:rsid w:val="00864779"/>
    <w:rsid w:val="00866857"/>
    <w:rsid w:val="00871BD6"/>
    <w:rsid w:val="00872748"/>
    <w:rsid w:val="00874A95"/>
    <w:rsid w:val="0087552D"/>
    <w:rsid w:val="00876F65"/>
    <w:rsid w:val="00877419"/>
    <w:rsid w:val="00885707"/>
    <w:rsid w:val="00885DDB"/>
    <w:rsid w:val="00885F00"/>
    <w:rsid w:val="00892D5D"/>
    <w:rsid w:val="00893B1E"/>
    <w:rsid w:val="00895FA2"/>
    <w:rsid w:val="0089631F"/>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1A14"/>
    <w:rsid w:val="00902B12"/>
    <w:rsid w:val="0090313B"/>
    <w:rsid w:val="00903389"/>
    <w:rsid w:val="00905D72"/>
    <w:rsid w:val="009104EF"/>
    <w:rsid w:val="009123BF"/>
    <w:rsid w:val="00932475"/>
    <w:rsid w:val="0093382C"/>
    <w:rsid w:val="009409B4"/>
    <w:rsid w:val="009461D3"/>
    <w:rsid w:val="00946731"/>
    <w:rsid w:val="0095252E"/>
    <w:rsid w:val="00952ED8"/>
    <w:rsid w:val="00956B82"/>
    <w:rsid w:val="00960F86"/>
    <w:rsid w:val="00964BEA"/>
    <w:rsid w:val="0096719F"/>
    <w:rsid w:val="00967401"/>
    <w:rsid w:val="00967CA7"/>
    <w:rsid w:val="009722EE"/>
    <w:rsid w:val="009742C4"/>
    <w:rsid w:val="00976044"/>
    <w:rsid w:val="00976664"/>
    <w:rsid w:val="00976DBE"/>
    <w:rsid w:val="00977540"/>
    <w:rsid w:val="00980898"/>
    <w:rsid w:val="00980CA3"/>
    <w:rsid w:val="009860B1"/>
    <w:rsid w:val="009952CE"/>
    <w:rsid w:val="00997FB3"/>
    <w:rsid w:val="009A3E84"/>
    <w:rsid w:val="009A5230"/>
    <w:rsid w:val="009A7387"/>
    <w:rsid w:val="009A7A58"/>
    <w:rsid w:val="009B5FAB"/>
    <w:rsid w:val="009B7F5E"/>
    <w:rsid w:val="009C584C"/>
    <w:rsid w:val="009C6ECE"/>
    <w:rsid w:val="009D0DCD"/>
    <w:rsid w:val="009D0F52"/>
    <w:rsid w:val="009D26C8"/>
    <w:rsid w:val="009D4336"/>
    <w:rsid w:val="009D5444"/>
    <w:rsid w:val="009E0C5B"/>
    <w:rsid w:val="009E7E4A"/>
    <w:rsid w:val="009F15CA"/>
    <w:rsid w:val="009F2834"/>
    <w:rsid w:val="00A002B1"/>
    <w:rsid w:val="00A019DF"/>
    <w:rsid w:val="00A0327E"/>
    <w:rsid w:val="00A06985"/>
    <w:rsid w:val="00A06B6A"/>
    <w:rsid w:val="00A11A9A"/>
    <w:rsid w:val="00A127B6"/>
    <w:rsid w:val="00A13AAA"/>
    <w:rsid w:val="00A32E55"/>
    <w:rsid w:val="00A332D0"/>
    <w:rsid w:val="00A34420"/>
    <w:rsid w:val="00A34671"/>
    <w:rsid w:val="00A350BA"/>
    <w:rsid w:val="00A35612"/>
    <w:rsid w:val="00A35AFB"/>
    <w:rsid w:val="00A3778A"/>
    <w:rsid w:val="00A42631"/>
    <w:rsid w:val="00A4394D"/>
    <w:rsid w:val="00A440CF"/>
    <w:rsid w:val="00A504B9"/>
    <w:rsid w:val="00A51087"/>
    <w:rsid w:val="00A542B4"/>
    <w:rsid w:val="00A64594"/>
    <w:rsid w:val="00A719A4"/>
    <w:rsid w:val="00A72F07"/>
    <w:rsid w:val="00A7406D"/>
    <w:rsid w:val="00A75FEB"/>
    <w:rsid w:val="00A778EB"/>
    <w:rsid w:val="00A77CDF"/>
    <w:rsid w:val="00A81EAC"/>
    <w:rsid w:val="00A85E95"/>
    <w:rsid w:val="00A911A0"/>
    <w:rsid w:val="00AA2765"/>
    <w:rsid w:val="00AB2077"/>
    <w:rsid w:val="00AB7340"/>
    <w:rsid w:val="00AC5089"/>
    <w:rsid w:val="00AC5C4F"/>
    <w:rsid w:val="00AD227D"/>
    <w:rsid w:val="00AD5393"/>
    <w:rsid w:val="00AE23C4"/>
    <w:rsid w:val="00AE2696"/>
    <w:rsid w:val="00AE31A4"/>
    <w:rsid w:val="00AF1883"/>
    <w:rsid w:val="00AF2413"/>
    <w:rsid w:val="00AF30CE"/>
    <w:rsid w:val="00AF7797"/>
    <w:rsid w:val="00B02A17"/>
    <w:rsid w:val="00B04FC2"/>
    <w:rsid w:val="00B05B4B"/>
    <w:rsid w:val="00B100F2"/>
    <w:rsid w:val="00B116C5"/>
    <w:rsid w:val="00B13960"/>
    <w:rsid w:val="00B21576"/>
    <w:rsid w:val="00B216A6"/>
    <w:rsid w:val="00B245ED"/>
    <w:rsid w:val="00B258AD"/>
    <w:rsid w:val="00B2662B"/>
    <w:rsid w:val="00B270C9"/>
    <w:rsid w:val="00B27B4C"/>
    <w:rsid w:val="00B30407"/>
    <w:rsid w:val="00B313E3"/>
    <w:rsid w:val="00B32ECA"/>
    <w:rsid w:val="00B32F3F"/>
    <w:rsid w:val="00B34F42"/>
    <w:rsid w:val="00B3680E"/>
    <w:rsid w:val="00B42349"/>
    <w:rsid w:val="00B428B2"/>
    <w:rsid w:val="00B43C91"/>
    <w:rsid w:val="00B43E21"/>
    <w:rsid w:val="00B47439"/>
    <w:rsid w:val="00B50A12"/>
    <w:rsid w:val="00B51194"/>
    <w:rsid w:val="00B54FC4"/>
    <w:rsid w:val="00B551EC"/>
    <w:rsid w:val="00B57333"/>
    <w:rsid w:val="00B60C28"/>
    <w:rsid w:val="00B649DC"/>
    <w:rsid w:val="00B66F07"/>
    <w:rsid w:val="00B71262"/>
    <w:rsid w:val="00B74126"/>
    <w:rsid w:val="00B81776"/>
    <w:rsid w:val="00B879E5"/>
    <w:rsid w:val="00B915A7"/>
    <w:rsid w:val="00B92EF7"/>
    <w:rsid w:val="00B9419F"/>
    <w:rsid w:val="00BA23C2"/>
    <w:rsid w:val="00BA2EE6"/>
    <w:rsid w:val="00BA5A95"/>
    <w:rsid w:val="00BB527D"/>
    <w:rsid w:val="00BB5C73"/>
    <w:rsid w:val="00BC0758"/>
    <w:rsid w:val="00BC6B27"/>
    <w:rsid w:val="00BC7313"/>
    <w:rsid w:val="00BC7A4C"/>
    <w:rsid w:val="00BD012C"/>
    <w:rsid w:val="00BD5D9A"/>
    <w:rsid w:val="00BE31B7"/>
    <w:rsid w:val="00BE7417"/>
    <w:rsid w:val="00BF0C48"/>
    <w:rsid w:val="00BF31AD"/>
    <w:rsid w:val="00C00EBE"/>
    <w:rsid w:val="00C018D6"/>
    <w:rsid w:val="00C026C5"/>
    <w:rsid w:val="00C11208"/>
    <w:rsid w:val="00C12E23"/>
    <w:rsid w:val="00C13E49"/>
    <w:rsid w:val="00C21587"/>
    <w:rsid w:val="00C21F01"/>
    <w:rsid w:val="00C221E0"/>
    <w:rsid w:val="00C229FA"/>
    <w:rsid w:val="00C23B4E"/>
    <w:rsid w:val="00C30C91"/>
    <w:rsid w:val="00C32B8B"/>
    <w:rsid w:val="00C333BD"/>
    <w:rsid w:val="00C347F7"/>
    <w:rsid w:val="00C37B77"/>
    <w:rsid w:val="00C40ACC"/>
    <w:rsid w:val="00C40B1A"/>
    <w:rsid w:val="00C42BF0"/>
    <w:rsid w:val="00C43E19"/>
    <w:rsid w:val="00C448D2"/>
    <w:rsid w:val="00C476FE"/>
    <w:rsid w:val="00C56D9D"/>
    <w:rsid w:val="00C6481A"/>
    <w:rsid w:val="00C67FF8"/>
    <w:rsid w:val="00C7655B"/>
    <w:rsid w:val="00C81940"/>
    <w:rsid w:val="00C83855"/>
    <w:rsid w:val="00C97CCE"/>
    <w:rsid w:val="00CA1900"/>
    <w:rsid w:val="00CA1D90"/>
    <w:rsid w:val="00CA2A65"/>
    <w:rsid w:val="00CA643B"/>
    <w:rsid w:val="00CB1CAF"/>
    <w:rsid w:val="00CB4FAF"/>
    <w:rsid w:val="00CB7146"/>
    <w:rsid w:val="00CC3F8D"/>
    <w:rsid w:val="00CC6487"/>
    <w:rsid w:val="00CC6EB2"/>
    <w:rsid w:val="00CC7453"/>
    <w:rsid w:val="00CD4573"/>
    <w:rsid w:val="00CD5A0C"/>
    <w:rsid w:val="00CD763C"/>
    <w:rsid w:val="00CE1B12"/>
    <w:rsid w:val="00CE216F"/>
    <w:rsid w:val="00CE4803"/>
    <w:rsid w:val="00CE7505"/>
    <w:rsid w:val="00CF5CC2"/>
    <w:rsid w:val="00D019B8"/>
    <w:rsid w:val="00D022D6"/>
    <w:rsid w:val="00D02567"/>
    <w:rsid w:val="00D044C1"/>
    <w:rsid w:val="00D04E2F"/>
    <w:rsid w:val="00D12758"/>
    <w:rsid w:val="00D16109"/>
    <w:rsid w:val="00D207BD"/>
    <w:rsid w:val="00D21F4F"/>
    <w:rsid w:val="00D24176"/>
    <w:rsid w:val="00D26C96"/>
    <w:rsid w:val="00D34A9D"/>
    <w:rsid w:val="00D415F5"/>
    <w:rsid w:val="00D42AAB"/>
    <w:rsid w:val="00D44444"/>
    <w:rsid w:val="00D44A79"/>
    <w:rsid w:val="00D573D5"/>
    <w:rsid w:val="00D6706D"/>
    <w:rsid w:val="00D702F5"/>
    <w:rsid w:val="00D7386B"/>
    <w:rsid w:val="00D81A69"/>
    <w:rsid w:val="00D8427D"/>
    <w:rsid w:val="00D86E1A"/>
    <w:rsid w:val="00D9120B"/>
    <w:rsid w:val="00D918BD"/>
    <w:rsid w:val="00D93218"/>
    <w:rsid w:val="00D944B3"/>
    <w:rsid w:val="00D94AEB"/>
    <w:rsid w:val="00D96612"/>
    <w:rsid w:val="00DA04F2"/>
    <w:rsid w:val="00DA0821"/>
    <w:rsid w:val="00DA2A47"/>
    <w:rsid w:val="00DB2736"/>
    <w:rsid w:val="00DB3992"/>
    <w:rsid w:val="00DB7A45"/>
    <w:rsid w:val="00DC5451"/>
    <w:rsid w:val="00DC6F6A"/>
    <w:rsid w:val="00DE0032"/>
    <w:rsid w:val="00DF3818"/>
    <w:rsid w:val="00DF44EC"/>
    <w:rsid w:val="00DF547F"/>
    <w:rsid w:val="00DF6DCF"/>
    <w:rsid w:val="00DF7E7C"/>
    <w:rsid w:val="00E11EB2"/>
    <w:rsid w:val="00E21D18"/>
    <w:rsid w:val="00E241BB"/>
    <w:rsid w:val="00E24BCA"/>
    <w:rsid w:val="00E35513"/>
    <w:rsid w:val="00E37CDF"/>
    <w:rsid w:val="00E407FF"/>
    <w:rsid w:val="00E42B36"/>
    <w:rsid w:val="00E42E0D"/>
    <w:rsid w:val="00E4663C"/>
    <w:rsid w:val="00E50907"/>
    <w:rsid w:val="00E51A59"/>
    <w:rsid w:val="00E51CD6"/>
    <w:rsid w:val="00E5766F"/>
    <w:rsid w:val="00E72D35"/>
    <w:rsid w:val="00E757EF"/>
    <w:rsid w:val="00E764DD"/>
    <w:rsid w:val="00E82D3D"/>
    <w:rsid w:val="00E84387"/>
    <w:rsid w:val="00E91E9A"/>
    <w:rsid w:val="00E9310D"/>
    <w:rsid w:val="00E93B2A"/>
    <w:rsid w:val="00E97F7F"/>
    <w:rsid w:val="00EA01CA"/>
    <w:rsid w:val="00EA3C80"/>
    <w:rsid w:val="00EA45E9"/>
    <w:rsid w:val="00EB0750"/>
    <w:rsid w:val="00EB290F"/>
    <w:rsid w:val="00EB4952"/>
    <w:rsid w:val="00EB6DF7"/>
    <w:rsid w:val="00EC17D8"/>
    <w:rsid w:val="00EC3387"/>
    <w:rsid w:val="00EC67BA"/>
    <w:rsid w:val="00ED01E4"/>
    <w:rsid w:val="00ED6346"/>
    <w:rsid w:val="00ED68DA"/>
    <w:rsid w:val="00ED6BCC"/>
    <w:rsid w:val="00ED6E00"/>
    <w:rsid w:val="00EE130B"/>
    <w:rsid w:val="00EE5481"/>
    <w:rsid w:val="00EE751C"/>
    <w:rsid w:val="00EF1306"/>
    <w:rsid w:val="00EF46A0"/>
    <w:rsid w:val="00EF7294"/>
    <w:rsid w:val="00F00B8A"/>
    <w:rsid w:val="00F0353B"/>
    <w:rsid w:val="00F03D53"/>
    <w:rsid w:val="00F05049"/>
    <w:rsid w:val="00F068B6"/>
    <w:rsid w:val="00F10437"/>
    <w:rsid w:val="00F108D9"/>
    <w:rsid w:val="00F172C1"/>
    <w:rsid w:val="00F22BE6"/>
    <w:rsid w:val="00F23882"/>
    <w:rsid w:val="00F23C7F"/>
    <w:rsid w:val="00F25D14"/>
    <w:rsid w:val="00F279D2"/>
    <w:rsid w:val="00F3230A"/>
    <w:rsid w:val="00F361C1"/>
    <w:rsid w:val="00F37C18"/>
    <w:rsid w:val="00F4339F"/>
    <w:rsid w:val="00F44455"/>
    <w:rsid w:val="00F57262"/>
    <w:rsid w:val="00F6331A"/>
    <w:rsid w:val="00F64AA3"/>
    <w:rsid w:val="00F65525"/>
    <w:rsid w:val="00F65ABB"/>
    <w:rsid w:val="00F67925"/>
    <w:rsid w:val="00F67DED"/>
    <w:rsid w:val="00F72072"/>
    <w:rsid w:val="00F7298C"/>
    <w:rsid w:val="00F74E94"/>
    <w:rsid w:val="00F76F92"/>
    <w:rsid w:val="00F81C09"/>
    <w:rsid w:val="00F84039"/>
    <w:rsid w:val="00F95137"/>
    <w:rsid w:val="00F9742B"/>
    <w:rsid w:val="00FA088E"/>
    <w:rsid w:val="00FA345F"/>
    <w:rsid w:val="00FB03D5"/>
    <w:rsid w:val="00FB2AFB"/>
    <w:rsid w:val="00FC02B7"/>
    <w:rsid w:val="00FC13E5"/>
    <w:rsid w:val="00FC1975"/>
    <w:rsid w:val="00FC206C"/>
    <w:rsid w:val="00FC2B17"/>
    <w:rsid w:val="00FD6C3E"/>
    <w:rsid w:val="00FE0D80"/>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nhideWhenUsed="0" w:qFormat="1"/>
    <w:lsdException w:name="Emphasis" w:semiHidden="0" w:unhideWhenUsed="0" w:qFormat="1"/>
    <w:lsdException w:name="No List" w:uiPriority="99"/>
    <w:lsdException w:name="Balloon Text" w:semiHidden="0" w:uiPriority="99"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025F9A"/>
    <w:pPr>
      <w:keepNext/>
      <w:outlineLvl w:val="0"/>
    </w:pPr>
    <w:rPr>
      <w:b/>
      <w:caps/>
      <w:sz w:val="26"/>
    </w:rPr>
  </w:style>
  <w:style w:type="paragraph" w:styleId="20">
    <w:name w:val="heading 2"/>
    <w:basedOn w:val="a"/>
    <w:next w:val="a"/>
    <w:link w:val="21"/>
    <w:qFormat/>
    <w:rsid w:val="00025F9A"/>
    <w:pPr>
      <w:keepNext/>
      <w:jc w:val="center"/>
      <w:outlineLvl w:val="1"/>
    </w:pPr>
    <w:rPr>
      <w:rFonts w:ascii="Arial" w:hAnsi="Arial"/>
      <w:b/>
      <w:spacing w:val="60"/>
    </w:rPr>
  </w:style>
  <w:style w:type="paragraph" w:styleId="30">
    <w:name w:val="heading 3"/>
    <w:aliases w:val="Куда Times"/>
    <w:basedOn w:val="a"/>
    <w:next w:val="a"/>
    <w:link w:val="31"/>
    <w:qFormat/>
    <w:rsid w:val="00025F9A"/>
    <w:pPr>
      <w:keepNext/>
      <w:outlineLvl w:val="2"/>
    </w:pPr>
  </w:style>
  <w:style w:type="paragraph" w:styleId="40">
    <w:name w:val="heading 4"/>
    <w:basedOn w:val="a"/>
    <w:next w:val="a"/>
    <w:link w:val="41"/>
    <w:qFormat/>
    <w:rsid w:val="00025F9A"/>
    <w:pPr>
      <w:keepNext/>
      <w:jc w:val="center"/>
      <w:outlineLvl w:val="3"/>
    </w:pPr>
    <w:rPr>
      <w:rFonts w:ascii="Courier New" w:hAnsi="Courier New"/>
      <w:b/>
    </w:rPr>
  </w:style>
  <w:style w:type="paragraph" w:styleId="5">
    <w:name w:val="heading 5"/>
    <w:basedOn w:val="a"/>
    <w:next w:val="a"/>
    <w:link w:val="50"/>
    <w:qFormat/>
    <w:rsid w:val="00025F9A"/>
    <w:pPr>
      <w:keepNext/>
      <w:jc w:val="center"/>
      <w:outlineLvl w:val="4"/>
    </w:pPr>
    <w:rPr>
      <w:rFonts w:ascii="Courier New" w:hAnsi="Courier New"/>
      <w:b/>
      <w:sz w:val="32"/>
    </w:rPr>
  </w:style>
  <w:style w:type="paragraph" w:styleId="6">
    <w:name w:val="heading 6"/>
    <w:basedOn w:val="a"/>
    <w:next w:val="a"/>
    <w:link w:val="60"/>
    <w:qFormat/>
    <w:rsid w:val="00025F9A"/>
    <w:pPr>
      <w:keepNext/>
      <w:ind w:left="142"/>
      <w:outlineLvl w:val="5"/>
    </w:pPr>
    <w:rPr>
      <w:b/>
      <w:bCs/>
    </w:rPr>
  </w:style>
  <w:style w:type="paragraph" w:styleId="7">
    <w:name w:val="heading 7"/>
    <w:basedOn w:val="a"/>
    <w:next w:val="a"/>
    <w:link w:val="70"/>
    <w:qFormat/>
    <w:rsid w:val="00025F9A"/>
    <w:pPr>
      <w:keepNext/>
      <w:ind w:firstLine="851"/>
      <w:outlineLvl w:val="6"/>
    </w:pPr>
  </w:style>
  <w:style w:type="paragraph" w:styleId="8">
    <w:name w:val="heading 8"/>
    <w:basedOn w:val="a"/>
    <w:next w:val="a"/>
    <w:link w:val="80"/>
    <w:qFormat/>
    <w:rsid w:val="00025F9A"/>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25F9A"/>
    <w:pPr>
      <w:jc w:val="both"/>
    </w:pPr>
    <w:rPr>
      <w:b/>
    </w:rPr>
  </w:style>
  <w:style w:type="paragraph" w:customStyle="1" w:styleId="210">
    <w:name w:val="Основной текст 21"/>
    <w:basedOn w:val="a"/>
    <w:rsid w:val="00025F9A"/>
    <w:pPr>
      <w:ind w:firstLine="1134"/>
      <w:jc w:val="both"/>
    </w:pPr>
  </w:style>
  <w:style w:type="paragraph" w:styleId="a5">
    <w:name w:val="Body Text Indent"/>
    <w:basedOn w:val="a"/>
    <w:link w:val="a6"/>
    <w:rsid w:val="00025F9A"/>
    <w:pPr>
      <w:ind w:left="142"/>
    </w:pPr>
  </w:style>
  <w:style w:type="paragraph" w:styleId="22">
    <w:name w:val="Body Text Indent 2"/>
    <w:basedOn w:val="a"/>
    <w:link w:val="23"/>
    <w:rsid w:val="00025F9A"/>
    <w:pPr>
      <w:ind w:firstLine="851"/>
    </w:pPr>
  </w:style>
  <w:style w:type="paragraph" w:styleId="24">
    <w:name w:val="Body Text 2"/>
    <w:basedOn w:val="a"/>
    <w:link w:val="25"/>
    <w:uiPriority w:val="99"/>
    <w:rsid w:val="00025F9A"/>
    <w:pPr>
      <w:jc w:val="center"/>
    </w:pPr>
  </w:style>
  <w:style w:type="paragraph" w:styleId="32">
    <w:name w:val="Body Text Indent 3"/>
    <w:basedOn w:val="a"/>
    <w:link w:val="33"/>
    <w:rsid w:val="00025F9A"/>
    <w:pPr>
      <w:spacing w:line="240" w:lineRule="exact"/>
      <w:ind w:left="142"/>
    </w:pPr>
    <w:rPr>
      <w:b/>
    </w:rPr>
  </w:style>
  <w:style w:type="paragraph" w:styleId="a7">
    <w:name w:val="footer"/>
    <w:basedOn w:val="a"/>
    <w:link w:val="a8"/>
    <w:uiPriority w:val="99"/>
    <w:rsid w:val="00025F9A"/>
    <w:pPr>
      <w:tabs>
        <w:tab w:val="center" w:pos="4153"/>
        <w:tab w:val="right" w:pos="8306"/>
      </w:tabs>
    </w:pPr>
  </w:style>
  <w:style w:type="paragraph" w:styleId="34">
    <w:name w:val="Body Text 3"/>
    <w:basedOn w:val="a"/>
    <w:link w:val="35"/>
    <w:rsid w:val="00025F9A"/>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styleId="af1">
    <w:name w:val="Title"/>
    <w:basedOn w:val="a"/>
    <w:next w:val="ad"/>
    <w:link w:val="af2"/>
    <w:qFormat/>
    <w:rsid w:val="00320D37"/>
    <w:pPr>
      <w:jc w:val="center"/>
    </w:pPr>
    <w:rPr>
      <w:sz w:val="32"/>
    </w:rPr>
  </w:style>
  <w:style w:type="character" w:customStyle="1" w:styleId="af2">
    <w:name w:val="Название Знак"/>
    <w:link w:val="af1"/>
    <w:rsid w:val="00320D37"/>
    <w:rPr>
      <w:sz w:val="32"/>
    </w:rPr>
  </w:style>
  <w:style w:type="paragraph" w:customStyle="1" w:styleId="af3">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4">
    <w:name w:val="Strong"/>
    <w:qFormat/>
    <w:rsid w:val="00320D37"/>
    <w:rPr>
      <w:b/>
      <w:bCs/>
    </w:rPr>
  </w:style>
  <w:style w:type="paragraph" w:styleId="af5">
    <w:name w:val="Normal (Web)"/>
    <w:basedOn w:val="a"/>
    <w:unhideWhenUsed/>
    <w:rsid w:val="00320D37"/>
    <w:pPr>
      <w:spacing w:before="100" w:beforeAutospacing="1" w:after="100" w:afterAutospacing="1"/>
    </w:pPr>
    <w:rPr>
      <w:szCs w:val="24"/>
    </w:rPr>
  </w:style>
  <w:style w:type="paragraph" w:customStyle="1" w:styleId="af6">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7">
    <w:name w:val="Hyperlink"/>
    <w:unhideWhenUsed/>
    <w:rsid w:val="007D4B49"/>
    <w:rPr>
      <w:color w:val="0000FF"/>
      <w:u w:val="single"/>
    </w:rPr>
  </w:style>
  <w:style w:type="character" w:customStyle="1" w:styleId="af8">
    <w:name w:val="Основной текст_"/>
    <w:link w:val="26"/>
    <w:rsid w:val="005E571E"/>
    <w:rPr>
      <w:sz w:val="27"/>
      <w:szCs w:val="27"/>
      <w:shd w:val="clear" w:color="auto" w:fill="FFFFFF"/>
    </w:rPr>
  </w:style>
  <w:style w:type="character" w:customStyle="1" w:styleId="af9">
    <w:name w:val="Основной текст + Полужирный"/>
    <w:rsid w:val="005E571E"/>
    <w:rPr>
      <w:b/>
      <w:bCs/>
      <w:sz w:val="27"/>
      <w:szCs w:val="27"/>
      <w:shd w:val="clear" w:color="auto" w:fill="FFFFFF"/>
    </w:rPr>
  </w:style>
  <w:style w:type="character" w:customStyle="1" w:styleId="afa">
    <w:name w:val="Колонтитул_"/>
    <w:link w:val="afb"/>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c">
    <w:name w:val="Подпись к картинке_"/>
    <w:link w:val="afd"/>
    <w:rsid w:val="005E571E"/>
    <w:rPr>
      <w:sz w:val="23"/>
      <w:szCs w:val="23"/>
      <w:shd w:val="clear" w:color="auto" w:fill="FFFFFF"/>
    </w:rPr>
  </w:style>
  <w:style w:type="paragraph" w:customStyle="1" w:styleId="26">
    <w:name w:val="Основной текст2"/>
    <w:basedOn w:val="a"/>
    <w:link w:val="af8"/>
    <w:rsid w:val="005E571E"/>
    <w:pPr>
      <w:shd w:val="clear" w:color="auto" w:fill="FFFFFF"/>
      <w:spacing w:before="660" w:after="120" w:line="0" w:lineRule="atLeast"/>
      <w:ind w:hanging="780"/>
      <w:jc w:val="both"/>
    </w:pPr>
    <w:rPr>
      <w:sz w:val="27"/>
      <w:szCs w:val="27"/>
    </w:rPr>
  </w:style>
  <w:style w:type="paragraph" w:customStyle="1" w:styleId="afb">
    <w:name w:val="Колонтитул"/>
    <w:basedOn w:val="a"/>
    <w:link w:val="afa"/>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d">
    <w:name w:val="Подпись к картинке"/>
    <w:basedOn w:val="a"/>
    <w:link w:val="afc"/>
    <w:rsid w:val="005E571E"/>
    <w:pPr>
      <w:shd w:val="clear" w:color="auto" w:fill="FFFFFF"/>
      <w:spacing w:line="0" w:lineRule="atLeast"/>
    </w:pPr>
    <w:rPr>
      <w:sz w:val="23"/>
      <w:szCs w:val="23"/>
    </w:rPr>
  </w:style>
  <w:style w:type="paragraph" w:customStyle="1" w:styleId="afe">
    <w:name w:val="Знак"/>
    <w:basedOn w:val="a"/>
    <w:rsid w:val="005E571E"/>
    <w:rPr>
      <w:rFonts w:ascii="Verdana" w:hAnsi="Verdana" w:cs="Verdana"/>
      <w:sz w:val="20"/>
      <w:lang w:val="en-US" w:eastAsia="en-US"/>
    </w:rPr>
  </w:style>
  <w:style w:type="table" w:styleId="aff">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0">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1">
    <w:name w:val="page number"/>
    <w:basedOn w:val="a0"/>
    <w:rsid w:val="00BC0758"/>
  </w:style>
  <w:style w:type="paragraph" w:styleId="aff2">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3">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3">
    <w:name w:val="Символ нумерации"/>
    <w:rsid w:val="006C37F2"/>
  </w:style>
  <w:style w:type="character" w:customStyle="1" w:styleId="aff4">
    <w:name w:val="Маркеры списка"/>
    <w:rsid w:val="006C37F2"/>
    <w:rPr>
      <w:rFonts w:ascii="OpenSymbol" w:eastAsia="OpenSymbol" w:hAnsi="OpenSymbol" w:cs="OpenSymbol"/>
    </w:rPr>
  </w:style>
  <w:style w:type="paragraph" w:customStyle="1" w:styleId="14">
    <w:name w:val="Заголовок1"/>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6">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iPriority w:val="99"/>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uiPriority w:val="99"/>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styleId="1b">
    <w:name w:val="toc 1"/>
    <w:basedOn w:val="a"/>
    <w:next w:val="a"/>
    <w:autoRedefine/>
    <w:rsid w:val="009461D3"/>
    <w:rPr>
      <w:sz w:val="24"/>
      <w:szCs w:val="24"/>
    </w:rPr>
  </w:style>
  <w:style w:type="character" w:styleId="affff3">
    <w:name w:val="footnote reference"/>
    <w:uiPriority w:val="99"/>
    <w:rsid w:val="009461D3"/>
    <w:rPr>
      <w:vertAlign w:val="superscript"/>
    </w:rPr>
  </w:style>
  <w:style w:type="paragraph" w:customStyle="1" w:styleId="ConsNormal">
    <w:name w:val="ConsNormal"/>
    <w:rsid w:val="009461D3"/>
    <w:pPr>
      <w:widowControl w:val="0"/>
      <w:ind w:firstLine="720"/>
    </w:pPr>
    <w:rPr>
      <w:rFonts w:ascii="Arial" w:hAnsi="Arial"/>
      <w:snapToGrid w:val="0"/>
    </w:rPr>
  </w:style>
  <w:style w:type="paragraph" w:styleId="37">
    <w:name w:val="toc 3"/>
    <w:basedOn w:val="a"/>
    <w:next w:val="a"/>
    <w:autoRedefine/>
    <w:rsid w:val="009461D3"/>
    <w:pPr>
      <w:tabs>
        <w:tab w:val="right" w:leader="dot" w:pos="9345"/>
      </w:tabs>
      <w:ind w:firstLine="360"/>
    </w:pPr>
    <w:rPr>
      <w:sz w:val="24"/>
      <w:szCs w:val="24"/>
    </w:rPr>
  </w:style>
  <w:style w:type="paragraph" w:customStyle="1" w:styleId="affff4">
    <w:name w:val="Центр"/>
    <w:basedOn w:val="a"/>
    <w:link w:val="affff5"/>
    <w:rsid w:val="009461D3"/>
    <w:pPr>
      <w:jc w:val="center"/>
    </w:pPr>
    <w:rPr>
      <w:szCs w:val="20"/>
    </w:rPr>
  </w:style>
  <w:style w:type="character" w:customStyle="1" w:styleId="affff5">
    <w:name w:val="Центр Знак"/>
    <w:link w:val="affff4"/>
    <w:rsid w:val="009461D3"/>
    <w:rPr>
      <w:sz w:val="28"/>
    </w:rPr>
  </w:style>
  <w:style w:type="paragraph" w:customStyle="1" w:styleId="2TimesNewRoman">
    <w:name w:val="Стиль Заголовок 2 + Times New Roman По ширине"/>
    <w:basedOn w:val="20"/>
    <w:rsid w:val="009461D3"/>
    <w:pPr>
      <w:spacing w:before="240" w:after="240"/>
      <w:jc w:val="both"/>
    </w:pPr>
    <w:rPr>
      <w:rFonts w:ascii="Times New Roman" w:hAnsi="Times New Roman"/>
      <w:bCs/>
      <w:i/>
      <w:iCs/>
      <w:spacing w:val="0"/>
      <w:szCs w:val="20"/>
    </w:rPr>
  </w:style>
  <w:style w:type="paragraph" w:customStyle="1" w:styleId="Style1">
    <w:name w:val="Style1"/>
    <w:basedOn w:val="a"/>
    <w:rsid w:val="009461D3"/>
    <w:pPr>
      <w:widowControl w:val="0"/>
      <w:autoSpaceDE w:val="0"/>
      <w:autoSpaceDN w:val="0"/>
      <w:adjustRightInd w:val="0"/>
    </w:pPr>
    <w:rPr>
      <w:rFonts w:ascii="Lucida Sans Unicode" w:hAnsi="Lucida Sans Unicode"/>
      <w:sz w:val="24"/>
      <w:szCs w:val="24"/>
    </w:rPr>
  </w:style>
  <w:style w:type="paragraph" w:customStyle="1" w:styleId="Style2">
    <w:name w:val="Style2"/>
    <w:basedOn w:val="a"/>
    <w:rsid w:val="009461D3"/>
    <w:pPr>
      <w:widowControl w:val="0"/>
      <w:autoSpaceDE w:val="0"/>
      <w:autoSpaceDN w:val="0"/>
      <w:adjustRightInd w:val="0"/>
      <w:spacing w:line="317" w:lineRule="exact"/>
      <w:ind w:firstLine="1051"/>
    </w:pPr>
    <w:rPr>
      <w:rFonts w:ascii="Lucida Sans Unicode" w:hAnsi="Lucida Sans Unicode"/>
      <w:sz w:val="24"/>
      <w:szCs w:val="24"/>
    </w:rPr>
  </w:style>
  <w:style w:type="paragraph" w:customStyle="1" w:styleId="Style3">
    <w:name w:val="Style3"/>
    <w:basedOn w:val="a"/>
    <w:rsid w:val="009461D3"/>
    <w:pPr>
      <w:widowControl w:val="0"/>
      <w:autoSpaceDE w:val="0"/>
      <w:autoSpaceDN w:val="0"/>
      <w:adjustRightInd w:val="0"/>
      <w:spacing w:line="317" w:lineRule="exact"/>
    </w:pPr>
    <w:rPr>
      <w:rFonts w:ascii="Lucida Sans Unicode" w:hAnsi="Lucida Sans Unicode"/>
      <w:sz w:val="24"/>
      <w:szCs w:val="24"/>
    </w:rPr>
  </w:style>
  <w:style w:type="paragraph" w:customStyle="1" w:styleId="Style6">
    <w:name w:val="Style6"/>
    <w:basedOn w:val="a"/>
    <w:rsid w:val="009461D3"/>
    <w:pPr>
      <w:widowControl w:val="0"/>
      <w:autoSpaceDE w:val="0"/>
      <w:autoSpaceDN w:val="0"/>
      <w:adjustRightInd w:val="0"/>
      <w:spacing w:line="325" w:lineRule="exact"/>
      <w:ind w:firstLine="706"/>
      <w:jc w:val="both"/>
    </w:pPr>
    <w:rPr>
      <w:rFonts w:ascii="Lucida Sans Unicode" w:hAnsi="Lucida Sans Unicode"/>
      <w:sz w:val="24"/>
      <w:szCs w:val="24"/>
    </w:rPr>
  </w:style>
  <w:style w:type="character" w:customStyle="1" w:styleId="FontStyle16">
    <w:name w:val="Font Style16"/>
    <w:rsid w:val="009461D3"/>
    <w:rPr>
      <w:rFonts w:ascii="Lucida Sans Unicode" w:hAnsi="Lucida Sans Unicode" w:cs="Lucida Sans Unicode"/>
      <w:b/>
      <w:bCs/>
      <w:spacing w:val="-10"/>
      <w:sz w:val="18"/>
      <w:szCs w:val="18"/>
    </w:rPr>
  </w:style>
  <w:style w:type="character" w:customStyle="1" w:styleId="FontStyle17">
    <w:name w:val="Font Style17"/>
    <w:rsid w:val="009461D3"/>
    <w:rPr>
      <w:rFonts w:ascii="Times New Roman" w:hAnsi="Times New Roman" w:cs="Times New Roman"/>
      <w:sz w:val="26"/>
      <w:szCs w:val="26"/>
    </w:rPr>
  </w:style>
  <w:style w:type="character" w:customStyle="1" w:styleId="35">
    <w:name w:val="Основной текст 3 Знак"/>
    <w:link w:val="34"/>
    <w:rsid w:val="009461D3"/>
    <w:rPr>
      <w:sz w:val="28"/>
      <w:szCs w:val="28"/>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F62F5-A0BD-4718-B621-D8A0FE640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4492</Words>
  <Characters>25611</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30043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2017-10-17T12:08:00Z</cp:lastPrinted>
  <dcterms:created xsi:type="dcterms:W3CDTF">2017-11-01T09:38:00Z</dcterms:created>
  <dcterms:modified xsi:type="dcterms:W3CDTF">2017-11-01T09:38:00Z</dcterms:modified>
</cp:coreProperties>
</file>