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3F27FA">
        <w:t xml:space="preserve"> </w:t>
      </w:r>
      <w:r w:rsidR="00F95137">
        <w:t>11</w:t>
      </w:r>
      <w:r w:rsidR="004760EC">
        <w:t xml:space="preserve">.10.2017 </w:t>
      </w:r>
      <w:r w:rsidR="00626738">
        <w:t xml:space="preserve"> </w:t>
      </w:r>
      <w:r w:rsidR="008E3BF7">
        <w:t>№</w:t>
      </w:r>
      <w:r w:rsidR="00301116">
        <w:t xml:space="preserve"> </w:t>
      </w:r>
      <w:r w:rsidR="004760EC">
        <w:t xml:space="preserve"> </w:t>
      </w:r>
      <w:r w:rsidR="00F95137">
        <w:t>733</w:t>
      </w:r>
    </w:p>
    <w:p w:rsidR="008427F4" w:rsidRDefault="008427F4">
      <w:r>
        <w:t>п. Батецкий</w:t>
      </w:r>
    </w:p>
    <w:p w:rsidR="00B258AD" w:rsidRDefault="00B258AD"/>
    <w:p w:rsidR="005E571E" w:rsidRDefault="004F1650">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9952CE" w:rsidRDefault="009952CE"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9952CE" w:rsidRPr="009461D3" w:rsidRDefault="009952CE" w:rsidP="009461D3"/>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4760EC" w:rsidRDefault="004760EC" w:rsidP="009461D3">
      <w:pPr>
        <w:pStyle w:val="34"/>
        <w:ind w:firstLine="851"/>
      </w:pPr>
    </w:p>
    <w:p w:rsidR="009461D3" w:rsidRDefault="009461D3" w:rsidP="009461D3">
      <w:pPr>
        <w:pStyle w:val="34"/>
        <w:ind w:firstLine="851"/>
        <w:rPr>
          <w:b/>
        </w:rPr>
      </w:pPr>
      <w:r w:rsidRPr="009461D3">
        <w:t xml:space="preserve">В соответствии с Федеральным законом от 5 апреля 2013 года  № 44-ФЗ </w:t>
      </w:r>
      <w:r w:rsidR="00A11A9A">
        <w:t xml:space="preserve">                </w:t>
      </w:r>
      <w:r w:rsidRPr="009461D3">
        <w:t xml:space="preserve">«О контрактной системе в сфере закупок товаров, работ, услуг для обеспечения государственных и муниципальных нужд», </w:t>
      </w:r>
      <w:r w:rsidR="004760EC">
        <w:t>П</w:t>
      </w:r>
      <w:r w:rsidRPr="009461D3">
        <w:t xml:space="preserve">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w:t>
      </w:r>
      <w:r w:rsidR="004760EC">
        <w:t xml:space="preserve">                  </w:t>
      </w:r>
      <w:r w:rsidRPr="009461D3">
        <w:t xml:space="preserve">№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 xml:space="preserve">дминистрации Батецкого муниципального района от </w:t>
      </w:r>
      <w:r w:rsidR="004760EC">
        <w:t xml:space="preserve">            </w:t>
      </w:r>
      <w:r w:rsidRPr="009461D3">
        <w:t>25 декабря 2015</w:t>
      </w:r>
      <w:r w:rsidR="0022124A">
        <w:t xml:space="preserve"> </w:t>
      </w:r>
      <w:r w:rsidRPr="009461D3">
        <w:t>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B47439">
        <w:t xml:space="preserve"> </w:t>
      </w:r>
      <w:r w:rsidR="00B47439" w:rsidRPr="002F22BF">
        <w:t xml:space="preserve">и </w:t>
      </w:r>
      <w:r w:rsidR="002F22BF" w:rsidRPr="002F22BF">
        <w:t>решением Думы Батецкого муниц</w:t>
      </w:r>
      <w:r w:rsidR="002F22BF">
        <w:t>и</w:t>
      </w:r>
      <w:r w:rsidR="002F22BF" w:rsidRPr="002F22BF">
        <w:t>пального района о</w:t>
      </w:r>
      <w:r w:rsidR="002F22BF">
        <w:t xml:space="preserve">т 28.12.2016 № 104-РД </w:t>
      </w:r>
      <w:r w:rsidR="002F22BF" w:rsidRPr="009461D3">
        <w:t>«</w:t>
      </w:r>
      <w:r w:rsidR="002F22BF">
        <w:t>О бюджет</w:t>
      </w:r>
      <w:r w:rsidR="002F22BF" w:rsidRPr="002F22BF">
        <w:t>е Батецкого муниц</w:t>
      </w:r>
      <w:r w:rsidR="002F22BF">
        <w:t>и</w:t>
      </w:r>
      <w:r w:rsidR="002F22BF" w:rsidRPr="002F22BF">
        <w:t>пального района на 2017 год и плановый период 2018-2019 годов</w:t>
      </w:r>
      <w:r w:rsidR="002F22BF" w:rsidRPr="009461D3">
        <w:t>»</w:t>
      </w:r>
      <w:r w:rsidR="00B47439" w:rsidRPr="002F22BF">
        <w:t xml:space="preserve">, </w:t>
      </w:r>
      <w:r w:rsidRPr="002F22BF">
        <w:t>Администрация Батецкого муниципального района</w:t>
      </w:r>
      <w:r w:rsidRPr="009461D3">
        <w:t xml:space="preserve"> </w:t>
      </w:r>
      <w:r w:rsidRPr="009461D3">
        <w:rPr>
          <w:b/>
        </w:rPr>
        <w:t>ПОСТАНОВЛЯЕТ:</w:t>
      </w:r>
    </w:p>
    <w:p w:rsidR="009461D3" w:rsidRPr="009461D3" w:rsidRDefault="009461D3" w:rsidP="009461D3">
      <w:pPr>
        <w:pStyle w:val="34"/>
        <w:ind w:firstLine="851"/>
      </w:pPr>
      <w:r w:rsidRPr="009461D3">
        <w:t>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w:t>
      </w:r>
      <w:r w:rsidR="00FC2B17">
        <w:t>м</w:t>
      </w:r>
      <w:r w:rsidRPr="009461D3">
        <w:t xml:space="preserve"> Администрации Батецкого муниципального района от 23.03.2017 № 186 «Об утверждении плана-графика </w:t>
      </w:r>
      <w:r w:rsidRPr="009461D3">
        <w:lastRenderedPageBreak/>
        <w:t xml:space="preserve">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 xml:space="preserve">3. Разместить План-график закупок товаров, работ, услуг для обеспечения нужд субъекта Российской Федерации и муниципальных нужд на 2017 финансовый год  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Default="009461D3" w:rsidP="009461D3">
      <w:pPr>
        <w:rPr>
          <w:b/>
        </w:rPr>
      </w:pPr>
    </w:p>
    <w:p w:rsidR="004760EC" w:rsidRPr="009461D3" w:rsidRDefault="004760EC" w:rsidP="009461D3">
      <w:pPr>
        <w:rPr>
          <w:b/>
        </w:rPr>
      </w:pPr>
    </w:p>
    <w:p w:rsidR="00A11A9A" w:rsidRDefault="004760EC" w:rsidP="004760EC">
      <w:pPr>
        <w:spacing w:line="240" w:lineRule="exact"/>
        <w:rPr>
          <w:rFonts w:eastAsia="Calibri"/>
          <w:b/>
          <w:szCs w:val="24"/>
          <w:lang w:eastAsia="en-US"/>
        </w:rPr>
      </w:pPr>
      <w:r w:rsidRPr="004760EC">
        <w:rPr>
          <w:rFonts w:eastAsia="Calibri"/>
          <w:b/>
          <w:szCs w:val="24"/>
          <w:lang w:eastAsia="en-US"/>
        </w:rPr>
        <w:t>Глава района                                             В.Н.Иванов</w:t>
      </w: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Pr="004760EC" w:rsidRDefault="004760EC" w:rsidP="004760EC">
      <w:pPr>
        <w:spacing w:line="240" w:lineRule="exact"/>
        <w:rPr>
          <w:rFonts w:eastAsia="Calibri"/>
          <w:sz w:val="22"/>
          <w:szCs w:val="22"/>
          <w:lang w:eastAsia="en-US"/>
        </w:rPr>
      </w:pPr>
      <w:r w:rsidRPr="004760EC">
        <w:rPr>
          <w:rFonts w:eastAsia="Calibri"/>
          <w:sz w:val="22"/>
          <w:szCs w:val="22"/>
          <w:lang w:eastAsia="en-US"/>
        </w:rPr>
        <w:t>рв</w:t>
      </w:r>
    </w:p>
    <w:p w:rsidR="004760EC" w:rsidRPr="004760EC" w:rsidRDefault="004760EC" w:rsidP="004760EC">
      <w:pPr>
        <w:spacing w:line="240" w:lineRule="exact"/>
        <w:rPr>
          <w:rFonts w:eastAsia="Calibri"/>
          <w:sz w:val="22"/>
          <w:szCs w:val="22"/>
          <w:lang w:eastAsia="en-US"/>
        </w:rPr>
      </w:pPr>
      <w:r w:rsidRPr="004760EC">
        <w:rPr>
          <w:rFonts w:eastAsia="Calibri"/>
          <w:sz w:val="22"/>
          <w:szCs w:val="22"/>
          <w:lang w:eastAsia="en-US"/>
        </w:rPr>
        <w:t>№56п</w:t>
      </w: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Pr="004760EC" w:rsidRDefault="004760EC" w:rsidP="004760EC">
      <w:pPr>
        <w:spacing w:line="240" w:lineRule="exact"/>
        <w:rPr>
          <w:rFonts w:eastAsia="Calibri"/>
          <w:b/>
          <w:szCs w:val="24"/>
          <w:lang w:eastAsia="en-US"/>
        </w:rPr>
        <w:sectPr w:rsidR="004760EC" w:rsidRPr="004760EC" w:rsidSect="009A7A58">
          <w:pgSz w:w="11905" w:h="16838"/>
          <w:pgMar w:top="851" w:right="567" w:bottom="851" w:left="1701" w:header="0" w:footer="0" w:gutter="0"/>
          <w:cols w:space="720"/>
        </w:sectPr>
      </w:pP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Pr>
          <w:rFonts w:eastAsia="Calibri"/>
          <w:szCs w:val="24"/>
          <w:lang w:eastAsia="en-US"/>
        </w:rPr>
        <w:t xml:space="preserve"> </w:t>
      </w:r>
      <w:r w:rsidR="00574F8B" w:rsidRPr="00574F8B">
        <w:rPr>
          <w:rFonts w:eastAsia="Calibri"/>
          <w:szCs w:val="24"/>
          <w:lang w:eastAsia="en-US"/>
        </w:rPr>
        <w:t>11</w:t>
      </w:r>
      <w:r w:rsidR="00682591" w:rsidRPr="00574F8B">
        <w:rPr>
          <w:rFonts w:eastAsia="Calibri"/>
          <w:szCs w:val="24"/>
          <w:lang w:eastAsia="en-US"/>
        </w:rPr>
        <w:t>.10</w:t>
      </w:r>
      <w:r w:rsidR="00044445" w:rsidRPr="00574F8B">
        <w:rPr>
          <w:rFonts w:eastAsia="Calibri"/>
          <w:szCs w:val="24"/>
          <w:lang w:eastAsia="en-US"/>
        </w:rPr>
        <w:t xml:space="preserve">.2017 </w:t>
      </w:r>
      <w:r w:rsidR="00044445">
        <w:rPr>
          <w:rFonts w:eastAsia="Calibri"/>
          <w:szCs w:val="24"/>
          <w:lang w:eastAsia="en-US"/>
        </w:rPr>
        <w:t xml:space="preserve">№ </w:t>
      </w:r>
      <w:r w:rsidR="001302EE">
        <w:rPr>
          <w:rFonts w:eastAsia="Calibri"/>
          <w:szCs w:val="24"/>
          <w:lang w:eastAsia="en-US"/>
        </w:rPr>
        <w:t>7</w:t>
      </w:r>
      <w:r w:rsidR="00574F8B" w:rsidRPr="00574F8B">
        <w:rPr>
          <w:rFonts w:eastAsia="Calibri"/>
          <w:szCs w:val="24"/>
          <w:lang w:eastAsia="en-US"/>
        </w:rPr>
        <w:t>33</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729"/>
        <w:gridCol w:w="75"/>
        <w:gridCol w:w="3221"/>
      </w:tblGrid>
      <w:tr w:rsidR="00444D84" w:rsidRPr="00C25247" w:rsidTr="002F22BF">
        <w:trPr>
          <w:tblCellSpacing w:w="15" w:type="dxa"/>
        </w:trPr>
        <w:tc>
          <w:tcPr>
            <w:tcW w:w="0" w:type="auto"/>
            <w:gridSpan w:val="5"/>
            <w:vAlign w:val="center"/>
            <w:hideMark/>
          </w:tcPr>
          <w:p w:rsidR="00574F8B" w:rsidRDefault="00574F8B" w:rsidP="002F22BF">
            <w:pPr>
              <w:jc w:val="center"/>
              <w:rPr>
                <w:sz w:val="24"/>
                <w:szCs w:val="24"/>
              </w:rPr>
            </w:pPr>
          </w:p>
          <w:p w:rsidR="00444D84" w:rsidRPr="00C25247" w:rsidRDefault="00444D84" w:rsidP="002F22BF">
            <w:pPr>
              <w:jc w:val="center"/>
              <w:rPr>
                <w:sz w:val="24"/>
                <w:szCs w:val="24"/>
              </w:rPr>
            </w:pPr>
            <w:r w:rsidRPr="00C25247">
              <w:rPr>
                <w:sz w:val="24"/>
                <w:szCs w:val="24"/>
              </w:rPr>
              <w:t>УТВЕРЖДАЮ</w:t>
            </w:r>
          </w:p>
        </w:tc>
      </w:tr>
      <w:tr w:rsidR="00444D84" w:rsidRPr="00C25247" w:rsidTr="002F22BF">
        <w:trPr>
          <w:tblCellSpacing w:w="15" w:type="dxa"/>
        </w:trPr>
        <w:tc>
          <w:tcPr>
            <w:tcW w:w="0" w:type="auto"/>
            <w:gridSpan w:val="5"/>
            <w:vAlign w:val="center"/>
            <w:hideMark/>
          </w:tcPr>
          <w:p w:rsidR="00444D84" w:rsidRPr="00C25247" w:rsidRDefault="00444D84" w:rsidP="002F22BF">
            <w:pPr>
              <w:jc w:val="center"/>
              <w:rPr>
                <w:sz w:val="24"/>
                <w:szCs w:val="24"/>
              </w:rPr>
            </w:pPr>
            <w:r w:rsidRPr="00C25247">
              <w:rPr>
                <w:sz w:val="24"/>
                <w:szCs w:val="24"/>
              </w:rPr>
              <w:t>Руководитель (уполномоченное лицо)</w:t>
            </w:r>
          </w:p>
        </w:tc>
      </w:tr>
      <w:tr w:rsidR="00444D84" w:rsidRPr="00C25247" w:rsidTr="002F22BF">
        <w:trPr>
          <w:tblCellSpacing w:w="15" w:type="dxa"/>
        </w:trPr>
        <w:tc>
          <w:tcPr>
            <w:tcW w:w="0" w:type="auto"/>
            <w:tcBorders>
              <w:bottom w:val="single" w:sz="12" w:space="0" w:color="000000"/>
            </w:tcBorders>
            <w:vAlign w:val="center"/>
            <w:hideMark/>
          </w:tcPr>
          <w:p w:rsidR="00444D84" w:rsidRPr="00C25247" w:rsidRDefault="00444D84" w:rsidP="002F22BF">
            <w:pPr>
              <w:jc w:val="center"/>
              <w:rPr>
                <w:sz w:val="24"/>
                <w:szCs w:val="24"/>
              </w:rPr>
            </w:pPr>
            <w:r w:rsidRPr="00C25247">
              <w:rPr>
                <w:sz w:val="24"/>
                <w:szCs w:val="24"/>
              </w:rPr>
              <w:t>Глава района</w:t>
            </w:r>
          </w:p>
        </w:tc>
        <w:tc>
          <w:tcPr>
            <w:tcW w:w="45" w:type="dxa"/>
            <w:vAlign w:val="center"/>
            <w:hideMark/>
          </w:tcPr>
          <w:p w:rsidR="00444D84" w:rsidRPr="00C25247" w:rsidRDefault="00444D84" w:rsidP="002F22BF">
            <w:pPr>
              <w:jc w:val="center"/>
              <w:rPr>
                <w:sz w:val="24"/>
                <w:szCs w:val="24"/>
              </w:rPr>
            </w:pPr>
          </w:p>
        </w:tc>
        <w:tc>
          <w:tcPr>
            <w:tcW w:w="0" w:type="auto"/>
            <w:tcBorders>
              <w:bottom w:val="single" w:sz="12" w:space="0" w:color="000000"/>
            </w:tcBorders>
            <w:vAlign w:val="center"/>
            <w:hideMark/>
          </w:tcPr>
          <w:p w:rsidR="00444D84" w:rsidRPr="00C25247" w:rsidRDefault="00444D84" w:rsidP="002F22BF">
            <w:pPr>
              <w:jc w:val="center"/>
              <w:rPr>
                <w:sz w:val="24"/>
                <w:szCs w:val="24"/>
              </w:rPr>
            </w:pPr>
          </w:p>
        </w:tc>
        <w:tc>
          <w:tcPr>
            <w:tcW w:w="45" w:type="dxa"/>
            <w:vAlign w:val="center"/>
            <w:hideMark/>
          </w:tcPr>
          <w:p w:rsidR="00444D84" w:rsidRPr="00C25247" w:rsidRDefault="00444D84" w:rsidP="002F22BF">
            <w:pPr>
              <w:jc w:val="center"/>
              <w:rPr>
                <w:sz w:val="24"/>
                <w:szCs w:val="24"/>
              </w:rPr>
            </w:pPr>
          </w:p>
        </w:tc>
        <w:tc>
          <w:tcPr>
            <w:tcW w:w="0" w:type="auto"/>
            <w:tcBorders>
              <w:bottom w:val="single" w:sz="12" w:space="0" w:color="000000"/>
            </w:tcBorders>
            <w:vAlign w:val="center"/>
            <w:hideMark/>
          </w:tcPr>
          <w:p w:rsidR="00444D84" w:rsidRPr="00C25247" w:rsidRDefault="00444D84" w:rsidP="002F22BF">
            <w:pPr>
              <w:jc w:val="center"/>
              <w:rPr>
                <w:sz w:val="24"/>
                <w:szCs w:val="24"/>
              </w:rPr>
            </w:pPr>
            <w:r w:rsidRPr="00C25247">
              <w:rPr>
                <w:sz w:val="24"/>
                <w:szCs w:val="24"/>
              </w:rPr>
              <w:t>Иванов Владимир Николаевич</w:t>
            </w:r>
          </w:p>
        </w:tc>
      </w:tr>
      <w:tr w:rsidR="00444D84" w:rsidRPr="00C25247" w:rsidTr="002F22BF">
        <w:trPr>
          <w:tblCellSpacing w:w="15" w:type="dxa"/>
        </w:trPr>
        <w:tc>
          <w:tcPr>
            <w:tcW w:w="0" w:type="auto"/>
            <w:gridSpan w:val="2"/>
            <w:vAlign w:val="center"/>
            <w:hideMark/>
          </w:tcPr>
          <w:p w:rsidR="00444D84" w:rsidRPr="00F57262" w:rsidRDefault="00444D84" w:rsidP="002F22BF">
            <w:pPr>
              <w:jc w:val="center"/>
              <w:rPr>
                <w:sz w:val="16"/>
                <w:szCs w:val="16"/>
              </w:rPr>
            </w:pPr>
            <w:r w:rsidRPr="00F57262">
              <w:rPr>
                <w:sz w:val="16"/>
                <w:szCs w:val="16"/>
              </w:rPr>
              <w:t>(должность)</w:t>
            </w:r>
          </w:p>
        </w:tc>
        <w:tc>
          <w:tcPr>
            <w:tcW w:w="0" w:type="auto"/>
            <w:vAlign w:val="center"/>
            <w:hideMark/>
          </w:tcPr>
          <w:p w:rsidR="00444D84" w:rsidRPr="00F57262" w:rsidRDefault="00444D84" w:rsidP="002F22BF">
            <w:pPr>
              <w:jc w:val="center"/>
              <w:rPr>
                <w:sz w:val="16"/>
                <w:szCs w:val="16"/>
              </w:rPr>
            </w:pPr>
            <w:r w:rsidRPr="00F57262">
              <w:rPr>
                <w:sz w:val="16"/>
                <w:szCs w:val="16"/>
              </w:rPr>
              <w:t>(подпись)</w:t>
            </w:r>
          </w:p>
        </w:tc>
        <w:tc>
          <w:tcPr>
            <w:tcW w:w="0" w:type="auto"/>
            <w:gridSpan w:val="2"/>
            <w:vAlign w:val="center"/>
            <w:hideMark/>
          </w:tcPr>
          <w:p w:rsidR="00444D84" w:rsidRPr="00F57262" w:rsidRDefault="00444D84" w:rsidP="002F22BF">
            <w:pPr>
              <w:jc w:val="center"/>
              <w:rPr>
                <w:sz w:val="16"/>
                <w:szCs w:val="16"/>
              </w:rPr>
            </w:pPr>
            <w:r w:rsidRPr="00F57262">
              <w:rPr>
                <w:sz w:val="16"/>
                <w:szCs w:val="16"/>
              </w:rPr>
              <w:t>(расшифровка подписи)</w:t>
            </w:r>
          </w:p>
        </w:tc>
      </w:tr>
      <w:tr w:rsidR="00444D84" w:rsidRPr="00C25247" w:rsidTr="002F22BF">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45"/>
              <w:gridCol w:w="212"/>
              <w:gridCol w:w="300"/>
              <w:gridCol w:w="212"/>
              <w:gridCol w:w="1041"/>
              <w:gridCol w:w="985"/>
              <w:gridCol w:w="1345"/>
            </w:tblGrid>
            <w:tr w:rsidR="00444D84" w:rsidRPr="00C25247" w:rsidTr="002F22BF">
              <w:trPr>
                <w:tblCellSpacing w:w="15" w:type="dxa"/>
                <w:jc w:val="center"/>
              </w:trPr>
              <w:tc>
                <w:tcPr>
                  <w:tcW w:w="1250" w:type="pct"/>
                  <w:vAlign w:val="center"/>
                  <w:hideMark/>
                </w:tcPr>
                <w:p w:rsidR="00444D84" w:rsidRPr="00C25247" w:rsidRDefault="00444D84" w:rsidP="002F22BF">
                  <w:pPr>
                    <w:framePr w:hSpace="180" w:wrap="around" w:vAnchor="text" w:hAnchor="margin" w:xAlign="right" w:y="-172"/>
                    <w:suppressOverlap/>
                    <w:jc w:val="center"/>
                    <w:rPr>
                      <w:sz w:val="24"/>
                      <w:szCs w:val="24"/>
                    </w:rPr>
                  </w:pP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444D84" w:rsidRPr="00574F8B" w:rsidRDefault="00574F8B" w:rsidP="002F22BF">
                  <w:pPr>
                    <w:framePr w:hSpace="180" w:wrap="around" w:vAnchor="text" w:hAnchor="margin" w:xAlign="right" w:y="-172"/>
                    <w:suppressOverlap/>
                    <w:jc w:val="center"/>
                    <w:rPr>
                      <w:sz w:val="24"/>
                      <w:szCs w:val="24"/>
                    </w:rPr>
                  </w:pPr>
                  <w:r w:rsidRPr="00574F8B">
                    <w:rPr>
                      <w:sz w:val="24"/>
                      <w:szCs w:val="24"/>
                    </w:rPr>
                    <w:t>11</w:t>
                  </w: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444D84" w:rsidRPr="00C25247" w:rsidRDefault="00444D84" w:rsidP="002F22BF">
                  <w:pPr>
                    <w:framePr w:hSpace="180" w:wrap="around" w:vAnchor="text" w:hAnchor="margin" w:xAlign="right" w:y="-172"/>
                    <w:suppressOverlap/>
                    <w:jc w:val="center"/>
                    <w:rPr>
                      <w:sz w:val="24"/>
                      <w:szCs w:val="24"/>
                    </w:rPr>
                  </w:pPr>
                </w:p>
              </w:tc>
            </w:tr>
          </w:tbl>
          <w:p w:rsidR="00444D84" w:rsidRPr="00C25247" w:rsidRDefault="00444D84" w:rsidP="002F22BF">
            <w:pPr>
              <w:jc w:val="center"/>
              <w:rPr>
                <w:sz w:val="24"/>
                <w:szCs w:val="24"/>
              </w:rPr>
            </w:pPr>
          </w:p>
        </w:tc>
      </w:tr>
    </w:tbl>
    <w:p w:rsidR="00444D84" w:rsidRDefault="00444D84" w:rsidP="00044445">
      <w:pPr>
        <w:spacing w:line="240" w:lineRule="exact"/>
        <w:ind w:left="10206"/>
        <w:rPr>
          <w:rFonts w:eastAsia="Calibri"/>
          <w:szCs w:val="24"/>
          <w:lang w:eastAsia="en-US"/>
        </w:rPr>
      </w:pPr>
    </w:p>
    <w:p w:rsidR="005425D5" w:rsidRDefault="005425D5" w:rsidP="009461D3">
      <w:pPr>
        <w:spacing w:line="240" w:lineRule="exact"/>
        <w:jc w:val="right"/>
        <w:rPr>
          <w:rFonts w:eastAsia="Calibri"/>
          <w:szCs w:val="24"/>
          <w:lang w:eastAsia="en-US"/>
        </w:rPr>
      </w:pPr>
    </w:p>
    <w:tbl>
      <w:tblPr>
        <w:tblW w:w="5089" w:type="pct"/>
        <w:tblCellSpacing w:w="15" w:type="dxa"/>
        <w:tblCellMar>
          <w:top w:w="15" w:type="dxa"/>
          <w:left w:w="15" w:type="dxa"/>
          <w:bottom w:w="15" w:type="dxa"/>
          <w:right w:w="15" w:type="dxa"/>
        </w:tblCellMar>
        <w:tblLook w:val="04A0"/>
      </w:tblPr>
      <w:tblGrid>
        <w:gridCol w:w="6031"/>
        <w:gridCol w:w="5967"/>
        <w:gridCol w:w="1372"/>
        <w:gridCol w:w="1629"/>
        <w:gridCol w:w="498"/>
      </w:tblGrid>
      <w:tr w:rsidR="005425D5" w:rsidRPr="00C25247" w:rsidTr="00574F8B">
        <w:trPr>
          <w:gridAfter w:val="1"/>
          <w:wAfter w:w="147" w:type="pct"/>
          <w:tblCellSpacing w:w="15" w:type="dxa"/>
        </w:trPr>
        <w:tc>
          <w:tcPr>
            <w:tcW w:w="4824" w:type="pct"/>
            <w:gridSpan w:val="4"/>
            <w:vAlign w:val="center"/>
            <w:hideMark/>
          </w:tcPr>
          <w:p w:rsidR="005425D5" w:rsidRPr="00C25247" w:rsidRDefault="005425D5" w:rsidP="007A5682">
            <w:pPr>
              <w:jc w:val="center"/>
              <w:rPr>
                <w:sz w:val="24"/>
                <w:szCs w:val="24"/>
              </w:rPr>
            </w:pPr>
            <w:r w:rsidRPr="00C25247">
              <w:rPr>
                <w:sz w:val="24"/>
                <w:szCs w:val="24"/>
              </w:rPr>
              <w:t>ПЛАН</w:t>
            </w:r>
            <w:r w:rsidR="007A5682">
              <w:rPr>
                <w:sz w:val="24"/>
                <w:szCs w:val="24"/>
              </w:rPr>
              <w:t>-ГРАФИК</w:t>
            </w:r>
            <w:r w:rsidRPr="00C25247">
              <w:rPr>
                <w:sz w:val="24"/>
                <w:szCs w:val="24"/>
              </w:rPr>
              <w:t xml:space="preserve"> </w:t>
            </w:r>
            <w:r w:rsidRPr="00C25247">
              <w:rPr>
                <w:sz w:val="24"/>
                <w:szCs w:val="24"/>
              </w:rPr>
              <w:br/>
              <w:t>закупок товаров, работ, услуг для обеспечения нужд субъекта Российской Федерации и муниципальных нужд на 2017 год</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 </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Коды</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Дата</w:t>
            </w:r>
          </w:p>
        </w:tc>
        <w:tc>
          <w:tcPr>
            <w:tcW w:w="646" w:type="pct"/>
            <w:gridSpan w:val="2"/>
            <w:vAlign w:val="center"/>
            <w:hideMark/>
          </w:tcPr>
          <w:p w:rsidR="005425D5" w:rsidRPr="00C25247" w:rsidRDefault="003D6F98" w:rsidP="005425D5">
            <w:pPr>
              <w:jc w:val="center"/>
              <w:rPr>
                <w:sz w:val="24"/>
                <w:szCs w:val="24"/>
              </w:rPr>
            </w:pPr>
            <w:r>
              <w:rPr>
                <w:sz w:val="24"/>
                <w:szCs w:val="24"/>
              </w:rPr>
              <w:t>11</w:t>
            </w:r>
            <w:r w:rsidR="005425D5" w:rsidRPr="00C25247">
              <w:rPr>
                <w:sz w:val="24"/>
                <w:szCs w:val="24"/>
              </w:rPr>
              <w:t>.10.2017</w:t>
            </w:r>
          </w:p>
        </w:tc>
      </w:tr>
      <w:tr w:rsidR="00F57262" w:rsidRPr="00C25247" w:rsidTr="00574F8B">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2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35" w:type="pct"/>
            <w:vAlign w:val="center"/>
            <w:hideMark/>
          </w:tcPr>
          <w:p w:rsidR="005425D5" w:rsidRPr="00C25247" w:rsidRDefault="005425D5" w:rsidP="005425D5">
            <w:pPr>
              <w:rPr>
                <w:sz w:val="24"/>
                <w:szCs w:val="24"/>
              </w:rPr>
            </w:pPr>
            <w:r w:rsidRPr="00C25247">
              <w:rPr>
                <w:sz w:val="24"/>
                <w:szCs w:val="24"/>
              </w:rPr>
              <w:t>по ОКПО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04034935</w:t>
            </w:r>
          </w:p>
        </w:tc>
      </w:tr>
      <w:tr w:rsidR="00F57262"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ИНН</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5301001141</w:t>
            </w:r>
          </w:p>
        </w:tc>
      </w:tr>
      <w:tr w:rsidR="00F57262"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КПП</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530101001</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35" w:type="pct"/>
            <w:vAlign w:val="center"/>
            <w:hideMark/>
          </w:tcPr>
          <w:p w:rsidR="005425D5" w:rsidRPr="00C25247" w:rsidRDefault="005425D5" w:rsidP="005425D5">
            <w:pPr>
              <w:rPr>
                <w:sz w:val="24"/>
                <w:szCs w:val="24"/>
              </w:rPr>
            </w:pPr>
            <w:r w:rsidRPr="00C25247">
              <w:rPr>
                <w:sz w:val="24"/>
                <w:szCs w:val="24"/>
              </w:rPr>
              <w:t>по ОКОПФ</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75404</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35" w:type="pct"/>
            <w:vAlign w:val="center"/>
            <w:hideMark/>
          </w:tcPr>
          <w:p w:rsidR="005425D5" w:rsidRPr="00C25247" w:rsidRDefault="005425D5" w:rsidP="005425D5">
            <w:pPr>
              <w:rPr>
                <w:sz w:val="24"/>
                <w:szCs w:val="24"/>
              </w:rPr>
            </w:pPr>
            <w:r w:rsidRPr="00C25247">
              <w:rPr>
                <w:sz w:val="24"/>
                <w:szCs w:val="24"/>
              </w:rPr>
              <w:t>по ОКФС</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14</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35" w:type="pct"/>
            <w:vAlign w:val="center"/>
            <w:hideMark/>
          </w:tcPr>
          <w:p w:rsidR="005425D5" w:rsidRPr="00C25247" w:rsidRDefault="005425D5" w:rsidP="005425D5">
            <w:pPr>
              <w:rPr>
                <w:sz w:val="24"/>
                <w:szCs w:val="24"/>
              </w:rPr>
            </w:pPr>
            <w:r w:rsidRPr="00C25247">
              <w:rPr>
                <w:sz w:val="24"/>
                <w:szCs w:val="24"/>
              </w:rPr>
              <w:t>по ОКТМО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49603000</w:t>
            </w:r>
          </w:p>
        </w:tc>
      </w:tr>
      <w:tr w:rsidR="00F57262" w:rsidRPr="00C25247" w:rsidTr="00574F8B">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27" w:type="pct"/>
            <w:tcBorders>
              <w:bottom w:val="single" w:sz="6" w:space="0" w:color="000000"/>
            </w:tcBorders>
            <w:vAlign w:val="center"/>
            <w:hideMark/>
          </w:tcPr>
          <w:p w:rsidR="005425D5" w:rsidRPr="00C25247" w:rsidRDefault="005425D5" w:rsidP="00574F8B">
            <w:pPr>
              <w:rPr>
                <w:sz w:val="24"/>
                <w:szCs w:val="24"/>
              </w:rPr>
            </w:pPr>
            <w:r w:rsidRPr="00C25247">
              <w:rPr>
                <w:sz w:val="24"/>
                <w:szCs w:val="24"/>
              </w:rPr>
              <w:t>измененный(</w:t>
            </w:r>
            <w:r w:rsidRPr="00574F8B">
              <w:rPr>
                <w:sz w:val="24"/>
                <w:szCs w:val="24"/>
              </w:rPr>
              <w:t>1</w:t>
            </w:r>
            <w:r w:rsidR="00574F8B" w:rsidRPr="00574F8B">
              <w:rPr>
                <w:sz w:val="24"/>
                <w:szCs w:val="24"/>
              </w:rPr>
              <w:t>1</w:t>
            </w:r>
            <w:r w:rsidRPr="00C25247">
              <w:rPr>
                <w:sz w:val="24"/>
                <w:szCs w:val="24"/>
              </w:rPr>
              <w:t xml:space="preserve">) </w:t>
            </w:r>
          </w:p>
        </w:tc>
        <w:tc>
          <w:tcPr>
            <w:tcW w:w="435" w:type="pct"/>
            <w:vMerge w:val="restart"/>
            <w:vAlign w:val="center"/>
            <w:hideMark/>
          </w:tcPr>
          <w:p w:rsidR="005425D5" w:rsidRPr="00C25247" w:rsidRDefault="005425D5" w:rsidP="005425D5">
            <w:pPr>
              <w:rPr>
                <w:sz w:val="24"/>
                <w:szCs w:val="24"/>
              </w:rPr>
            </w:pPr>
            <w:r w:rsidRPr="00C25247">
              <w:rPr>
                <w:sz w:val="24"/>
                <w:szCs w:val="24"/>
              </w:rPr>
              <w:t>дата внесения изменений</w:t>
            </w:r>
          </w:p>
        </w:tc>
        <w:tc>
          <w:tcPr>
            <w:tcW w:w="646" w:type="pct"/>
            <w:gridSpan w:val="2"/>
            <w:vMerge w:val="restart"/>
            <w:vAlign w:val="center"/>
            <w:hideMark/>
          </w:tcPr>
          <w:p w:rsidR="005425D5" w:rsidRPr="00C25247" w:rsidRDefault="00574F8B" w:rsidP="005425D5">
            <w:pPr>
              <w:jc w:val="center"/>
              <w:rPr>
                <w:sz w:val="24"/>
                <w:szCs w:val="24"/>
              </w:rPr>
            </w:pPr>
            <w:r w:rsidRPr="00574F8B">
              <w:rPr>
                <w:sz w:val="24"/>
                <w:szCs w:val="24"/>
              </w:rPr>
              <w:t>11</w:t>
            </w:r>
            <w:r w:rsidR="005425D5" w:rsidRPr="00C25247">
              <w:rPr>
                <w:sz w:val="24"/>
                <w:szCs w:val="24"/>
              </w:rPr>
              <w:t>.10.2017</w:t>
            </w:r>
          </w:p>
        </w:tc>
      </w:tr>
      <w:tr w:rsidR="005425D5"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Align w:val="center"/>
            <w:hideMark/>
          </w:tcPr>
          <w:p w:rsidR="005425D5" w:rsidRPr="00C25247" w:rsidRDefault="005425D5" w:rsidP="003D6F98">
            <w:pPr>
              <w:rPr>
                <w:sz w:val="24"/>
                <w:szCs w:val="24"/>
              </w:rPr>
            </w:pPr>
            <w:r w:rsidRPr="00C25247">
              <w:rPr>
                <w:sz w:val="24"/>
                <w:szCs w:val="24"/>
              </w:rPr>
              <w:t xml:space="preserve"> </w:t>
            </w:r>
          </w:p>
        </w:tc>
        <w:tc>
          <w:tcPr>
            <w:tcW w:w="0" w:type="auto"/>
            <w:vMerge/>
            <w:vAlign w:val="center"/>
            <w:hideMark/>
          </w:tcPr>
          <w:p w:rsidR="005425D5" w:rsidRPr="00C25247" w:rsidRDefault="005425D5" w:rsidP="005425D5">
            <w:pPr>
              <w:rPr>
                <w:sz w:val="24"/>
                <w:szCs w:val="24"/>
              </w:rPr>
            </w:pPr>
          </w:p>
        </w:tc>
        <w:tc>
          <w:tcPr>
            <w:tcW w:w="646" w:type="pct"/>
            <w:gridSpan w:val="2"/>
            <w:vMerge/>
            <w:vAlign w:val="center"/>
            <w:hideMark/>
          </w:tcPr>
          <w:p w:rsidR="005425D5" w:rsidRPr="00C25247" w:rsidRDefault="005425D5" w:rsidP="005425D5">
            <w:pPr>
              <w:rPr>
                <w:sz w:val="24"/>
                <w:szCs w:val="24"/>
              </w:rPr>
            </w:pP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35" w:type="pct"/>
            <w:vAlign w:val="center"/>
            <w:hideMark/>
          </w:tcPr>
          <w:p w:rsidR="005425D5" w:rsidRPr="00C25247" w:rsidRDefault="005425D5" w:rsidP="005425D5">
            <w:pPr>
              <w:rPr>
                <w:sz w:val="24"/>
                <w:szCs w:val="24"/>
              </w:rPr>
            </w:pPr>
            <w:r w:rsidRPr="00C25247">
              <w:rPr>
                <w:sz w:val="24"/>
                <w:szCs w:val="24"/>
              </w:rPr>
              <w:t>по ОКЕИ</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383</w:t>
            </w:r>
          </w:p>
        </w:tc>
      </w:tr>
    </w:tbl>
    <w:p w:rsidR="00574F8B" w:rsidRDefault="00734C54" w:rsidP="00734C54">
      <w:pPr>
        <w:spacing w:line="240" w:lineRule="exact"/>
        <w:jc w:val="center"/>
        <w:rPr>
          <w:rFonts w:eastAsia="Calibri"/>
          <w:sz w:val="24"/>
          <w:szCs w:val="24"/>
          <w:lang w:eastAsia="en-US"/>
        </w:rPr>
      </w:pPr>
      <w:r>
        <w:rPr>
          <w:rFonts w:eastAsia="Calibri"/>
          <w:sz w:val="24"/>
          <w:szCs w:val="24"/>
          <w:lang w:eastAsia="en-US"/>
        </w:rPr>
        <w:t xml:space="preserve">                                                                                               </w:t>
      </w:r>
    </w:p>
    <w:p w:rsidR="005425D5" w:rsidRPr="00734C54" w:rsidRDefault="00574F8B" w:rsidP="00734C54">
      <w:pPr>
        <w:spacing w:line="240" w:lineRule="exact"/>
        <w:jc w:val="center"/>
        <w:rPr>
          <w:rFonts w:eastAsia="Calibri"/>
          <w:sz w:val="24"/>
          <w:szCs w:val="24"/>
          <w:lang w:eastAsia="en-US"/>
        </w:rPr>
      </w:pPr>
      <w:r>
        <w:rPr>
          <w:rFonts w:eastAsia="Calibri"/>
          <w:sz w:val="24"/>
          <w:szCs w:val="24"/>
          <w:lang w:eastAsia="en-US"/>
        </w:rPr>
        <w:t xml:space="preserve">                                                                                              </w:t>
      </w:r>
      <w:r w:rsidR="00734C54">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sidR="00734C54">
        <w:rPr>
          <w:rFonts w:eastAsia="Calibri"/>
          <w:sz w:val="24"/>
          <w:szCs w:val="24"/>
          <w:lang w:eastAsia="en-US"/>
        </w:rPr>
        <w:t xml:space="preserve">                                </w:t>
      </w:r>
      <w:r w:rsidR="00734C54" w:rsidRPr="00734C54">
        <w:rPr>
          <w:rFonts w:eastAsia="Calibri"/>
          <w:sz w:val="24"/>
          <w:szCs w:val="24"/>
          <w:lang w:eastAsia="en-US"/>
        </w:rPr>
        <w:t>5</w:t>
      </w:r>
      <w:r>
        <w:rPr>
          <w:rFonts w:eastAsia="Calibri"/>
          <w:sz w:val="24"/>
          <w:szCs w:val="24"/>
          <w:lang w:eastAsia="en-US"/>
        </w:rPr>
        <w:t>228519</w:t>
      </w:r>
      <w:r w:rsidR="00734C54" w:rsidRPr="00734C54">
        <w:rPr>
          <w:rFonts w:eastAsia="Calibri"/>
          <w:sz w:val="24"/>
          <w:szCs w:val="24"/>
          <w:lang w:eastAsia="en-US"/>
        </w:rPr>
        <w:t>.45</w:t>
      </w:r>
    </w:p>
    <w:tbl>
      <w:tblPr>
        <w:tblW w:w="5168" w:type="pct"/>
        <w:tblInd w:w="15" w:type="dxa"/>
        <w:tblLayout w:type="fixed"/>
        <w:tblCellMar>
          <w:top w:w="15" w:type="dxa"/>
          <w:left w:w="15" w:type="dxa"/>
          <w:bottom w:w="15" w:type="dxa"/>
          <w:right w:w="15" w:type="dxa"/>
        </w:tblCellMar>
        <w:tblLook w:val="04A0"/>
      </w:tblPr>
      <w:tblGrid>
        <w:gridCol w:w="32"/>
        <w:gridCol w:w="261"/>
        <w:gridCol w:w="1406"/>
        <w:gridCol w:w="404"/>
        <w:gridCol w:w="2003"/>
        <w:gridCol w:w="1423"/>
        <w:gridCol w:w="721"/>
        <w:gridCol w:w="1561"/>
        <w:gridCol w:w="420"/>
        <w:gridCol w:w="1135"/>
        <w:gridCol w:w="1276"/>
        <w:gridCol w:w="558"/>
        <w:gridCol w:w="580"/>
        <w:gridCol w:w="445"/>
        <w:gridCol w:w="699"/>
        <w:gridCol w:w="439"/>
        <w:gridCol w:w="241"/>
        <w:gridCol w:w="583"/>
        <w:gridCol w:w="461"/>
        <w:gridCol w:w="533"/>
        <w:gridCol w:w="6"/>
        <w:gridCol w:w="489"/>
      </w:tblGrid>
      <w:tr w:rsidR="005425D5" w:rsidRPr="00546058" w:rsidTr="002D53B8">
        <w:trPr>
          <w:gridBefore w:val="1"/>
          <w:gridAfter w:val="1"/>
          <w:wBefore w:w="10" w:type="pct"/>
          <w:wAfter w:w="157" w:type="pct"/>
        </w:trPr>
        <w:tc>
          <w:tcPr>
            <w:tcW w:w="660" w:type="pct"/>
            <w:gridSpan w:val="3"/>
          </w:tcPr>
          <w:p w:rsidR="005425D5" w:rsidRPr="00546058" w:rsidRDefault="005425D5" w:rsidP="002D7179">
            <w:pPr>
              <w:spacing w:line="240" w:lineRule="exact"/>
              <w:jc w:val="center"/>
              <w:rPr>
                <w:sz w:val="23"/>
                <w:szCs w:val="23"/>
              </w:rPr>
            </w:pPr>
          </w:p>
        </w:tc>
        <w:tc>
          <w:tcPr>
            <w:tcW w:w="4174" w:type="pct"/>
            <w:gridSpan w:val="17"/>
            <w:vAlign w:val="center"/>
            <w:hideMark/>
          </w:tcPr>
          <w:p w:rsidR="005425D5" w:rsidRDefault="005425D5" w:rsidP="002D7179">
            <w:pPr>
              <w:spacing w:line="240" w:lineRule="exact"/>
              <w:jc w:val="center"/>
              <w:rPr>
                <w:sz w:val="23"/>
                <w:szCs w:val="23"/>
              </w:rPr>
            </w:pPr>
          </w:p>
          <w:p w:rsidR="00574F8B" w:rsidRDefault="00574F8B" w:rsidP="002D7179">
            <w:pPr>
              <w:spacing w:line="240" w:lineRule="exact"/>
              <w:jc w:val="center"/>
              <w:rPr>
                <w:sz w:val="23"/>
                <w:szCs w:val="23"/>
              </w:rPr>
            </w:pPr>
          </w:p>
          <w:p w:rsidR="00574F8B" w:rsidRDefault="00574F8B" w:rsidP="002D7179">
            <w:pPr>
              <w:spacing w:line="240" w:lineRule="exact"/>
              <w:jc w:val="center"/>
              <w:rPr>
                <w:sz w:val="23"/>
                <w:szCs w:val="23"/>
              </w:rPr>
            </w:pPr>
          </w:p>
          <w:p w:rsidR="00574F8B" w:rsidRPr="00546058" w:rsidRDefault="00574F8B" w:rsidP="002D7179">
            <w:pPr>
              <w:spacing w:line="240" w:lineRule="exact"/>
              <w:jc w:val="center"/>
              <w:rPr>
                <w:sz w:val="23"/>
                <w:szCs w:val="23"/>
              </w:rPr>
            </w:pPr>
          </w:p>
        </w:tc>
      </w:tr>
      <w:tr w:rsidR="002F22BF"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48"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451"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98"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356727">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096FA1" w:rsidRPr="00546058" w:rsidRDefault="00096FA1" w:rsidP="00356727">
            <w:pPr>
              <w:spacing w:line="240" w:lineRule="exact"/>
              <w:jc w:val="center"/>
              <w:rPr>
                <w:bCs/>
                <w:sz w:val="23"/>
                <w:szCs w:val="23"/>
              </w:rPr>
            </w:pPr>
          </w:p>
        </w:tc>
        <w:tc>
          <w:tcPr>
            <w:tcW w:w="134" w:type="pct"/>
            <w:vMerge w:val="restart"/>
            <w:tcMar>
              <w:top w:w="0" w:type="dxa"/>
              <w:left w:w="0" w:type="dxa"/>
              <w:bottom w:w="0" w:type="dxa"/>
              <w:right w:w="0" w:type="dxa"/>
            </w:tcMar>
            <w:textDirection w:val="btLr"/>
            <w:vAlign w:val="center"/>
            <w:hideMark/>
          </w:tcPr>
          <w:p w:rsidR="005425D5" w:rsidRPr="00546058" w:rsidRDefault="005425D5" w:rsidP="003D6F98">
            <w:pPr>
              <w:spacing w:line="240" w:lineRule="exact"/>
              <w:ind w:right="113"/>
              <w:jc w:val="center"/>
              <w:rPr>
                <w:bCs/>
                <w:sz w:val="23"/>
                <w:szCs w:val="23"/>
              </w:rPr>
            </w:pPr>
            <w:r w:rsidRPr="00546058">
              <w:rPr>
                <w:bCs/>
                <w:sz w:val="23"/>
                <w:szCs w:val="23"/>
              </w:rPr>
              <w:t>Размер аванса процентов</w:t>
            </w:r>
          </w:p>
        </w:tc>
        <w:tc>
          <w:tcPr>
            <w:tcW w:w="1274" w:type="pct"/>
            <w:gridSpan w:val="5"/>
          </w:tcPr>
          <w:p w:rsidR="005425D5" w:rsidRPr="00546058" w:rsidRDefault="005425D5" w:rsidP="003D6F98">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739"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683"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val="restart"/>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40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42"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c>
          <w:tcPr>
            <w:tcW w:w="223"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62"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68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tcPr>
          <w:p w:rsidR="005425D5" w:rsidRPr="00546058" w:rsidRDefault="005425D5" w:rsidP="002D7179">
            <w:pPr>
              <w:spacing w:line="240" w:lineRule="exact"/>
              <w:rPr>
                <w:bCs/>
                <w:sz w:val="23"/>
                <w:szCs w:val="23"/>
              </w:rPr>
            </w:pPr>
          </w:p>
        </w:tc>
        <w:tc>
          <w:tcPr>
            <w:tcW w:w="40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78" w:type="pct"/>
            <w:vMerge w:val="restart"/>
            <w:tcMar>
              <w:top w:w="0" w:type="dxa"/>
              <w:left w:w="0" w:type="dxa"/>
              <w:bottom w:w="0" w:type="dxa"/>
              <w:right w:w="0" w:type="dxa"/>
            </w:tcMar>
            <w:textDirection w:val="btLr"/>
            <w:vAlign w:val="center"/>
            <w:hideMark/>
          </w:tcPr>
          <w:p w:rsidR="005425D5" w:rsidRPr="00546058" w:rsidRDefault="005425D5" w:rsidP="000D0271">
            <w:pPr>
              <w:spacing w:line="240" w:lineRule="exact"/>
              <w:ind w:right="113"/>
              <w:jc w:val="center"/>
              <w:rPr>
                <w:bCs/>
                <w:sz w:val="23"/>
                <w:szCs w:val="23"/>
              </w:rPr>
            </w:pPr>
            <w:r w:rsidRPr="00546058">
              <w:rPr>
                <w:bCs/>
                <w:sz w:val="23"/>
                <w:szCs w:val="23"/>
              </w:rPr>
              <w:t xml:space="preserve">на </w:t>
            </w:r>
            <w:r w:rsidR="000D0271">
              <w:rPr>
                <w:bCs/>
                <w:sz w:val="23"/>
                <w:szCs w:val="23"/>
              </w:rPr>
              <w:t>первый</w:t>
            </w:r>
            <w:r w:rsidRPr="00546058">
              <w:rPr>
                <w:bCs/>
                <w:sz w:val="23"/>
                <w:szCs w:val="23"/>
              </w:rPr>
              <w:t xml:space="preserve"> год </w:t>
            </w:r>
          </w:p>
        </w:tc>
        <w:tc>
          <w:tcPr>
            <w:tcW w:w="185" w:type="pct"/>
            <w:vMerge w:val="restart"/>
            <w:tcMar>
              <w:top w:w="0" w:type="dxa"/>
              <w:left w:w="0" w:type="dxa"/>
              <w:bottom w:w="0" w:type="dxa"/>
              <w:right w:w="0" w:type="dxa"/>
            </w:tcMar>
            <w:textDirection w:val="btLr"/>
            <w:vAlign w:val="center"/>
            <w:hideMark/>
          </w:tcPr>
          <w:p w:rsidR="005425D5" w:rsidRPr="00546058" w:rsidRDefault="005425D5" w:rsidP="000D0271">
            <w:pPr>
              <w:spacing w:line="240" w:lineRule="exact"/>
              <w:ind w:right="113"/>
              <w:jc w:val="center"/>
              <w:rPr>
                <w:bCs/>
                <w:sz w:val="23"/>
                <w:szCs w:val="23"/>
              </w:rPr>
            </w:pPr>
            <w:r w:rsidRPr="00546058">
              <w:rPr>
                <w:bCs/>
                <w:sz w:val="23"/>
                <w:szCs w:val="23"/>
              </w:rPr>
              <w:t xml:space="preserve">на </w:t>
            </w:r>
            <w:r w:rsidR="000D0271">
              <w:rPr>
                <w:bCs/>
                <w:sz w:val="23"/>
                <w:szCs w:val="23"/>
              </w:rPr>
              <w:t>второй</w:t>
            </w:r>
            <w:r w:rsidRPr="00546058">
              <w:rPr>
                <w:bCs/>
                <w:sz w:val="23"/>
                <w:szCs w:val="23"/>
              </w:rPr>
              <w:t xml:space="preserve"> год </w:t>
            </w: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6"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w:t>
            </w:r>
            <w:r w:rsidR="003D6F98">
              <w:rPr>
                <w:bCs/>
                <w:sz w:val="23"/>
                <w:szCs w:val="23"/>
              </w:rPr>
              <w:t xml:space="preserve">финансовый </w:t>
            </w:r>
            <w:r w:rsidRPr="00546058">
              <w:rPr>
                <w:bCs/>
                <w:sz w:val="23"/>
                <w:szCs w:val="23"/>
              </w:rPr>
              <w:t xml:space="preserve">год </w:t>
            </w:r>
          </w:p>
        </w:tc>
        <w:tc>
          <w:tcPr>
            <w:tcW w:w="31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5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1103"/>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68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tcPr>
          <w:p w:rsidR="005425D5" w:rsidRPr="00546058" w:rsidRDefault="005425D5" w:rsidP="002D7179">
            <w:pPr>
              <w:spacing w:line="240" w:lineRule="exact"/>
              <w:rPr>
                <w:bCs/>
                <w:sz w:val="23"/>
                <w:szCs w:val="23"/>
              </w:rPr>
            </w:pPr>
          </w:p>
        </w:tc>
        <w:tc>
          <w:tcPr>
            <w:tcW w:w="40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7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7" w:type="pct"/>
            <w:tcMar>
              <w:top w:w="0" w:type="dxa"/>
              <w:left w:w="0" w:type="dxa"/>
              <w:bottom w:w="0" w:type="dxa"/>
              <w:right w:w="0" w:type="dxa"/>
            </w:tcMar>
            <w:textDirection w:val="btLr"/>
            <w:vAlign w:val="center"/>
            <w:hideMark/>
          </w:tcPr>
          <w:p w:rsidR="005425D5" w:rsidRPr="000D0271" w:rsidRDefault="005425D5" w:rsidP="000D0271">
            <w:pPr>
              <w:spacing w:line="200" w:lineRule="exact"/>
              <w:jc w:val="center"/>
              <w:rPr>
                <w:bCs/>
                <w:sz w:val="20"/>
                <w:szCs w:val="20"/>
              </w:rPr>
            </w:pPr>
            <w:r w:rsidRPr="000D0271">
              <w:rPr>
                <w:bCs/>
                <w:sz w:val="20"/>
                <w:szCs w:val="20"/>
              </w:rPr>
              <w:t xml:space="preserve">на </w:t>
            </w:r>
            <w:r w:rsidR="000D0271">
              <w:rPr>
                <w:bCs/>
                <w:sz w:val="20"/>
                <w:szCs w:val="20"/>
              </w:rPr>
              <w:t>перв</w:t>
            </w:r>
            <w:r w:rsidRPr="000D0271">
              <w:rPr>
                <w:bCs/>
                <w:sz w:val="20"/>
                <w:szCs w:val="20"/>
              </w:rPr>
              <w:t xml:space="preserve">ый год </w:t>
            </w:r>
          </w:p>
        </w:tc>
        <w:tc>
          <w:tcPr>
            <w:tcW w:w="170" w:type="pct"/>
            <w:tcMar>
              <w:top w:w="0" w:type="dxa"/>
              <w:left w:w="0" w:type="dxa"/>
              <w:bottom w:w="0" w:type="dxa"/>
              <w:right w:w="0" w:type="dxa"/>
            </w:tcMar>
            <w:textDirection w:val="btLr"/>
            <w:vAlign w:val="center"/>
            <w:hideMark/>
          </w:tcPr>
          <w:p w:rsidR="005425D5" w:rsidRPr="000D0271" w:rsidRDefault="005425D5" w:rsidP="000D0271">
            <w:pPr>
              <w:spacing w:line="200" w:lineRule="exact"/>
              <w:jc w:val="center"/>
              <w:rPr>
                <w:bCs/>
                <w:sz w:val="20"/>
                <w:szCs w:val="20"/>
              </w:rPr>
            </w:pPr>
            <w:r w:rsidRPr="000D0271">
              <w:rPr>
                <w:bCs/>
                <w:sz w:val="20"/>
                <w:szCs w:val="20"/>
              </w:rPr>
              <w:t xml:space="preserve">на </w:t>
            </w:r>
            <w:r w:rsidR="000D0271">
              <w:rPr>
                <w:bCs/>
                <w:sz w:val="20"/>
                <w:szCs w:val="20"/>
              </w:rPr>
              <w:t>втор</w:t>
            </w:r>
            <w:r w:rsidRPr="000D0271">
              <w:rPr>
                <w:bCs/>
                <w:sz w:val="20"/>
                <w:szCs w:val="20"/>
              </w:rPr>
              <w:t xml:space="preserve">ой год </w:t>
            </w:r>
          </w:p>
        </w:tc>
        <w:tc>
          <w:tcPr>
            <w:tcW w:w="15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4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6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68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49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134"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362" w:type="pct"/>
          </w:tcPr>
          <w:p w:rsidR="005425D5" w:rsidRPr="00546058" w:rsidRDefault="003D6F98" w:rsidP="002D7179">
            <w:pPr>
              <w:spacing w:line="240" w:lineRule="exact"/>
              <w:jc w:val="center"/>
              <w:rPr>
                <w:sz w:val="23"/>
                <w:szCs w:val="23"/>
              </w:rPr>
            </w:pPr>
            <w:r>
              <w:rPr>
                <w:sz w:val="23"/>
                <w:szCs w:val="23"/>
              </w:rPr>
              <w:t>7</w:t>
            </w:r>
          </w:p>
        </w:tc>
        <w:tc>
          <w:tcPr>
            <w:tcW w:w="407"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8</w:t>
            </w:r>
          </w:p>
        </w:tc>
        <w:tc>
          <w:tcPr>
            <w:tcW w:w="178"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9</w:t>
            </w:r>
          </w:p>
        </w:tc>
        <w:tc>
          <w:tcPr>
            <w:tcW w:w="185"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10</w:t>
            </w:r>
          </w:p>
        </w:tc>
        <w:tc>
          <w:tcPr>
            <w:tcW w:w="142"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11</w:t>
            </w:r>
          </w:p>
        </w:tc>
        <w:tc>
          <w:tcPr>
            <w:tcW w:w="223"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12</w:t>
            </w:r>
          </w:p>
        </w:tc>
        <w:tc>
          <w:tcPr>
            <w:tcW w:w="140"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13</w:t>
            </w:r>
          </w:p>
        </w:tc>
        <w:tc>
          <w:tcPr>
            <w:tcW w:w="77" w:type="pct"/>
            <w:tcMar>
              <w:top w:w="0" w:type="dxa"/>
              <w:left w:w="0" w:type="dxa"/>
              <w:bottom w:w="0" w:type="dxa"/>
              <w:right w:w="0" w:type="dxa"/>
            </w:tcMar>
            <w:vAlign w:val="center"/>
            <w:hideMark/>
          </w:tcPr>
          <w:p w:rsidR="005425D5" w:rsidRPr="00546058" w:rsidRDefault="003D6F98" w:rsidP="003D6F98">
            <w:pPr>
              <w:spacing w:line="240" w:lineRule="exact"/>
              <w:jc w:val="center"/>
              <w:rPr>
                <w:sz w:val="23"/>
                <w:szCs w:val="23"/>
              </w:rPr>
            </w:pPr>
            <w:r>
              <w:rPr>
                <w:sz w:val="23"/>
                <w:szCs w:val="23"/>
              </w:rPr>
              <w:t>14</w:t>
            </w:r>
          </w:p>
        </w:tc>
        <w:tc>
          <w:tcPr>
            <w:tcW w:w="186"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15</w:t>
            </w:r>
          </w:p>
        </w:tc>
        <w:tc>
          <w:tcPr>
            <w:tcW w:w="147"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16</w:t>
            </w:r>
          </w:p>
        </w:tc>
        <w:tc>
          <w:tcPr>
            <w:tcW w:w="170"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17</w:t>
            </w:r>
          </w:p>
        </w:tc>
        <w:tc>
          <w:tcPr>
            <w:tcW w:w="159" w:type="pct"/>
            <w:gridSpan w:val="2"/>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18</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19074.00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w:t>
            </w:r>
            <w:r w:rsidRPr="00546058">
              <w:rPr>
                <w:sz w:val="23"/>
                <w:szCs w:val="23"/>
              </w:rPr>
              <w:lastRenderedPageBreak/>
              <w:t>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98"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r w:rsidRPr="009722EE">
              <w:rPr>
                <w:sz w:val="23"/>
                <w:szCs w:val="23"/>
              </w:rPr>
              <w:lastRenderedPageBreak/>
              <w:t>19074.00</w:t>
            </w:r>
          </w:p>
        </w:tc>
        <w:tc>
          <w:tcPr>
            <w:tcW w:w="134"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p>
        </w:tc>
        <w:tc>
          <w:tcPr>
            <w:tcW w:w="362" w:type="pct"/>
          </w:tcPr>
          <w:p w:rsidR="00B74126" w:rsidRPr="009722EE" w:rsidRDefault="00B74126" w:rsidP="002D7179">
            <w:pPr>
              <w:spacing w:line="240" w:lineRule="exact"/>
              <w:jc w:val="center"/>
              <w:rPr>
                <w:sz w:val="23"/>
                <w:szCs w:val="23"/>
              </w:rPr>
            </w:pPr>
            <w:r w:rsidRPr="009722EE">
              <w:rPr>
                <w:sz w:val="23"/>
                <w:szCs w:val="23"/>
              </w:rPr>
              <w:t>19074.00</w:t>
            </w:r>
          </w:p>
        </w:tc>
        <w:tc>
          <w:tcPr>
            <w:tcW w:w="407"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r w:rsidRPr="009722EE">
              <w:rPr>
                <w:sz w:val="23"/>
                <w:szCs w:val="23"/>
              </w:rPr>
              <w:t>19074.00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129900.00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98" w:type="pct"/>
            <w:tcMar>
              <w:top w:w="0" w:type="dxa"/>
              <w:left w:w="0" w:type="dxa"/>
              <w:bottom w:w="0" w:type="dxa"/>
              <w:right w:w="0" w:type="dxa"/>
            </w:tcMar>
            <w:hideMark/>
          </w:tcPr>
          <w:p w:rsidR="00B74126" w:rsidRPr="00CE216F" w:rsidRDefault="00574F8B" w:rsidP="00574F8B">
            <w:pPr>
              <w:spacing w:line="240" w:lineRule="exact"/>
              <w:jc w:val="center"/>
              <w:rPr>
                <w:sz w:val="23"/>
                <w:szCs w:val="23"/>
              </w:rPr>
            </w:pPr>
            <w:r>
              <w:rPr>
                <w:sz w:val="23"/>
                <w:szCs w:val="23"/>
              </w:rPr>
              <w:t>1107</w:t>
            </w:r>
            <w:r w:rsidR="00B74126" w:rsidRPr="00CE216F">
              <w:rPr>
                <w:sz w:val="23"/>
                <w:szCs w:val="23"/>
              </w:rPr>
              <w:t>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574F8B">
            <w:pPr>
              <w:spacing w:line="240" w:lineRule="exact"/>
              <w:jc w:val="center"/>
              <w:rPr>
                <w:sz w:val="23"/>
                <w:szCs w:val="23"/>
              </w:rPr>
            </w:pPr>
            <w:r w:rsidRPr="00CE216F">
              <w:rPr>
                <w:sz w:val="23"/>
                <w:szCs w:val="23"/>
              </w:rPr>
              <w:t>1</w:t>
            </w:r>
            <w:r w:rsidR="00574F8B">
              <w:rPr>
                <w:sz w:val="23"/>
                <w:szCs w:val="23"/>
              </w:rPr>
              <w:t>107</w:t>
            </w:r>
            <w:r w:rsidRPr="00CE216F">
              <w:rPr>
                <w:sz w:val="23"/>
                <w:szCs w:val="23"/>
              </w:rPr>
              <w:t>00.00</w:t>
            </w:r>
          </w:p>
        </w:tc>
        <w:tc>
          <w:tcPr>
            <w:tcW w:w="407" w:type="pct"/>
            <w:tcMar>
              <w:top w:w="0" w:type="dxa"/>
              <w:left w:w="0" w:type="dxa"/>
              <w:bottom w:w="0" w:type="dxa"/>
              <w:right w:w="0" w:type="dxa"/>
            </w:tcMar>
            <w:hideMark/>
          </w:tcPr>
          <w:p w:rsidR="00B74126" w:rsidRPr="00CE216F" w:rsidRDefault="00B74126" w:rsidP="00574F8B">
            <w:pPr>
              <w:spacing w:line="240" w:lineRule="exact"/>
              <w:jc w:val="center"/>
              <w:rPr>
                <w:sz w:val="23"/>
                <w:szCs w:val="23"/>
              </w:rPr>
            </w:pPr>
            <w:r w:rsidRPr="00CE216F">
              <w:rPr>
                <w:sz w:val="23"/>
                <w:szCs w:val="23"/>
              </w:rPr>
              <w:t>1</w:t>
            </w:r>
            <w:r w:rsidR="00574F8B">
              <w:rPr>
                <w:sz w:val="23"/>
                <w:szCs w:val="23"/>
              </w:rPr>
              <w:t>107</w:t>
            </w:r>
            <w:r w:rsidRPr="00CE216F">
              <w:rPr>
                <w:sz w:val="23"/>
                <w:szCs w:val="23"/>
              </w:rPr>
              <w:t>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4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w:t>
            </w:r>
            <w:r w:rsidRPr="00546058">
              <w:rPr>
                <w:sz w:val="23"/>
                <w:szCs w:val="23"/>
              </w:rPr>
              <w:lastRenderedPageBreak/>
              <w:t>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12000.00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2F22BF" w:rsidRDefault="00B74126" w:rsidP="00EC17D8">
            <w:pPr>
              <w:spacing w:line="240" w:lineRule="exact"/>
              <w:jc w:val="center"/>
              <w:rPr>
                <w:sz w:val="22"/>
                <w:szCs w:val="22"/>
              </w:rPr>
            </w:pPr>
            <w:r w:rsidRPr="002F22BF">
              <w:rPr>
                <w:sz w:val="22"/>
                <w:szCs w:val="22"/>
              </w:rPr>
              <w:t>12000.00</w:t>
            </w:r>
          </w:p>
        </w:tc>
        <w:tc>
          <w:tcPr>
            <w:tcW w:w="407" w:type="pct"/>
            <w:tcMar>
              <w:top w:w="0" w:type="dxa"/>
              <w:left w:w="0" w:type="dxa"/>
              <w:bottom w:w="0" w:type="dxa"/>
              <w:right w:w="0" w:type="dxa"/>
            </w:tcMar>
            <w:hideMark/>
          </w:tcPr>
          <w:p w:rsidR="00B74126" w:rsidRPr="002F22BF" w:rsidRDefault="00B74126" w:rsidP="00EC17D8">
            <w:pPr>
              <w:spacing w:line="240" w:lineRule="exact"/>
              <w:jc w:val="center"/>
              <w:rPr>
                <w:sz w:val="22"/>
                <w:szCs w:val="22"/>
              </w:rPr>
            </w:pPr>
            <w:r w:rsidRPr="002F22BF">
              <w:rPr>
                <w:sz w:val="22"/>
                <w:szCs w:val="22"/>
              </w:rPr>
              <w:t>12000.00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6</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2F22BF" w:rsidRDefault="00B74126" w:rsidP="002D7179">
            <w:pPr>
              <w:spacing w:line="240" w:lineRule="exact"/>
              <w:jc w:val="center"/>
              <w:rPr>
                <w:sz w:val="22"/>
                <w:szCs w:val="22"/>
              </w:rPr>
            </w:pPr>
            <w:r w:rsidRPr="002F22BF">
              <w:rPr>
                <w:sz w:val="22"/>
                <w:szCs w:val="22"/>
              </w:rPr>
              <w:t>12000.00</w:t>
            </w:r>
          </w:p>
        </w:tc>
        <w:tc>
          <w:tcPr>
            <w:tcW w:w="407" w:type="pct"/>
            <w:tcMar>
              <w:top w:w="0" w:type="dxa"/>
              <w:left w:w="0" w:type="dxa"/>
              <w:bottom w:w="0" w:type="dxa"/>
              <w:right w:w="0" w:type="dxa"/>
            </w:tcMar>
            <w:hideMark/>
          </w:tcPr>
          <w:p w:rsidR="00B74126" w:rsidRPr="002F22BF" w:rsidRDefault="00B74126" w:rsidP="002D7179">
            <w:pPr>
              <w:spacing w:line="240" w:lineRule="exact"/>
              <w:jc w:val="center"/>
              <w:rPr>
                <w:sz w:val="22"/>
                <w:szCs w:val="22"/>
              </w:rPr>
            </w:pPr>
            <w:r w:rsidRPr="002F22BF">
              <w:rPr>
                <w:sz w:val="22"/>
                <w:szCs w:val="22"/>
              </w:rPr>
              <w:t>12000.00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7.</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w:t>
            </w:r>
            <w:r w:rsidRPr="00546058">
              <w:rPr>
                <w:sz w:val="23"/>
                <w:szCs w:val="23"/>
              </w:rPr>
              <w:lastRenderedPageBreak/>
              <w:t>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235000.00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235000.00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8</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235000.00</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9.</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w:t>
            </w:r>
            <w:r w:rsidRPr="00546058">
              <w:rPr>
                <w:sz w:val="23"/>
                <w:szCs w:val="23"/>
              </w:rPr>
              <w:lastRenderedPageBreak/>
              <w:t>1530101001000</w:t>
            </w:r>
            <w:r>
              <w:rPr>
                <w:sz w:val="23"/>
                <w:szCs w:val="23"/>
              </w:rPr>
              <w:t>6</w:t>
            </w:r>
            <w:r w:rsidRPr="00546058">
              <w:rPr>
                <w:sz w:val="23"/>
                <w:szCs w:val="23"/>
              </w:rPr>
              <w:t>0</w:t>
            </w:r>
            <w:r>
              <w:rPr>
                <w:sz w:val="23"/>
                <w:szCs w:val="23"/>
              </w:rPr>
              <w:t>05</w:t>
            </w:r>
            <w:r w:rsidRPr="00546058">
              <w:rPr>
                <w:sz w:val="23"/>
                <w:szCs w:val="23"/>
              </w:rPr>
              <w:t>4211244</w:t>
            </w:r>
          </w:p>
        </w:tc>
        <w:tc>
          <w:tcPr>
            <w:tcW w:w="768"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lastRenderedPageBreak/>
              <w:t xml:space="preserve">Выполнение работ по </w:t>
            </w:r>
            <w:r w:rsidRPr="00F068B6">
              <w:rPr>
                <w:sz w:val="23"/>
                <w:szCs w:val="23"/>
              </w:rPr>
              <w:lastRenderedPageBreak/>
              <w:t>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lastRenderedPageBreak/>
              <w:t xml:space="preserve">Выполнение работ </w:t>
            </w:r>
            <w:r w:rsidRPr="00F068B6">
              <w:rPr>
                <w:sz w:val="23"/>
                <w:szCs w:val="23"/>
              </w:rPr>
              <w:lastRenderedPageBreak/>
              <w:t>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498"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lastRenderedPageBreak/>
              <w:t>249095</w:t>
            </w:r>
            <w:r w:rsidRPr="00CE216F">
              <w:rPr>
                <w:sz w:val="23"/>
                <w:szCs w:val="23"/>
              </w:rPr>
              <w:t>.</w:t>
            </w:r>
            <w:r>
              <w:rPr>
                <w:sz w:val="23"/>
                <w:szCs w:val="23"/>
              </w:rPr>
              <w:t>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w:t>
            </w:r>
            <w:r w:rsidRPr="00546058">
              <w:rPr>
                <w:sz w:val="23"/>
                <w:szCs w:val="23"/>
              </w:rPr>
              <w:lastRenderedPageBreak/>
              <w:t>ная единица</w:t>
            </w:r>
          </w:p>
        </w:tc>
        <w:tc>
          <w:tcPr>
            <w:tcW w:w="140"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lastRenderedPageBreak/>
              <w:t>876</w:t>
            </w:r>
          </w:p>
        </w:tc>
        <w:tc>
          <w:tcPr>
            <w:tcW w:w="7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86"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4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0"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10.</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8"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248774.17</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86"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4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0"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11.</w:t>
            </w:r>
          </w:p>
        </w:tc>
        <w:tc>
          <w:tcPr>
            <w:tcW w:w="44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46058">
              <w:rPr>
                <w:sz w:val="23"/>
                <w:szCs w:val="23"/>
              </w:rPr>
              <w:lastRenderedPageBreak/>
              <w:t>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lastRenderedPageBreak/>
              <w:t>1131537</w:t>
            </w:r>
            <w:r w:rsidRPr="00CE216F">
              <w:rPr>
                <w:sz w:val="23"/>
                <w:szCs w:val="23"/>
              </w:rPr>
              <w:t>.00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12.</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801900.00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717700.50</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717700.50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13.</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009952CE">
              <w:rPr>
                <w:sz w:val="23"/>
                <w:szCs w:val="23"/>
              </w:rPr>
              <w:t>1712244</w:t>
            </w: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CC6487" w:rsidP="003F7FC6">
            <w:pPr>
              <w:spacing w:line="240" w:lineRule="exact"/>
              <w:jc w:val="center"/>
              <w:rPr>
                <w:sz w:val="23"/>
                <w:szCs w:val="23"/>
              </w:rPr>
            </w:pPr>
            <w:r>
              <w:rPr>
                <w:sz w:val="23"/>
                <w:szCs w:val="23"/>
              </w:rPr>
              <w:t>Поставка бумаги для офисной техники и изделий из картона</w:t>
            </w:r>
          </w:p>
        </w:tc>
        <w:tc>
          <w:tcPr>
            <w:tcW w:w="683" w:type="pct"/>
            <w:gridSpan w:val="2"/>
            <w:tcMar>
              <w:top w:w="0" w:type="dxa"/>
              <w:left w:w="0" w:type="dxa"/>
              <w:bottom w:w="0" w:type="dxa"/>
              <w:right w:w="0" w:type="dxa"/>
            </w:tcMar>
            <w:hideMark/>
          </w:tcPr>
          <w:p w:rsidR="00B74126" w:rsidRPr="00CC6487" w:rsidRDefault="00CC6487" w:rsidP="003F7FC6">
            <w:pPr>
              <w:spacing w:line="240" w:lineRule="exact"/>
              <w:jc w:val="center"/>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sidRPr="00CC6487">
              <w:rPr>
                <w:sz w:val="23"/>
                <w:szCs w:val="23"/>
              </w:rPr>
              <w:t xml:space="preserve"> </w:t>
            </w:r>
            <w:r>
              <w:rPr>
                <w:sz w:val="23"/>
                <w:szCs w:val="23"/>
              </w:rPr>
              <w:t>не менее 96 %</w:t>
            </w:r>
          </w:p>
        </w:tc>
        <w:tc>
          <w:tcPr>
            <w:tcW w:w="49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CC6487" w:rsidP="002D7179">
            <w:pPr>
              <w:spacing w:line="240" w:lineRule="exact"/>
              <w:jc w:val="center"/>
              <w:rPr>
                <w:sz w:val="23"/>
                <w:szCs w:val="23"/>
              </w:rPr>
            </w:pPr>
            <w:r>
              <w:rPr>
                <w:sz w:val="23"/>
                <w:szCs w:val="23"/>
              </w:rPr>
              <w:t>90000.00</w:t>
            </w:r>
          </w:p>
        </w:tc>
        <w:tc>
          <w:tcPr>
            <w:tcW w:w="407"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7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86"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4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0"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59"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CC6487" w:rsidRPr="001B037D" w:rsidRDefault="00CC6487" w:rsidP="002D7179">
            <w:pPr>
              <w:spacing w:line="240" w:lineRule="exact"/>
              <w:jc w:val="center"/>
              <w:rPr>
                <w:sz w:val="22"/>
                <w:szCs w:val="22"/>
              </w:rPr>
            </w:pPr>
            <w:r w:rsidRPr="001B037D">
              <w:rPr>
                <w:sz w:val="22"/>
                <w:szCs w:val="22"/>
              </w:rPr>
              <w:t>14.</w:t>
            </w:r>
          </w:p>
        </w:tc>
        <w:tc>
          <w:tcPr>
            <w:tcW w:w="448"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для детей-сирот и детей, </w:t>
            </w:r>
            <w:r w:rsidRPr="0022124A">
              <w:rPr>
                <w:sz w:val="23"/>
                <w:szCs w:val="23"/>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w:t>
            </w:r>
            <w:r w:rsidRPr="0022124A">
              <w:rPr>
                <w:sz w:val="23"/>
                <w:szCs w:val="23"/>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lastRenderedPageBreak/>
              <w:t>0.00</w:t>
            </w:r>
          </w:p>
        </w:tc>
        <w:tc>
          <w:tcPr>
            <w:tcW w:w="13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362" w:type="pct"/>
          </w:tcPr>
          <w:p w:rsidR="00CC6487" w:rsidRPr="00CE216F" w:rsidRDefault="00CC6487" w:rsidP="00EC17D8">
            <w:pPr>
              <w:spacing w:line="240" w:lineRule="exact"/>
              <w:jc w:val="center"/>
              <w:rPr>
                <w:sz w:val="23"/>
                <w:szCs w:val="23"/>
              </w:rPr>
            </w:pPr>
            <w:r w:rsidRPr="00CE216F">
              <w:rPr>
                <w:sz w:val="23"/>
                <w:szCs w:val="23"/>
              </w:rPr>
              <w:t>0.00</w:t>
            </w:r>
          </w:p>
        </w:tc>
        <w:tc>
          <w:tcPr>
            <w:tcW w:w="407"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7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86"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4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59"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3D6F98" w:rsidRPr="002C631A"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tcPr>
          <w:p w:rsidR="00CC6487" w:rsidRPr="001B037D" w:rsidRDefault="00CC6487" w:rsidP="00F068B6">
            <w:pPr>
              <w:spacing w:line="240" w:lineRule="exact"/>
              <w:jc w:val="center"/>
              <w:rPr>
                <w:sz w:val="22"/>
                <w:szCs w:val="22"/>
              </w:rPr>
            </w:pPr>
            <w:r w:rsidRPr="001B037D">
              <w:rPr>
                <w:sz w:val="22"/>
                <w:szCs w:val="22"/>
              </w:rPr>
              <w:lastRenderedPageBreak/>
              <w:t>15.</w:t>
            </w:r>
          </w:p>
        </w:tc>
        <w:tc>
          <w:tcPr>
            <w:tcW w:w="448"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68"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362" w:type="pct"/>
          </w:tcPr>
          <w:p w:rsidR="00CC6487" w:rsidRPr="00CE216F" w:rsidRDefault="00CC6487" w:rsidP="00F068B6">
            <w:pPr>
              <w:spacing w:line="240" w:lineRule="exact"/>
              <w:jc w:val="center"/>
              <w:rPr>
                <w:sz w:val="23"/>
                <w:szCs w:val="23"/>
              </w:rPr>
            </w:pPr>
            <w:r w:rsidRPr="00CE216F">
              <w:rPr>
                <w:sz w:val="23"/>
                <w:szCs w:val="23"/>
              </w:rPr>
              <w:t>801900.00</w:t>
            </w:r>
          </w:p>
        </w:tc>
        <w:tc>
          <w:tcPr>
            <w:tcW w:w="40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40"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86"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4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0"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59"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3D6F98" w:rsidRPr="00CE216F"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tcPr>
          <w:p w:rsidR="00CC6487" w:rsidRDefault="00AF2413" w:rsidP="00F068B6">
            <w:pPr>
              <w:spacing w:line="240" w:lineRule="exact"/>
              <w:jc w:val="center"/>
              <w:rPr>
                <w:sz w:val="22"/>
                <w:szCs w:val="22"/>
              </w:rPr>
            </w:pPr>
            <w:r w:rsidRPr="001B037D">
              <w:rPr>
                <w:sz w:val="22"/>
                <w:szCs w:val="22"/>
              </w:rPr>
              <w:t>16</w:t>
            </w:r>
            <w:r w:rsidR="00CC6487" w:rsidRPr="001B037D">
              <w:rPr>
                <w:sz w:val="22"/>
                <w:szCs w:val="22"/>
              </w:rPr>
              <w:t>.</w:t>
            </w:r>
          </w:p>
          <w:p w:rsidR="001B037D" w:rsidRPr="001B037D" w:rsidRDefault="001B037D" w:rsidP="00F068B6">
            <w:pPr>
              <w:spacing w:line="240" w:lineRule="exact"/>
              <w:jc w:val="center"/>
              <w:rPr>
                <w:sz w:val="22"/>
                <w:szCs w:val="22"/>
              </w:rPr>
            </w:pPr>
          </w:p>
        </w:tc>
        <w:tc>
          <w:tcPr>
            <w:tcW w:w="44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68"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 xml:space="preserve">оборудования </w:t>
            </w:r>
            <w:r>
              <w:rPr>
                <w:rFonts w:eastAsia="Times New Roman CYR" w:cs="Times New Roman CYR"/>
                <w:sz w:val="24"/>
                <w:szCs w:val="24"/>
                <w:lang w:bidi="ru-RU"/>
              </w:rPr>
              <w:t>с монтажом и наладкой</w:t>
            </w:r>
            <w:r w:rsidRPr="00CE216F">
              <w:rPr>
                <w:rFonts w:eastAsia="Times New Roman CYR" w:cs="Times New Roman CYR"/>
                <w:sz w:val="24"/>
                <w:szCs w:val="24"/>
                <w:lang w:bidi="ru-RU"/>
              </w:rPr>
              <w:t xml:space="preserve">  систем водоподготовки </w:t>
            </w:r>
            <w:r w:rsidRPr="00CE216F">
              <w:rPr>
                <w:rFonts w:eastAsia="Times New Roman CYR" w:cs="Times New Roman CYR"/>
                <w:sz w:val="24"/>
                <w:szCs w:val="24"/>
                <w:lang w:bidi="ru-RU"/>
              </w:rPr>
              <w:lastRenderedPageBreak/>
              <w:t xml:space="preserve">питьевой воды  в Батецком </w:t>
            </w:r>
            <w:r w:rsidR="00D918BD">
              <w:rPr>
                <w:rFonts w:eastAsia="Times New Roman CYR" w:cs="Times New Roman CYR"/>
                <w:sz w:val="24"/>
                <w:szCs w:val="24"/>
                <w:lang w:bidi="ru-RU"/>
              </w:rPr>
              <w:t xml:space="preserve">муниципальном </w:t>
            </w:r>
            <w:r w:rsidRPr="00CE216F">
              <w:rPr>
                <w:rFonts w:eastAsia="Times New Roman CYR" w:cs="Times New Roman CYR"/>
                <w:sz w:val="24"/>
                <w:szCs w:val="24"/>
                <w:lang w:bidi="ru-RU"/>
              </w:rPr>
              <w:t>районе Новгородской области</w:t>
            </w:r>
          </w:p>
        </w:tc>
        <w:tc>
          <w:tcPr>
            <w:tcW w:w="683" w:type="pct"/>
            <w:gridSpan w:val="2"/>
            <w:tcMar>
              <w:top w:w="0" w:type="dxa"/>
              <w:left w:w="0" w:type="dxa"/>
              <w:bottom w:w="0" w:type="dxa"/>
              <w:right w:w="0" w:type="dxa"/>
            </w:tcMar>
          </w:tcPr>
          <w:p w:rsidR="00CC6487" w:rsidRPr="00CE216F" w:rsidRDefault="00CC6487" w:rsidP="00D918BD">
            <w:pPr>
              <w:spacing w:line="240" w:lineRule="exact"/>
              <w:jc w:val="center"/>
              <w:rPr>
                <w:sz w:val="23"/>
                <w:szCs w:val="23"/>
              </w:rPr>
            </w:pPr>
            <w:r w:rsidRPr="00CE216F">
              <w:rPr>
                <w:sz w:val="24"/>
                <w:szCs w:val="24"/>
              </w:rPr>
              <w:lastRenderedPageBreak/>
              <w:t xml:space="preserve">Поставка </w:t>
            </w:r>
            <w:r w:rsidRPr="00CE216F">
              <w:rPr>
                <w:rFonts w:eastAsia="Times New Roman CYR" w:cs="Times New Roman CYR"/>
                <w:sz w:val="24"/>
                <w:szCs w:val="24"/>
                <w:lang w:bidi="ru-RU"/>
              </w:rPr>
              <w:t xml:space="preserve">оборудования с монтажом и наладкой  систем водоподготовки </w:t>
            </w:r>
            <w:r w:rsidRPr="00CE216F">
              <w:rPr>
                <w:rFonts w:eastAsia="Times New Roman CYR" w:cs="Times New Roman CYR"/>
                <w:sz w:val="24"/>
                <w:szCs w:val="24"/>
                <w:lang w:bidi="ru-RU"/>
              </w:rPr>
              <w:lastRenderedPageBreak/>
              <w:t xml:space="preserve">питьевой воды в Батецком </w:t>
            </w:r>
            <w:r w:rsidR="00D918BD">
              <w:rPr>
                <w:rFonts w:eastAsia="Times New Roman CYR" w:cs="Times New Roman CYR"/>
                <w:sz w:val="24"/>
                <w:szCs w:val="24"/>
                <w:lang w:bidi="ru-RU"/>
              </w:rPr>
              <w:t xml:space="preserve">муниципальном </w:t>
            </w:r>
            <w:r w:rsidRPr="00CE216F">
              <w:rPr>
                <w:rFonts w:eastAsia="Times New Roman CYR" w:cs="Times New Roman CYR"/>
                <w:sz w:val="24"/>
                <w:szCs w:val="24"/>
                <w:lang w:bidi="ru-RU"/>
              </w:rPr>
              <w:t xml:space="preserve">районе Новгородской области </w:t>
            </w:r>
          </w:p>
        </w:tc>
        <w:tc>
          <w:tcPr>
            <w:tcW w:w="49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lastRenderedPageBreak/>
              <w:t>1400000.00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362" w:type="pct"/>
          </w:tcPr>
          <w:p w:rsidR="00CC6487" w:rsidRPr="00CE216F" w:rsidRDefault="00CC6487" w:rsidP="00F068B6">
            <w:pPr>
              <w:spacing w:line="240" w:lineRule="exact"/>
              <w:jc w:val="center"/>
              <w:rPr>
                <w:sz w:val="23"/>
                <w:szCs w:val="23"/>
              </w:rPr>
            </w:pPr>
            <w:r w:rsidRPr="00CE216F">
              <w:rPr>
                <w:sz w:val="23"/>
                <w:szCs w:val="23"/>
              </w:rPr>
              <w:t>1400000.00</w:t>
            </w:r>
          </w:p>
        </w:tc>
        <w:tc>
          <w:tcPr>
            <w:tcW w:w="40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8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4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0"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59"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bookmarkStart w:id="0" w:name="_GoBack"/>
        <w:bookmarkEnd w:id="0"/>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448"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1451" w:type="pct"/>
            <w:gridSpan w:val="4"/>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98" w:type="pct"/>
            <w:tcMar>
              <w:top w:w="0" w:type="dxa"/>
              <w:left w:w="0" w:type="dxa"/>
              <w:bottom w:w="0" w:type="dxa"/>
              <w:right w:w="0" w:type="dxa"/>
            </w:tcMar>
            <w:hideMark/>
          </w:tcPr>
          <w:p w:rsidR="00CC6487" w:rsidRPr="00D044C1" w:rsidRDefault="00CC6487" w:rsidP="00F068B6">
            <w:pPr>
              <w:spacing w:line="240" w:lineRule="exact"/>
              <w:jc w:val="center"/>
              <w:rPr>
                <w:sz w:val="23"/>
                <w:szCs w:val="23"/>
              </w:rPr>
            </w:pPr>
            <w:r>
              <w:rPr>
                <w:sz w:val="23"/>
                <w:szCs w:val="23"/>
              </w:rPr>
              <w:t>Х</w:t>
            </w:r>
          </w:p>
        </w:tc>
        <w:tc>
          <w:tcPr>
            <w:tcW w:w="134"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362" w:type="pct"/>
          </w:tcPr>
          <w:p w:rsidR="00CC6487" w:rsidRPr="00780FA8" w:rsidRDefault="00CC6487" w:rsidP="00574F8B">
            <w:pPr>
              <w:spacing w:line="240" w:lineRule="exact"/>
              <w:jc w:val="center"/>
              <w:rPr>
                <w:color w:val="FF0000"/>
                <w:sz w:val="23"/>
                <w:szCs w:val="23"/>
              </w:rPr>
            </w:pPr>
            <w:r w:rsidRPr="00CE216F">
              <w:rPr>
                <w:sz w:val="23"/>
                <w:szCs w:val="23"/>
              </w:rPr>
              <w:t>14</w:t>
            </w:r>
            <w:r w:rsidR="00574F8B">
              <w:rPr>
                <w:sz w:val="23"/>
                <w:szCs w:val="23"/>
              </w:rPr>
              <w:t>74538</w:t>
            </w:r>
            <w:r w:rsidRPr="00CE216F">
              <w:rPr>
                <w:sz w:val="23"/>
                <w:szCs w:val="23"/>
              </w:rPr>
              <w:t>.27</w:t>
            </w:r>
          </w:p>
        </w:tc>
        <w:tc>
          <w:tcPr>
            <w:tcW w:w="407" w:type="pct"/>
            <w:tcMar>
              <w:top w:w="0" w:type="dxa"/>
              <w:left w:w="0" w:type="dxa"/>
              <w:bottom w:w="0" w:type="dxa"/>
              <w:right w:w="0" w:type="dxa"/>
            </w:tcMar>
            <w:hideMark/>
          </w:tcPr>
          <w:p w:rsidR="00CC6487" w:rsidRPr="00CE216F" w:rsidRDefault="00CC6487" w:rsidP="00574F8B">
            <w:pPr>
              <w:spacing w:line="240" w:lineRule="exact"/>
              <w:jc w:val="center"/>
              <w:rPr>
                <w:sz w:val="23"/>
                <w:szCs w:val="23"/>
              </w:rPr>
            </w:pPr>
            <w:r w:rsidRPr="00CE216F">
              <w:rPr>
                <w:sz w:val="23"/>
                <w:szCs w:val="23"/>
              </w:rPr>
              <w:t>14</w:t>
            </w:r>
            <w:r w:rsidR="00574F8B">
              <w:rPr>
                <w:sz w:val="23"/>
                <w:szCs w:val="23"/>
              </w:rPr>
              <w:t>7453</w:t>
            </w:r>
            <w:r w:rsidRPr="00CE216F">
              <w:rPr>
                <w:sz w:val="23"/>
                <w:szCs w:val="23"/>
              </w:rPr>
              <w:t>8.27</w:t>
            </w:r>
          </w:p>
        </w:tc>
        <w:tc>
          <w:tcPr>
            <w:tcW w:w="178"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r>
      <w:tr w:rsidR="00D918BD"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866"/>
        </w:trPr>
        <w:tc>
          <w:tcPr>
            <w:tcW w:w="93" w:type="pct"/>
            <w:gridSpan w:val="2"/>
            <w:tcMar>
              <w:top w:w="0" w:type="dxa"/>
              <w:left w:w="0" w:type="dxa"/>
              <w:bottom w:w="0" w:type="dxa"/>
              <w:right w:w="0" w:type="dxa"/>
            </w:tcMar>
            <w:vAlign w:val="center"/>
            <w:hideMark/>
          </w:tcPr>
          <w:p w:rsidR="00D918BD" w:rsidRPr="007C18FC" w:rsidRDefault="00D918BD" w:rsidP="00F068B6">
            <w:pPr>
              <w:spacing w:line="240" w:lineRule="exact"/>
              <w:jc w:val="center"/>
              <w:rPr>
                <w:sz w:val="23"/>
                <w:szCs w:val="23"/>
              </w:rPr>
            </w:pPr>
          </w:p>
        </w:tc>
        <w:tc>
          <w:tcPr>
            <w:tcW w:w="448" w:type="pct"/>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173530100114153010100100070070000244</w:t>
            </w:r>
          </w:p>
        </w:tc>
        <w:tc>
          <w:tcPr>
            <w:tcW w:w="1222" w:type="pct"/>
            <w:gridSpan w:val="3"/>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X</w:t>
            </w:r>
          </w:p>
        </w:tc>
        <w:tc>
          <w:tcPr>
            <w:tcW w:w="229" w:type="pct"/>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X</w:t>
            </w:r>
          </w:p>
        </w:tc>
        <w:tc>
          <w:tcPr>
            <w:tcW w:w="498" w:type="pct"/>
            <w:tcMar>
              <w:top w:w="0" w:type="dxa"/>
              <w:left w:w="0" w:type="dxa"/>
              <w:bottom w:w="0" w:type="dxa"/>
              <w:right w:w="0" w:type="dxa"/>
            </w:tcMar>
            <w:vAlign w:val="center"/>
            <w:hideMark/>
          </w:tcPr>
          <w:p w:rsidR="00D918BD" w:rsidRPr="00CE216F" w:rsidRDefault="00D918BD" w:rsidP="001302EE">
            <w:pPr>
              <w:spacing w:line="240" w:lineRule="exact"/>
              <w:jc w:val="center"/>
              <w:rPr>
                <w:sz w:val="23"/>
                <w:szCs w:val="23"/>
              </w:rPr>
            </w:pPr>
            <w:r w:rsidRPr="00CE216F">
              <w:rPr>
                <w:sz w:val="23"/>
                <w:szCs w:val="23"/>
              </w:rPr>
              <w:t>X</w:t>
            </w:r>
          </w:p>
        </w:tc>
        <w:tc>
          <w:tcPr>
            <w:tcW w:w="134" w:type="pct"/>
            <w:tcMar>
              <w:top w:w="0" w:type="dxa"/>
              <w:left w:w="0" w:type="dxa"/>
              <w:bottom w:w="0" w:type="dxa"/>
              <w:right w:w="0" w:type="dxa"/>
            </w:tcMar>
            <w:vAlign w:val="center"/>
            <w:hideMark/>
          </w:tcPr>
          <w:p w:rsidR="00D918BD" w:rsidRPr="00CE216F" w:rsidRDefault="00D918BD" w:rsidP="00F068B6">
            <w:pPr>
              <w:spacing w:line="240" w:lineRule="exact"/>
              <w:jc w:val="center"/>
              <w:rPr>
                <w:sz w:val="23"/>
                <w:szCs w:val="23"/>
              </w:rPr>
            </w:pPr>
            <w:r w:rsidRPr="00CE216F">
              <w:rPr>
                <w:sz w:val="23"/>
                <w:szCs w:val="23"/>
              </w:rPr>
              <w:t>X</w:t>
            </w:r>
          </w:p>
        </w:tc>
        <w:tc>
          <w:tcPr>
            <w:tcW w:w="362" w:type="pct"/>
          </w:tcPr>
          <w:p w:rsidR="00D918BD" w:rsidRPr="00CE216F" w:rsidRDefault="00D918BD" w:rsidP="00574F8B">
            <w:pPr>
              <w:spacing w:line="240" w:lineRule="exact"/>
              <w:jc w:val="center"/>
              <w:rPr>
                <w:sz w:val="23"/>
                <w:szCs w:val="23"/>
              </w:rPr>
            </w:pPr>
            <w:r w:rsidRPr="00CE216F">
              <w:rPr>
                <w:sz w:val="23"/>
                <w:szCs w:val="23"/>
              </w:rPr>
              <w:t>13</w:t>
            </w:r>
            <w:r>
              <w:rPr>
                <w:sz w:val="23"/>
                <w:szCs w:val="23"/>
              </w:rPr>
              <w:t>9533</w:t>
            </w:r>
            <w:r w:rsidRPr="00CE216F">
              <w:rPr>
                <w:sz w:val="23"/>
                <w:szCs w:val="23"/>
              </w:rPr>
              <w:t>8.27</w:t>
            </w:r>
          </w:p>
        </w:tc>
        <w:tc>
          <w:tcPr>
            <w:tcW w:w="407" w:type="pct"/>
            <w:tcMar>
              <w:top w:w="0" w:type="dxa"/>
              <w:left w:w="0" w:type="dxa"/>
              <w:bottom w:w="0" w:type="dxa"/>
              <w:right w:w="0" w:type="dxa"/>
            </w:tcMar>
            <w:hideMark/>
          </w:tcPr>
          <w:p w:rsidR="00D918BD" w:rsidRPr="00CE216F" w:rsidRDefault="00D918BD" w:rsidP="009722EE">
            <w:pPr>
              <w:spacing w:line="240" w:lineRule="exact"/>
              <w:rPr>
                <w:sz w:val="23"/>
                <w:szCs w:val="23"/>
              </w:rPr>
            </w:pPr>
            <w:r w:rsidRPr="00CE216F">
              <w:rPr>
                <w:sz w:val="23"/>
                <w:szCs w:val="23"/>
              </w:rPr>
              <w:t>13</w:t>
            </w:r>
            <w:r>
              <w:rPr>
                <w:sz w:val="23"/>
                <w:szCs w:val="23"/>
              </w:rPr>
              <w:t>9533</w:t>
            </w:r>
            <w:r w:rsidRPr="00CE216F">
              <w:rPr>
                <w:sz w:val="23"/>
                <w:szCs w:val="23"/>
              </w:rPr>
              <w:t>8.27</w:t>
            </w:r>
          </w:p>
        </w:tc>
        <w:tc>
          <w:tcPr>
            <w:tcW w:w="178"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D918BD" w:rsidRPr="00546058" w:rsidRDefault="002D53B8" w:rsidP="009952CE">
            <w:pPr>
              <w:spacing w:line="240" w:lineRule="exact"/>
              <w:jc w:val="center"/>
              <w:rPr>
                <w:sz w:val="23"/>
                <w:szCs w:val="23"/>
              </w:rPr>
            </w:pPr>
            <w:r>
              <w:rPr>
                <w:sz w:val="23"/>
                <w:szCs w:val="23"/>
              </w:rPr>
              <w:t>Х</w:t>
            </w:r>
          </w:p>
        </w:tc>
        <w:tc>
          <w:tcPr>
            <w:tcW w:w="140"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r>
      <w:tr w:rsidR="002D53B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vAlign w:val="center"/>
            <w:hideMark/>
          </w:tcPr>
          <w:p w:rsidR="002D53B8" w:rsidRPr="007C18FC" w:rsidRDefault="002D53B8" w:rsidP="00F068B6">
            <w:pPr>
              <w:spacing w:line="240" w:lineRule="exact"/>
              <w:jc w:val="center"/>
              <w:rPr>
                <w:sz w:val="23"/>
                <w:szCs w:val="23"/>
              </w:rPr>
            </w:pPr>
          </w:p>
        </w:tc>
        <w:tc>
          <w:tcPr>
            <w:tcW w:w="448" w:type="pct"/>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173530100114153010100100080080000245</w:t>
            </w:r>
          </w:p>
        </w:tc>
        <w:tc>
          <w:tcPr>
            <w:tcW w:w="1222" w:type="pct"/>
            <w:gridSpan w:val="3"/>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X</w:t>
            </w:r>
          </w:p>
        </w:tc>
        <w:tc>
          <w:tcPr>
            <w:tcW w:w="229" w:type="pct"/>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X</w:t>
            </w:r>
          </w:p>
          <w:p w:rsidR="002D53B8" w:rsidRPr="00546058" w:rsidRDefault="002D53B8" w:rsidP="00F068B6">
            <w:pPr>
              <w:spacing w:line="240" w:lineRule="exact"/>
              <w:jc w:val="center"/>
              <w:rPr>
                <w:sz w:val="23"/>
                <w:szCs w:val="23"/>
              </w:rPr>
            </w:pPr>
          </w:p>
          <w:p w:rsidR="002D53B8" w:rsidRPr="00546058" w:rsidRDefault="002D53B8" w:rsidP="00F068B6">
            <w:pPr>
              <w:spacing w:line="240" w:lineRule="exact"/>
              <w:jc w:val="center"/>
              <w:rPr>
                <w:sz w:val="23"/>
                <w:szCs w:val="23"/>
              </w:rPr>
            </w:pPr>
          </w:p>
          <w:p w:rsidR="002D53B8" w:rsidRPr="00546058" w:rsidRDefault="002D53B8" w:rsidP="00F068B6">
            <w:pPr>
              <w:spacing w:line="240" w:lineRule="exact"/>
              <w:jc w:val="center"/>
              <w:rPr>
                <w:sz w:val="23"/>
                <w:szCs w:val="23"/>
              </w:rPr>
            </w:pPr>
          </w:p>
        </w:tc>
        <w:tc>
          <w:tcPr>
            <w:tcW w:w="498" w:type="pct"/>
            <w:tcMar>
              <w:top w:w="0" w:type="dxa"/>
              <w:left w:w="0" w:type="dxa"/>
              <w:bottom w:w="0" w:type="dxa"/>
              <w:right w:w="0" w:type="dxa"/>
            </w:tcMar>
            <w:vAlign w:val="center"/>
            <w:hideMark/>
          </w:tcPr>
          <w:p w:rsidR="002D53B8" w:rsidRPr="00CE216F" w:rsidRDefault="002D53B8" w:rsidP="001302EE">
            <w:pPr>
              <w:spacing w:line="240" w:lineRule="exact"/>
              <w:jc w:val="center"/>
              <w:rPr>
                <w:sz w:val="23"/>
                <w:szCs w:val="23"/>
              </w:rPr>
            </w:pPr>
            <w:r w:rsidRPr="00CE216F">
              <w:rPr>
                <w:sz w:val="23"/>
                <w:szCs w:val="23"/>
              </w:rPr>
              <w:t>X</w:t>
            </w:r>
          </w:p>
        </w:tc>
        <w:tc>
          <w:tcPr>
            <w:tcW w:w="134" w:type="pct"/>
            <w:tcMar>
              <w:top w:w="0" w:type="dxa"/>
              <w:left w:w="0" w:type="dxa"/>
              <w:bottom w:w="0" w:type="dxa"/>
              <w:right w:w="0" w:type="dxa"/>
            </w:tcMar>
            <w:vAlign w:val="center"/>
            <w:hideMark/>
          </w:tcPr>
          <w:p w:rsidR="002D53B8" w:rsidRPr="00CE216F" w:rsidRDefault="002D53B8" w:rsidP="00F068B6">
            <w:pPr>
              <w:spacing w:line="240" w:lineRule="exact"/>
              <w:jc w:val="center"/>
              <w:rPr>
                <w:sz w:val="23"/>
                <w:szCs w:val="23"/>
              </w:rPr>
            </w:pPr>
            <w:r w:rsidRPr="00CE216F">
              <w:rPr>
                <w:sz w:val="23"/>
                <w:szCs w:val="23"/>
              </w:rPr>
              <w:t>X</w:t>
            </w:r>
          </w:p>
        </w:tc>
        <w:tc>
          <w:tcPr>
            <w:tcW w:w="362" w:type="pct"/>
          </w:tcPr>
          <w:p w:rsidR="002D53B8" w:rsidRPr="00CE216F" w:rsidRDefault="002D53B8" w:rsidP="00F068B6">
            <w:pPr>
              <w:spacing w:line="240" w:lineRule="exact"/>
              <w:jc w:val="center"/>
              <w:rPr>
                <w:sz w:val="23"/>
                <w:szCs w:val="23"/>
              </w:rPr>
            </w:pPr>
            <w:r>
              <w:rPr>
                <w:sz w:val="23"/>
                <w:szCs w:val="23"/>
              </w:rPr>
              <w:t>79</w:t>
            </w:r>
            <w:r w:rsidRPr="00CE216F">
              <w:rPr>
                <w:sz w:val="23"/>
                <w:szCs w:val="23"/>
              </w:rPr>
              <w:t>200.00</w:t>
            </w:r>
          </w:p>
        </w:tc>
        <w:tc>
          <w:tcPr>
            <w:tcW w:w="407" w:type="pct"/>
            <w:tcMar>
              <w:top w:w="0" w:type="dxa"/>
              <w:left w:w="0" w:type="dxa"/>
              <w:bottom w:w="0" w:type="dxa"/>
              <w:right w:w="0" w:type="dxa"/>
            </w:tcMar>
            <w:hideMark/>
          </w:tcPr>
          <w:p w:rsidR="002D53B8" w:rsidRPr="00CE216F" w:rsidRDefault="002D53B8" w:rsidP="009722EE">
            <w:pPr>
              <w:spacing w:line="240" w:lineRule="exact"/>
              <w:rPr>
                <w:sz w:val="23"/>
                <w:szCs w:val="23"/>
              </w:rPr>
            </w:pPr>
            <w:r>
              <w:rPr>
                <w:sz w:val="23"/>
                <w:szCs w:val="23"/>
              </w:rPr>
              <w:t>79</w:t>
            </w:r>
            <w:r w:rsidRPr="00CE216F">
              <w:rPr>
                <w:sz w:val="23"/>
                <w:szCs w:val="23"/>
              </w:rPr>
              <w:t>200.00</w:t>
            </w:r>
          </w:p>
        </w:tc>
        <w:tc>
          <w:tcPr>
            <w:tcW w:w="178"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993"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r w:rsidRPr="00546058">
              <w:rPr>
                <w:sz w:val="23"/>
                <w:szCs w:val="23"/>
              </w:rPr>
              <w:t xml:space="preserve"> </w:t>
            </w:r>
          </w:p>
        </w:tc>
        <w:tc>
          <w:tcPr>
            <w:tcW w:w="498" w:type="pct"/>
            <w:tcMar>
              <w:top w:w="0" w:type="dxa"/>
              <w:left w:w="0" w:type="dxa"/>
              <w:bottom w:w="0" w:type="dxa"/>
              <w:right w:w="0" w:type="dxa"/>
            </w:tcMar>
            <w:hideMark/>
          </w:tcPr>
          <w:p w:rsidR="00CC6487" w:rsidRPr="00CE216F" w:rsidRDefault="002D53B8" w:rsidP="009722EE">
            <w:pPr>
              <w:spacing w:line="240" w:lineRule="exact"/>
              <w:jc w:val="center"/>
              <w:rPr>
                <w:sz w:val="23"/>
                <w:szCs w:val="23"/>
              </w:rPr>
            </w:pPr>
            <w:r>
              <w:rPr>
                <w:sz w:val="23"/>
                <w:szCs w:val="23"/>
              </w:rPr>
              <w:t>3629348.17</w:t>
            </w:r>
          </w:p>
        </w:tc>
        <w:tc>
          <w:tcPr>
            <w:tcW w:w="134" w:type="pct"/>
            <w:tcMar>
              <w:top w:w="0" w:type="dxa"/>
              <w:left w:w="0" w:type="dxa"/>
              <w:bottom w:w="0" w:type="dxa"/>
              <w:right w:w="0" w:type="dxa"/>
            </w:tcMar>
            <w:hideMark/>
          </w:tcPr>
          <w:p w:rsidR="00CC6487" w:rsidRPr="00CE216F" w:rsidRDefault="00CC6487" w:rsidP="009722EE">
            <w:pPr>
              <w:spacing w:line="240" w:lineRule="exact"/>
              <w:jc w:val="center"/>
              <w:rPr>
                <w:sz w:val="23"/>
                <w:szCs w:val="23"/>
              </w:rPr>
            </w:pPr>
            <w:r w:rsidRPr="00CE216F">
              <w:rPr>
                <w:sz w:val="23"/>
                <w:szCs w:val="23"/>
              </w:rPr>
              <w:t>X</w:t>
            </w:r>
          </w:p>
        </w:tc>
        <w:tc>
          <w:tcPr>
            <w:tcW w:w="362" w:type="pct"/>
          </w:tcPr>
          <w:p w:rsidR="00CC6487" w:rsidRPr="00CE216F" w:rsidRDefault="00574F8B" w:rsidP="009722EE">
            <w:pPr>
              <w:spacing w:line="240" w:lineRule="exact"/>
              <w:jc w:val="center"/>
              <w:rPr>
                <w:sz w:val="23"/>
                <w:szCs w:val="23"/>
              </w:rPr>
            </w:pPr>
            <w:r>
              <w:rPr>
                <w:sz w:val="23"/>
                <w:szCs w:val="23"/>
              </w:rPr>
              <w:t>5019686</w:t>
            </w:r>
            <w:r w:rsidR="00CC6487" w:rsidRPr="00CE216F">
              <w:rPr>
                <w:sz w:val="23"/>
                <w:szCs w:val="23"/>
              </w:rPr>
              <w:t>.94</w:t>
            </w:r>
          </w:p>
        </w:tc>
        <w:tc>
          <w:tcPr>
            <w:tcW w:w="407" w:type="pct"/>
            <w:tcMar>
              <w:top w:w="0" w:type="dxa"/>
              <w:left w:w="0" w:type="dxa"/>
              <w:bottom w:w="0" w:type="dxa"/>
              <w:right w:w="0" w:type="dxa"/>
            </w:tcMar>
            <w:hideMark/>
          </w:tcPr>
          <w:p w:rsidR="00CC6487" w:rsidRPr="00CE216F" w:rsidRDefault="00574F8B" w:rsidP="009722EE">
            <w:pPr>
              <w:spacing w:line="240" w:lineRule="exact"/>
              <w:jc w:val="center"/>
              <w:rPr>
                <w:sz w:val="23"/>
                <w:szCs w:val="23"/>
              </w:rPr>
            </w:pPr>
            <w:r>
              <w:rPr>
                <w:sz w:val="23"/>
                <w:szCs w:val="23"/>
              </w:rPr>
              <w:t>5019686</w:t>
            </w:r>
            <w:r w:rsidR="00CC6487" w:rsidRPr="00CE216F">
              <w:rPr>
                <w:sz w:val="23"/>
                <w:szCs w:val="23"/>
              </w:rPr>
              <w:t>.94</w:t>
            </w:r>
          </w:p>
        </w:tc>
        <w:tc>
          <w:tcPr>
            <w:tcW w:w="178"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185"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142"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223"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993"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498" w:type="pct"/>
            <w:tcMar>
              <w:top w:w="0" w:type="dxa"/>
              <w:left w:w="0" w:type="dxa"/>
              <w:bottom w:w="0" w:type="dxa"/>
              <w:right w:w="0" w:type="dxa"/>
            </w:tcMar>
            <w:hideMark/>
          </w:tcPr>
          <w:p w:rsidR="00CC6487" w:rsidRPr="00546058" w:rsidRDefault="00CC6487" w:rsidP="009722EE">
            <w:pPr>
              <w:spacing w:line="240" w:lineRule="exact"/>
              <w:jc w:val="center"/>
              <w:rPr>
                <w:sz w:val="23"/>
                <w:szCs w:val="23"/>
              </w:rPr>
            </w:pPr>
            <w:r>
              <w:rPr>
                <w:sz w:val="23"/>
                <w:szCs w:val="23"/>
              </w:rPr>
              <w:t>0.00</w:t>
            </w:r>
          </w:p>
        </w:tc>
        <w:tc>
          <w:tcPr>
            <w:tcW w:w="134" w:type="pct"/>
            <w:tcMar>
              <w:top w:w="0" w:type="dxa"/>
              <w:left w:w="0" w:type="dxa"/>
              <w:bottom w:w="0" w:type="dxa"/>
              <w:right w:w="0" w:type="dxa"/>
            </w:tcMar>
            <w:hideMark/>
          </w:tcPr>
          <w:p w:rsidR="00CC6487" w:rsidRPr="00546058" w:rsidRDefault="00CC6487" w:rsidP="009722EE">
            <w:pPr>
              <w:spacing w:line="240" w:lineRule="exact"/>
              <w:jc w:val="center"/>
              <w:rPr>
                <w:sz w:val="23"/>
                <w:szCs w:val="23"/>
              </w:rPr>
            </w:pPr>
            <w:r w:rsidRPr="00546058">
              <w:rPr>
                <w:sz w:val="23"/>
                <w:szCs w:val="23"/>
              </w:rPr>
              <w:t>X</w:t>
            </w:r>
          </w:p>
        </w:tc>
        <w:tc>
          <w:tcPr>
            <w:tcW w:w="362" w:type="pct"/>
          </w:tcPr>
          <w:p w:rsidR="00CC6487" w:rsidRPr="00546058" w:rsidRDefault="00CC6487" w:rsidP="009722EE">
            <w:pPr>
              <w:spacing w:line="240" w:lineRule="exact"/>
              <w:jc w:val="center"/>
              <w:rPr>
                <w:sz w:val="23"/>
                <w:szCs w:val="23"/>
              </w:rPr>
            </w:pPr>
            <w:r>
              <w:rPr>
                <w:sz w:val="23"/>
                <w:szCs w:val="23"/>
              </w:rPr>
              <w:t>0.00</w:t>
            </w:r>
          </w:p>
        </w:tc>
        <w:tc>
          <w:tcPr>
            <w:tcW w:w="407" w:type="pct"/>
            <w:tcMar>
              <w:top w:w="0" w:type="dxa"/>
              <w:left w:w="0" w:type="dxa"/>
              <w:bottom w:w="0" w:type="dxa"/>
              <w:right w:w="0" w:type="dxa"/>
            </w:tcMar>
            <w:hideMark/>
          </w:tcPr>
          <w:p w:rsidR="00CC6487" w:rsidRPr="00546058" w:rsidRDefault="002D53B8" w:rsidP="009722EE">
            <w:pPr>
              <w:spacing w:line="240" w:lineRule="exact"/>
              <w:jc w:val="center"/>
              <w:rPr>
                <w:sz w:val="23"/>
                <w:szCs w:val="23"/>
              </w:rPr>
            </w:pPr>
            <w:r>
              <w:rPr>
                <w:sz w:val="23"/>
                <w:szCs w:val="23"/>
              </w:rPr>
              <w:t>Х</w:t>
            </w:r>
          </w:p>
        </w:tc>
        <w:tc>
          <w:tcPr>
            <w:tcW w:w="178"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185"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142"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223"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Ответственный исполнитель    ______</w:t>
      </w:r>
      <w:r>
        <w:rPr>
          <w:szCs w:val="24"/>
          <w:u w:val="single"/>
        </w:rPr>
        <w:t xml:space="preserve">Глава района                        </w:t>
      </w:r>
      <w:r>
        <w:rPr>
          <w:szCs w:val="24"/>
        </w:rPr>
        <w:t xml:space="preserve">____________    </w:t>
      </w:r>
      <w:r w:rsidR="007833A0">
        <w:rPr>
          <w:szCs w:val="24"/>
        </w:rPr>
        <w:t>_____</w:t>
      </w:r>
      <w:r>
        <w:rPr>
          <w:szCs w:val="24"/>
          <w:u w:val="single"/>
        </w:rPr>
        <w:t>Иванов В.Н.</w:t>
      </w:r>
      <w:r w:rsidR="007833A0" w:rsidRPr="007833A0">
        <w:rPr>
          <w:szCs w:val="24"/>
        </w:rPr>
        <w:t>________</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7833A0" w:rsidP="009461D3">
      <w:pPr>
        <w:spacing w:after="240"/>
        <w:rPr>
          <w:szCs w:val="24"/>
          <w:u w:val="single"/>
        </w:rPr>
      </w:pPr>
      <w:r>
        <w:rPr>
          <w:szCs w:val="24"/>
          <w:u w:val="single"/>
        </w:rPr>
        <w:t>«</w:t>
      </w:r>
      <w:r w:rsidR="00574F8B">
        <w:rPr>
          <w:szCs w:val="24"/>
          <w:u w:val="single"/>
        </w:rPr>
        <w:t>11</w:t>
      </w:r>
      <w:r>
        <w:rPr>
          <w:szCs w:val="24"/>
          <w:u w:val="single"/>
        </w:rPr>
        <w:t>» 10</w:t>
      </w:r>
      <w:r w:rsidR="000C550C">
        <w:rPr>
          <w:szCs w:val="24"/>
          <w:u w:val="single"/>
        </w:rPr>
        <w:t>.</w:t>
      </w:r>
      <w:r>
        <w:rPr>
          <w:szCs w:val="24"/>
          <w:u w:val="single"/>
        </w:rPr>
        <w:t xml:space="preserve"> 2017.</w:t>
      </w:r>
    </w:p>
    <w:p w:rsidR="007833A0" w:rsidRDefault="007833A0" w:rsidP="009461D3">
      <w:pPr>
        <w:spacing w:after="240"/>
        <w:rPr>
          <w:szCs w:val="24"/>
        </w:rPr>
      </w:pPr>
    </w:p>
    <w:p w:rsidR="007833A0" w:rsidRDefault="007833A0" w:rsidP="009461D3">
      <w:pPr>
        <w:spacing w:after="240"/>
        <w:rPr>
          <w:szCs w:val="24"/>
        </w:rPr>
      </w:pPr>
    </w:p>
    <w:p w:rsidR="009722EE" w:rsidRDefault="009722EE" w:rsidP="009461D3">
      <w:pPr>
        <w:spacing w:after="240"/>
        <w:rPr>
          <w:szCs w:val="24"/>
        </w:rPr>
      </w:pPr>
    </w:p>
    <w:p w:rsidR="009722EE" w:rsidRDefault="009722EE" w:rsidP="009461D3">
      <w:pPr>
        <w:spacing w:after="240"/>
        <w:rPr>
          <w:szCs w:val="24"/>
        </w:rPr>
      </w:pPr>
    </w:p>
    <w:p w:rsidR="002D53B8" w:rsidRDefault="002D53B8" w:rsidP="009461D3">
      <w:pPr>
        <w:spacing w:after="240"/>
        <w:rPr>
          <w:szCs w:val="24"/>
        </w:rPr>
      </w:pPr>
    </w:p>
    <w:p w:rsidR="002D53B8" w:rsidRDefault="002D53B8"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6"/>
        <w:gridCol w:w="127"/>
        <w:gridCol w:w="1920"/>
        <w:gridCol w:w="7"/>
        <w:gridCol w:w="923"/>
        <w:gridCol w:w="1015"/>
        <w:gridCol w:w="203"/>
        <w:gridCol w:w="1012"/>
        <w:gridCol w:w="463"/>
        <w:gridCol w:w="695"/>
        <w:gridCol w:w="857"/>
        <w:gridCol w:w="155"/>
        <w:gridCol w:w="476"/>
        <w:gridCol w:w="301"/>
        <w:gridCol w:w="857"/>
        <w:gridCol w:w="238"/>
        <w:gridCol w:w="853"/>
        <w:gridCol w:w="508"/>
        <w:gridCol w:w="311"/>
        <w:gridCol w:w="241"/>
        <w:gridCol w:w="190"/>
        <w:gridCol w:w="463"/>
        <w:gridCol w:w="479"/>
        <w:gridCol w:w="54"/>
        <w:gridCol w:w="206"/>
        <w:gridCol w:w="1821"/>
        <w:gridCol w:w="44"/>
        <w:gridCol w:w="568"/>
        <w:gridCol w:w="412"/>
        <w:gridCol w:w="92"/>
        <w:gridCol w:w="67"/>
      </w:tblGrid>
      <w:tr w:rsidR="00053AF5" w:rsidRPr="00546058" w:rsidTr="00676BCF">
        <w:trPr>
          <w:gridAfter w:val="2"/>
          <w:wAfter w:w="51" w:type="pct"/>
          <w:jc w:val="center"/>
        </w:trPr>
        <w:tc>
          <w:tcPr>
            <w:tcW w:w="136"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605"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677"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84"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4"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45"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r w:rsidR="001302EE">
              <w:rPr>
                <w:bCs/>
                <w:sz w:val="23"/>
                <w:szCs w:val="23"/>
              </w:rPr>
              <w:t xml:space="preserve"> </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4"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6"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670" w:type="pct"/>
            <w:gridSpan w:val="4"/>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79"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EE130B">
              <w:rPr>
                <w:bCs/>
                <w:sz w:val="23"/>
                <w:szCs w:val="23"/>
              </w:rPr>
              <w:t xml:space="preserve"> </w:t>
            </w:r>
            <w:r w:rsidR="007833A0" w:rsidRPr="00546058">
              <w:rPr>
                <w:bCs/>
                <w:sz w:val="23"/>
                <w:szCs w:val="23"/>
              </w:rPr>
              <w:t>(учреждени</w:t>
            </w:r>
            <w:r>
              <w:rPr>
                <w:bCs/>
                <w:sz w:val="23"/>
                <w:szCs w:val="23"/>
              </w:rPr>
              <w:t>я</w:t>
            </w:r>
            <w:r w:rsidR="007833A0" w:rsidRPr="00546058">
              <w:rPr>
                <w:bCs/>
                <w:sz w:val="23"/>
                <w:szCs w:val="23"/>
              </w:rPr>
              <w:t>)</w:t>
            </w:r>
          </w:p>
        </w:tc>
        <w:tc>
          <w:tcPr>
            <w:tcW w:w="130"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053AF5" w:rsidRPr="00546058" w:rsidTr="00676BCF">
        <w:trPr>
          <w:gridAfter w:val="2"/>
          <w:wAfter w:w="51" w:type="pct"/>
          <w:trHeight w:val="6143"/>
          <w:jc w:val="center"/>
        </w:trPr>
        <w:tc>
          <w:tcPr>
            <w:tcW w:w="136" w:type="pct"/>
            <w:gridSpan w:val="2"/>
            <w:vMerge/>
          </w:tcPr>
          <w:p w:rsidR="007833A0" w:rsidRPr="00546058" w:rsidRDefault="007833A0" w:rsidP="002D7179">
            <w:pPr>
              <w:spacing w:line="240" w:lineRule="exact"/>
              <w:jc w:val="center"/>
              <w:rPr>
                <w:bCs/>
                <w:sz w:val="23"/>
                <w:szCs w:val="23"/>
              </w:rPr>
            </w:pPr>
          </w:p>
        </w:tc>
        <w:tc>
          <w:tcPr>
            <w:tcW w:w="605"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4"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84"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4"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1979"/>
          <w:jc w:val="center"/>
        </w:trPr>
        <w:tc>
          <w:tcPr>
            <w:tcW w:w="136"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605"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4"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6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4"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423"/>
          <w:jc w:val="center"/>
        </w:trPr>
        <w:tc>
          <w:tcPr>
            <w:tcW w:w="136" w:type="pct"/>
            <w:gridSpan w:val="2"/>
          </w:tcPr>
          <w:p w:rsidR="009461D3" w:rsidRPr="00546058" w:rsidRDefault="009461D3" w:rsidP="002D7179">
            <w:pPr>
              <w:spacing w:line="240" w:lineRule="exact"/>
              <w:jc w:val="center"/>
              <w:rPr>
                <w:sz w:val="23"/>
                <w:szCs w:val="23"/>
              </w:rPr>
            </w:pPr>
          </w:p>
        </w:tc>
        <w:tc>
          <w:tcPr>
            <w:tcW w:w="605"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19</w:t>
            </w:r>
          </w:p>
        </w:tc>
        <w:tc>
          <w:tcPr>
            <w:tcW w:w="293"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20</w:t>
            </w:r>
          </w:p>
        </w:tc>
        <w:tc>
          <w:tcPr>
            <w:tcW w:w="384"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21</w:t>
            </w:r>
          </w:p>
        </w:tc>
        <w:tc>
          <w:tcPr>
            <w:tcW w:w="31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22</w:t>
            </w:r>
          </w:p>
        </w:tc>
        <w:tc>
          <w:tcPr>
            <w:tcW w:w="365"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23</w:t>
            </w:r>
          </w:p>
        </w:tc>
        <w:tc>
          <w:tcPr>
            <w:tcW w:w="564" w:type="pct"/>
            <w:gridSpan w:val="4"/>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24</w:t>
            </w:r>
          </w:p>
        </w:tc>
        <w:tc>
          <w:tcPr>
            <w:tcW w:w="345"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25</w:t>
            </w:r>
          </w:p>
        </w:tc>
        <w:tc>
          <w:tcPr>
            <w:tcW w:w="26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26</w:t>
            </w:r>
          </w:p>
        </w:tc>
        <w:tc>
          <w:tcPr>
            <w:tcW w:w="160"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27</w:t>
            </w:r>
          </w:p>
        </w:tc>
        <w:tc>
          <w:tcPr>
            <w:tcW w:w="174"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28</w:t>
            </w:r>
          </w:p>
        </w:tc>
        <w:tc>
          <w:tcPr>
            <w:tcW w:w="206"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29</w:t>
            </w:r>
          </w:p>
        </w:tc>
        <w:tc>
          <w:tcPr>
            <w:tcW w:w="151"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30</w:t>
            </w:r>
          </w:p>
        </w:tc>
        <w:tc>
          <w:tcPr>
            <w:tcW w:w="670" w:type="pct"/>
            <w:gridSpan w:val="4"/>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31</w:t>
            </w:r>
          </w:p>
        </w:tc>
        <w:tc>
          <w:tcPr>
            <w:tcW w:w="17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32</w:t>
            </w:r>
          </w:p>
        </w:tc>
        <w:tc>
          <w:tcPr>
            <w:tcW w:w="130" w:type="pct"/>
            <w:tcMar>
              <w:top w:w="0" w:type="dxa"/>
              <w:left w:w="0" w:type="dxa"/>
              <w:bottom w:w="0" w:type="dxa"/>
              <w:right w:w="0" w:type="dxa"/>
            </w:tcMar>
            <w:hideMark/>
          </w:tcPr>
          <w:p w:rsidR="009461D3" w:rsidRPr="00546058" w:rsidRDefault="009461D3" w:rsidP="002D53B8">
            <w:pPr>
              <w:spacing w:line="240" w:lineRule="exact"/>
              <w:jc w:val="center"/>
              <w:rPr>
                <w:sz w:val="23"/>
                <w:szCs w:val="23"/>
              </w:rPr>
            </w:pPr>
            <w:r w:rsidRPr="00546058">
              <w:rPr>
                <w:sz w:val="23"/>
                <w:szCs w:val="23"/>
              </w:rPr>
              <w:t>3</w:t>
            </w:r>
            <w:r w:rsidR="002D53B8">
              <w:rPr>
                <w:sz w:val="23"/>
                <w:szCs w:val="23"/>
              </w:rPr>
              <w:t>3</w:t>
            </w: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605"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2D53B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2D53B8">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3.</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09756E">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hideMark/>
          </w:tcPr>
          <w:p w:rsidR="00AF2413" w:rsidRPr="00546058" w:rsidRDefault="0009756E" w:rsidP="0009756E">
            <w:pPr>
              <w:spacing w:line="240" w:lineRule="exact"/>
              <w:jc w:val="center"/>
              <w:rPr>
                <w:sz w:val="23"/>
                <w:szCs w:val="23"/>
              </w:rPr>
            </w:pPr>
            <w:r>
              <w:rPr>
                <w:sz w:val="23"/>
                <w:szCs w:val="23"/>
              </w:rPr>
              <w:t>нет</w:t>
            </w:r>
          </w:p>
        </w:tc>
        <w:tc>
          <w:tcPr>
            <w:tcW w:w="670" w:type="pct"/>
            <w:gridSpan w:val="4"/>
            <w:tcMar>
              <w:top w:w="0" w:type="dxa"/>
              <w:left w:w="0" w:type="dxa"/>
              <w:bottom w:w="0" w:type="dxa"/>
              <w:right w:w="0" w:type="dxa"/>
            </w:tcMar>
            <w:hideMark/>
          </w:tcPr>
          <w:p w:rsidR="00AF2413" w:rsidRDefault="00574F8B"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p>
          <w:p w:rsidR="0009756E" w:rsidRDefault="0009756E" w:rsidP="002D7179">
            <w:pPr>
              <w:spacing w:line="240" w:lineRule="exact"/>
              <w:jc w:val="center"/>
              <w:rPr>
                <w:sz w:val="23"/>
                <w:szCs w:val="23"/>
              </w:rPr>
            </w:pPr>
            <w:r>
              <w:rPr>
                <w:sz w:val="23"/>
                <w:szCs w:val="23"/>
              </w:rPr>
              <w:t>Изменение закупки</w:t>
            </w:r>
          </w:p>
          <w:p w:rsidR="0009756E" w:rsidRPr="00546058" w:rsidRDefault="0009756E" w:rsidP="002D7179">
            <w:pPr>
              <w:spacing w:line="240" w:lineRule="exact"/>
              <w:jc w:val="center"/>
              <w:rPr>
                <w:sz w:val="23"/>
                <w:szCs w:val="23"/>
              </w:rPr>
            </w:pPr>
            <w:r>
              <w:rPr>
                <w:sz w:val="23"/>
                <w:szCs w:val="23"/>
              </w:rPr>
              <w:t>Уменьшение лимитов на отопление</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5.</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7.</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9.</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11.</w:t>
            </w:r>
          </w:p>
        </w:tc>
        <w:tc>
          <w:tcPr>
            <w:tcW w:w="605" w:type="pct"/>
            <w:tcMar>
              <w:top w:w="0" w:type="dxa"/>
              <w:left w:w="0" w:type="dxa"/>
              <w:bottom w:w="0" w:type="dxa"/>
              <w:right w:w="0" w:type="dxa"/>
            </w:tcMar>
            <w:hideMark/>
          </w:tcPr>
          <w:p w:rsidR="00AF2413" w:rsidRPr="00676BCF" w:rsidRDefault="00AF2413" w:rsidP="00EC17D8">
            <w:pPr>
              <w:spacing w:line="240" w:lineRule="exact"/>
              <w:jc w:val="center"/>
              <w:rPr>
                <w:sz w:val="22"/>
                <w:szCs w:val="22"/>
              </w:rPr>
            </w:pPr>
            <w:r w:rsidRPr="00676BCF">
              <w:rPr>
                <w:sz w:val="22"/>
                <w:szCs w:val="22"/>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sidRPr="00676BCF">
              <w:rPr>
                <w:sz w:val="22"/>
                <w:szCs w:val="22"/>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053AF5">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5938"/>
          <w:jc w:val="center"/>
        </w:trPr>
        <w:tc>
          <w:tcPr>
            <w:tcW w:w="136" w:type="pct"/>
            <w:gridSpan w:val="2"/>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676BCF" w:rsidRDefault="00C12E23" w:rsidP="00676BCF">
            <w:pPr>
              <w:spacing w:line="240" w:lineRule="exact"/>
              <w:jc w:val="center"/>
              <w:rPr>
                <w:sz w:val="22"/>
                <w:szCs w:val="22"/>
              </w:rPr>
            </w:pPr>
            <w:r w:rsidRPr="00676BCF">
              <w:rPr>
                <w:sz w:val="22"/>
                <w:szCs w:val="22"/>
              </w:rPr>
              <w:t>Изменение объема и (или) стоимости планируемых к приобретению товаров, работ, услуг, выявленное в результате подго</w:t>
            </w:r>
            <w:r w:rsidR="00053AF5" w:rsidRPr="00676BCF">
              <w:rPr>
                <w:sz w:val="22"/>
                <w:szCs w:val="22"/>
              </w:rPr>
              <w:t>-</w:t>
            </w:r>
            <w:r w:rsidRPr="00676BCF">
              <w:rPr>
                <w:sz w:val="22"/>
                <w:szCs w:val="22"/>
              </w:rPr>
              <w:t>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rsidRPr="00676BCF">
              <w:rPr>
                <w:sz w:val="22"/>
                <w:szCs w:val="22"/>
              </w:rPr>
              <w:br/>
              <w:t xml:space="preserve">Изменение закупки </w:t>
            </w:r>
            <w:r w:rsidRPr="00676BCF">
              <w:rPr>
                <w:sz w:val="22"/>
                <w:szCs w:val="22"/>
              </w:rPr>
              <w:br/>
              <w:t>Изменение начальной (максимальной) цены контракта</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13.</w:t>
            </w:r>
          </w:p>
        </w:tc>
        <w:tc>
          <w:tcPr>
            <w:tcW w:w="605"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p w:rsidR="00053AF5" w:rsidRDefault="00053AF5" w:rsidP="00AF2413">
            <w:pPr>
              <w:spacing w:line="240" w:lineRule="exact"/>
              <w:jc w:val="center"/>
              <w:rPr>
                <w:sz w:val="23"/>
                <w:szCs w:val="23"/>
              </w:rPr>
            </w:pP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t>14.</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p>
        </w:tc>
        <w:tc>
          <w:tcPr>
            <w:tcW w:w="31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6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64"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605" w:type="pct"/>
            <w:tcMar>
              <w:top w:w="0" w:type="dxa"/>
              <w:left w:w="0" w:type="dxa"/>
              <w:bottom w:w="0" w:type="dxa"/>
              <w:right w:w="0" w:type="dxa"/>
            </w:tcMar>
          </w:tcPr>
          <w:p w:rsidR="007F43C4" w:rsidRDefault="00AF2413" w:rsidP="0034588A">
            <w:pPr>
              <w:spacing w:line="240" w:lineRule="exact"/>
              <w:jc w:val="center"/>
              <w:rPr>
                <w:sz w:val="23"/>
                <w:szCs w:val="23"/>
              </w:rPr>
            </w:pPr>
            <w:r>
              <w:rPr>
                <w:sz w:val="23"/>
                <w:szCs w:val="23"/>
              </w:rPr>
              <w:t xml:space="preserve">Периодичность поставки товаров (выполнения работ, оказания услуг): </w:t>
            </w:r>
            <w:r w:rsidR="009952CE">
              <w:rPr>
                <w:sz w:val="23"/>
                <w:szCs w:val="23"/>
              </w:rPr>
              <w:t>Один раз в год</w:t>
            </w:r>
          </w:p>
          <w:p w:rsidR="00AF2413" w:rsidRPr="0022124A" w:rsidRDefault="00AF2413" w:rsidP="0034588A">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6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64"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22124A" w:rsidRDefault="00C12E23" w:rsidP="00053AF5">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t>Изменение закупки</w:t>
            </w:r>
          </w:p>
        </w:tc>
        <w:tc>
          <w:tcPr>
            <w:tcW w:w="179"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053AF5" w:rsidRPr="007171E9" w:rsidTr="009952CE">
        <w:trPr>
          <w:gridAfter w:val="2"/>
          <w:wAfter w:w="51" w:type="pct"/>
          <w:cantSplit/>
          <w:trHeight w:val="543"/>
          <w:jc w:val="center"/>
        </w:trPr>
        <w:tc>
          <w:tcPr>
            <w:tcW w:w="136"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605" w:type="pct"/>
            <w:tcMar>
              <w:top w:w="0" w:type="dxa"/>
              <w:left w:w="0" w:type="dxa"/>
              <w:bottom w:w="0" w:type="dxa"/>
              <w:right w:w="0" w:type="dxa"/>
            </w:tcMar>
          </w:tcPr>
          <w:p w:rsidR="007F43C4" w:rsidRDefault="00AF2413" w:rsidP="0034588A">
            <w:pPr>
              <w:spacing w:line="240" w:lineRule="exact"/>
              <w:jc w:val="center"/>
              <w:rPr>
                <w:sz w:val="23"/>
                <w:szCs w:val="23"/>
              </w:rPr>
            </w:pPr>
            <w:r>
              <w:rPr>
                <w:sz w:val="23"/>
                <w:szCs w:val="23"/>
              </w:rPr>
              <w:t xml:space="preserve">Периодичность поставки товаров (выполнения работ, оказания услуг): </w:t>
            </w:r>
            <w:r w:rsidR="009952CE">
              <w:rPr>
                <w:sz w:val="23"/>
                <w:szCs w:val="23"/>
              </w:rPr>
              <w:t>Один раз в год</w:t>
            </w:r>
          </w:p>
          <w:p w:rsidR="00AF2413" w:rsidRPr="007171E9" w:rsidRDefault="00AF2413" w:rsidP="0034588A">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6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64"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4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9"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6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1" w:type="pct"/>
            <w:tcMar>
              <w:top w:w="0" w:type="dxa"/>
              <w:left w:w="0" w:type="dxa"/>
              <w:bottom w:w="0" w:type="dxa"/>
              <w:right w:w="0" w:type="dxa"/>
            </w:tcMar>
          </w:tcPr>
          <w:p w:rsidR="00AF2413" w:rsidRPr="007C18FC" w:rsidRDefault="009952CE" w:rsidP="009952CE">
            <w:pPr>
              <w:spacing w:line="240" w:lineRule="exact"/>
              <w:jc w:val="center"/>
              <w:rPr>
                <w:sz w:val="23"/>
                <w:szCs w:val="23"/>
              </w:rPr>
            </w:pPr>
            <w:r>
              <w:rPr>
                <w:sz w:val="23"/>
                <w:szCs w:val="23"/>
              </w:rPr>
              <w:t>нет</w:t>
            </w:r>
          </w:p>
        </w:tc>
        <w:tc>
          <w:tcPr>
            <w:tcW w:w="670" w:type="pct"/>
            <w:gridSpan w:val="4"/>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179"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053AF5" w:rsidRPr="00546058" w:rsidTr="00676BCF">
        <w:trPr>
          <w:gridAfter w:val="2"/>
          <w:wAfter w:w="51" w:type="pct"/>
          <w:cantSplit/>
          <w:trHeight w:val="419"/>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t xml:space="preserve"> </w:t>
            </w:r>
            <w:r w:rsidRPr="00EE130B">
              <w:rPr>
                <w:sz w:val="24"/>
                <w:szCs w:val="24"/>
              </w:rPr>
              <w:t>муниципального района</w:t>
            </w:r>
          </w:p>
        </w:tc>
        <w:tc>
          <w:tcPr>
            <w:tcW w:w="1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1"/>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6"/>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394"/>
          <w:jc w:val="center"/>
        </w:trPr>
        <w:tc>
          <w:tcPr>
            <w:tcW w:w="1417" w:type="pct"/>
            <w:gridSpan w:val="7"/>
          </w:tcPr>
          <w:p w:rsidR="00AF2413" w:rsidRPr="00546058" w:rsidRDefault="0034588A" w:rsidP="00F068B6">
            <w:pPr>
              <w:spacing w:line="240" w:lineRule="exact"/>
              <w:jc w:val="center"/>
              <w:rPr>
                <w:sz w:val="23"/>
                <w:szCs w:val="23"/>
              </w:rPr>
            </w:pPr>
            <w:r>
              <w:rPr>
                <w:sz w:val="23"/>
                <w:szCs w:val="23"/>
              </w:rPr>
              <w:t>П</w:t>
            </w:r>
            <w:r w:rsidR="00AF2413" w:rsidRPr="00546058">
              <w:rPr>
                <w:sz w:val="23"/>
                <w:szCs w:val="23"/>
              </w:rPr>
              <w:t>редусмотрено на осуществление закупок - всего</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81231E">
        <w:trPr>
          <w:gridAfter w:val="2"/>
          <w:wAfter w:w="51" w:type="pct"/>
          <w:cantSplit/>
          <w:trHeight w:val="429"/>
          <w:jc w:val="center"/>
        </w:trPr>
        <w:tc>
          <w:tcPr>
            <w:tcW w:w="1417" w:type="pct"/>
            <w:gridSpan w:val="7"/>
            <w:tcBorders>
              <w:bottom w:val="single" w:sz="4" w:space="0" w:color="auto"/>
            </w:tcBorders>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81231E">
        <w:trPr>
          <w:gridAfter w:val="2"/>
          <w:wAfter w:w="51" w:type="pct"/>
          <w:cantSplit/>
          <w:trHeight w:val="407"/>
          <w:jc w:val="center"/>
        </w:trPr>
        <w:tc>
          <w:tcPr>
            <w:tcW w:w="1417" w:type="pct"/>
            <w:gridSpan w:val="7"/>
            <w:tcBorders>
              <w:bottom w:val="single" w:sz="4" w:space="0" w:color="auto"/>
            </w:tcBorders>
          </w:tcPr>
          <w:p w:rsidR="00AF2413" w:rsidRPr="00546058" w:rsidRDefault="00AF2413" w:rsidP="00F068B6">
            <w:pPr>
              <w:spacing w:line="240" w:lineRule="exact"/>
              <w:jc w:val="center"/>
              <w:rPr>
                <w:sz w:val="23"/>
                <w:szCs w:val="23"/>
              </w:rPr>
            </w:pPr>
          </w:p>
        </w:tc>
        <w:tc>
          <w:tcPr>
            <w:tcW w:w="31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p w:rsidR="00AF2413" w:rsidRPr="00546058" w:rsidRDefault="00AF2413" w:rsidP="00F068B6">
            <w:pPr>
              <w:spacing w:line="240" w:lineRule="exact"/>
              <w:jc w:val="center"/>
              <w:rPr>
                <w:sz w:val="23"/>
                <w:szCs w:val="23"/>
              </w:rPr>
            </w:pPr>
          </w:p>
        </w:tc>
        <w:tc>
          <w:tcPr>
            <w:tcW w:w="34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81231E">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73" w:type="pct"/>
          <w:tblCellSpacing w:w="0" w:type="dxa"/>
          <w:jc w:val="center"/>
        </w:trPr>
        <w:tc>
          <w:tcPr>
            <w:tcW w:w="4627" w:type="pct"/>
            <w:gridSpan w:val="26"/>
            <w:tcBorders>
              <w:top w:val="single" w:sz="4" w:space="0" w:color="auto"/>
            </w:tcBorders>
            <w:vAlign w:val="center"/>
            <w:hideMark/>
          </w:tcPr>
          <w:p w:rsidR="00574F8B" w:rsidRDefault="00574F8B" w:rsidP="002D7179">
            <w:pPr>
              <w:spacing w:line="240" w:lineRule="exact"/>
              <w:jc w:val="center"/>
            </w:pPr>
          </w:p>
          <w:p w:rsidR="00574F8B" w:rsidRDefault="00574F8B" w:rsidP="002D7179">
            <w:pPr>
              <w:spacing w:line="240" w:lineRule="exact"/>
              <w:jc w:val="center"/>
            </w:pPr>
          </w:p>
          <w:p w:rsidR="0034588A" w:rsidRDefault="0034588A" w:rsidP="002D7179">
            <w:pPr>
              <w:spacing w:line="240" w:lineRule="exact"/>
              <w:jc w:val="center"/>
            </w:pPr>
          </w:p>
          <w:p w:rsidR="0034588A" w:rsidRDefault="0034588A" w:rsidP="002D7179">
            <w:pPr>
              <w:spacing w:line="240" w:lineRule="exact"/>
              <w:jc w:val="center"/>
            </w:pPr>
          </w:p>
          <w:p w:rsidR="00574F8B" w:rsidRDefault="00574F8B"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053AF5" w:rsidRPr="00546058" w:rsidTr="00053AF5">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372" w:type="pct"/>
            <w:gridSpan w:val="11"/>
            <w:tcBorders>
              <w:bottom w:val="single" w:sz="6" w:space="0" w:color="000000"/>
            </w:tcBorders>
            <w:vAlign w:val="center"/>
            <w:hideMark/>
          </w:tcPr>
          <w:p w:rsidR="00AF2413" w:rsidRPr="00546058" w:rsidRDefault="00AF2413" w:rsidP="002D7179">
            <w:pPr>
              <w:spacing w:line="240" w:lineRule="exact"/>
              <w:rPr>
                <w:sz w:val="23"/>
                <w:szCs w:val="23"/>
              </w:rPr>
            </w:pPr>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r w:rsidRPr="00546058">
              <w:rPr>
                <w:sz w:val="23"/>
                <w:szCs w:val="23"/>
              </w:rPr>
              <w:t xml:space="preserve"> </w:t>
            </w:r>
          </w:p>
        </w:tc>
        <w:tc>
          <w:tcPr>
            <w:tcW w:w="1166" w:type="pct"/>
            <w:gridSpan w:val="8"/>
            <w:vAlign w:val="center"/>
            <w:hideMark/>
          </w:tcPr>
          <w:p w:rsidR="00AF2413" w:rsidRPr="00546058" w:rsidRDefault="00AF2413" w:rsidP="002D7179">
            <w:pPr>
              <w:spacing w:line="240" w:lineRule="exact"/>
              <w:rPr>
                <w:sz w:val="23"/>
                <w:szCs w:val="23"/>
              </w:rPr>
            </w:pPr>
          </w:p>
        </w:tc>
        <w:tc>
          <w:tcPr>
            <w:tcW w:w="1441" w:type="pct"/>
            <w:gridSpan w:val="11"/>
            <w:vAlign w:val="center"/>
            <w:hideMark/>
          </w:tcPr>
          <w:p w:rsidR="00AF2413" w:rsidRPr="00546058" w:rsidRDefault="00AF2413" w:rsidP="00574F8B">
            <w:pPr>
              <w:spacing w:line="240" w:lineRule="exact"/>
              <w:rPr>
                <w:sz w:val="23"/>
                <w:szCs w:val="23"/>
              </w:rPr>
            </w:pPr>
            <w:r w:rsidRPr="00546058">
              <w:rPr>
                <w:sz w:val="23"/>
                <w:szCs w:val="23"/>
              </w:rPr>
              <w:t xml:space="preserve">изменения </w:t>
            </w:r>
            <w:r w:rsidRPr="00C12E23">
              <w:rPr>
                <w:sz w:val="23"/>
                <w:szCs w:val="23"/>
              </w:rPr>
              <w:t>1</w:t>
            </w:r>
            <w:r w:rsidR="00574F8B">
              <w:rPr>
                <w:sz w:val="23"/>
                <w:szCs w:val="23"/>
              </w:rPr>
              <w:t>1</w:t>
            </w:r>
          </w:p>
        </w:tc>
        <w:tc>
          <w:tcPr>
            <w:tcW w:w="21"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647"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1"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64" w:type="pct"/>
            <w:gridSpan w:val="4"/>
            <w:hideMark/>
          </w:tcPr>
          <w:p w:rsidR="00AF2413" w:rsidRPr="00546058" w:rsidRDefault="00AF2413" w:rsidP="00053AF5">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контракта, </w:t>
            </w:r>
            <w:r w:rsidRPr="00546058">
              <w:rPr>
                <w:bCs/>
                <w:sz w:val="23"/>
                <w:szCs w:val="23"/>
              </w:rPr>
              <w:lastRenderedPageBreak/>
              <w:t>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02"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3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52" w:type="pct"/>
            <w:gridSpan w:val="4"/>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053AF5" w:rsidRPr="00546058" w:rsidTr="00633211">
        <w:trPr>
          <w:gridAfter w:val="1"/>
          <w:wAfter w:w="21" w:type="pct"/>
          <w:trHeight w:val="283"/>
          <w:jc w:val="center"/>
        </w:trPr>
        <w:tc>
          <w:tcPr>
            <w:tcW w:w="96"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647"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611"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8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64"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60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50"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3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35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053AF5" w:rsidRPr="00546058" w:rsidTr="00676BCF">
        <w:trPr>
          <w:gridAfter w:val="1"/>
          <w:wAfter w:w="21" w:type="pct"/>
          <w:jc w:val="center"/>
        </w:trPr>
        <w:tc>
          <w:tcPr>
            <w:tcW w:w="96" w:type="pct"/>
            <w:hideMark/>
          </w:tcPr>
          <w:p w:rsidR="00C12E23" w:rsidRPr="00546058" w:rsidRDefault="00C12E23" w:rsidP="007E2DAE">
            <w:pPr>
              <w:spacing w:line="240" w:lineRule="exact"/>
              <w:jc w:val="center"/>
              <w:rPr>
                <w:sz w:val="23"/>
                <w:szCs w:val="23"/>
              </w:rPr>
            </w:pPr>
            <w:r>
              <w:rPr>
                <w:sz w:val="23"/>
                <w:szCs w:val="23"/>
              </w:rPr>
              <w:t>1.</w:t>
            </w:r>
          </w:p>
        </w:tc>
        <w:tc>
          <w:tcPr>
            <w:tcW w:w="647"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611"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EC17D8">
            <w:pPr>
              <w:spacing w:line="240" w:lineRule="exact"/>
              <w:jc w:val="center"/>
              <w:rPr>
                <w:sz w:val="23"/>
                <w:szCs w:val="23"/>
              </w:rPr>
            </w:pPr>
          </w:p>
        </w:tc>
        <w:tc>
          <w:tcPr>
            <w:tcW w:w="602"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C12E23" w:rsidRPr="00546058" w:rsidRDefault="00C12E23" w:rsidP="00C12E23">
            <w:pPr>
              <w:spacing w:line="240" w:lineRule="exact"/>
              <w:jc w:val="center"/>
              <w:rPr>
                <w:sz w:val="23"/>
                <w:szCs w:val="23"/>
              </w:rPr>
            </w:pPr>
            <w:r>
              <w:rPr>
                <w:sz w:val="23"/>
                <w:szCs w:val="23"/>
              </w:rPr>
              <w:t>2.</w:t>
            </w:r>
          </w:p>
        </w:tc>
        <w:tc>
          <w:tcPr>
            <w:tcW w:w="647"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611"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2D7179">
            <w:pPr>
              <w:spacing w:line="240" w:lineRule="exact"/>
              <w:jc w:val="center"/>
              <w:rPr>
                <w:sz w:val="23"/>
                <w:szCs w:val="23"/>
              </w:rPr>
            </w:pPr>
          </w:p>
        </w:tc>
        <w:tc>
          <w:tcPr>
            <w:tcW w:w="602" w:type="pct"/>
            <w:gridSpan w:val="4"/>
            <w:hideMark/>
          </w:tcPr>
          <w:p w:rsidR="00C12E23" w:rsidRDefault="00C12E2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p w:rsidR="00633211" w:rsidRPr="00546058" w:rsidRDefault="00633211" w:rsidP="002D7179">
            <w:pPr>
              <w:spacing w:line="240" w:lineRule="exact"/>
              <w:jc w:val="center"/>
              <w:rPr>
                <w:sz w:val="23"/>
                <w:szCs w:val="23"/>
              </w:rPr>
            </w:pP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C12E23">
            <w:pPr>
              <w:spacing w:line="240" w:lineRule="exact"/>
              <w:jc w:val="center"/>
              <w:rPr>
                <w:sz w:val="23"/>
                <w:szCs w:val="23"/>
              </w:rPr>
            </w:pPr>
            <w:r>
              <w:rPr>
                <w:sz w:val="23"/>
                <w:szCs w:val="23"/>
              </w:rPr>
              <w:lastRenderedPageBreak/>
              <w:t>3.</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574F8B">
            <w:pPr>
              <w:spacing w:line="240" w:lineRule="exact"/>
              <w:jc w:val="center"/>
              <w:rPr>
                <w:sz w:val="23"/>
                <w:szCs w:val="23"/>
              </w:rPr>
            </w:pPr>
            <w:r w:rsidRPr="007E2DAE">
              <w:rPr>
                <w:sz w:val="23"/>
                <w:szCs w:val="23"/>
              </w:rPr>
              <w:t>1</w:t>
            </w:r>
            <w:r w:rsidR="00574F8B">
              <w:rPr>
                <w:sz w:val="23"/>
                <w:szCs w:val="23"/>
              </w:rPr>
              <w:t>107</w:t>
            </w:r>
            <w:r w:rsidRPr="007E2DAE">
              <w:rPr>
                <w:sz w:val="23"/>
                <w:szCs w:val="23"/>
              </w:rPr>
              <w:t>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5.</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w:t>
            </w:r>
            <w:r w:rsidRPr="00546058">
              <w:rPr>
                <w:sz w:val="23"/>
                <w:szCs w:val="23"/>
              </w:rPr>
              <w:lastRenderedPageBreak/>
              <w:t>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12000.00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w:t>
            </w:r>
            <w:r w:rsidRPr="00546058">
              <w:rPr>
                <w:sz w:val="23"/>
                <w:szCs w:val="23"/>
              </w:rPr>
              <w:lastRenderedPageBreak/>
              <w:t>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w:t>
            </w:r>
            <w:r w:rsidRPr="00546058">
              <w:rPr>
                <w:sz w:val="23"/>
                <w:szCs w:val="23"/>
              </w:rPr>
              <w:lastRenderedPageBreak/>
              <w:t>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В соответствии с п.1 ч. 1 ст. 93 ФЗ№ </w:t>
            </w:r>
            <w:r w:rsidRPr="00546058">
              <w:rPr>
                <w:sz w:val="23"/>
                <w:szCs w:val="23"/>
              </w:rPr>
              <w:lastRenderedPageBreak/>
              <w:t>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6</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Default="007E2DAE" w:rsidP="002D7179">
            <w:pPr>
              <w:spacing w:line="240" w:lineRule="exact"/>
              <w:jc w:val="center"/>
              <w:rPr>
                <w:sz w:val="23"/>
                <w:szCs w:val="23"/>
              </w:rPr>
            </w:pPr>
            <w:r>
              <w:rPr>
                <w:sz w:val="23"/>
                <w:szCs w:val="23"/>
              </w:rPr>
              <w:t>7.</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9.</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w:t>
            </w:r>
            <w:r w:rsidRPr="00546058">
              <w:rPr>
                <w:sz w:val="23"/>
                <w:szCs w:val="23"/>
              </w:rPr>
              <w:lastRenderedPageBreak/>
              <w:t>(электронный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10</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11.</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1131537.00</w:t>
            </w:r>
          </w:p>
        </w:tc>
        <w:tc>
          <w:tcPr>
            <w:tcW w:w="489"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5350"/>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89"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13.</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611"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29"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546058" w:rsidRDefault="00EC17D8" w:rsidP="002D7179">
            <w:pPr>
              <w:spacing w:line="240" w:lineRule="exact"/>
              <w:jc w:val="center"/>
              <w:rPr>
                <w:sz w:val="23"/>
                <w:szCs w:val="23"/>
              </w:rPr>
            </w:pPr>
          </w:p>
        </w:tc>
        <w:tc>
          <w:tcPr>
            <w:tcW w:w="602"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50"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39" w:type="pct"/>
            <w:gridSpan w:val="2"/>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14.</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611" w:type="pct"/>
            <w:gridSpan w:val="2"/>
            <w:hideMark/>
          </w:tcPr>
          <w:p w:rsidR="00EC17D8" w:rsidRPr="00546058" w:rsidRDefault="00EC17D8"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w:t>
            </w:r>
          </w:p>
        </w:tc>
        <w:tc>
          <w:tcPr>
            <w:tcW w:w="529" w:type="pct"/>
            <w:gridSpan w:val="3"/>
            <w:hideMark/>
          </w:tcPr>
          <w:p w:rsidR="00EC17D8" w:rsidRPr="007E2DAE" w:rsidRDefault="00EC17D8" w:rsidP="00EC17D8">
            <w:pPr>
              <w:spacing w:line="240" w:lineRule="exact"/>
              <w:jc w:val="center"/>
              <w:rPr>
                <w:sz w:val="23"/>
                <w:szCs w:val="23"/>
              </w:rPr>
            </w:pPr>
            <w:r>
              <w:rPr>
                <w:sz w:val="23"/>
                <w:szCs w:val="23"/>
              </w:rPr>
              <w:lastRenderedPageBreak/>
              <w:t>0</w:t>
            </w:r>
            <w:r w:rsidRPr="007E2DAE">
              <w:rPr>
                <w:sz w:val="23"/>
                <w:szCs w:val="23"/>
              </w:rPr>
              <w:t>.00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2C631A" w:rsidRDefault="00EC17D8" w:rsidP="00EC17D8">
            <w:pPr>
              <w:spacing w:line="240" w:lineRule="exact"/>
              <w:jc w:val="center"/>
              <w:rPr>
                <w:sz w:val="23"/>
                <w:szCs w:val="23"/>
              </w:rPr>
            </w:pPr>
          </w:p>
        </w:tc>
        <w:tc>
          <w:tcPr>
            <w:tcW w:w="602"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39" w:type="pct"/>
            <w:gridSpan w:val="2"/>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647"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611"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89"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64" w:type="pct"/>
            <w:gridSpan w:val="4"/>
          </w:tcPr>
          <w:p w:rsidR="00EC17D8" w:rsidRPr="0022124A" w:rsidRDefault="00EC17D8" w:rsidP="00F068B6">
            <w:pPr>
              <w:spacing w:line="240" w:lineRule="exact"/>
              <w:jc w:val="center"/>
              <w:rPr>
                <w:sz w:val="23"/>
                <w:szCs w:val="23"/>
              </w:rPr>
            </w:pPr>
          </w:p>
        </w:tc>
        <w:tc>
          <w:tcPr>
            <w:tcW w:w="602"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39" w:type="pct"/>
            <w:gridSpan w:val="2"/>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52" w:type="pct"/>
            <w:gridSpan w:val="4"/>
          </w:tcPr>
          <w:p w:rsidR="00EC17D8" w:rsidRPr="0022124A" w:rsidRDefault="00EC17D8" w:rsidP="00F068B6">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647"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611"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оборудования с монтажом и наладкой  систем водоподготовки питьевой воды контейнерного типа в Батецком районе Новгородской области</w:t>
            </w:r>
          </w:p>
        </w:tc>
        <w:tc>
          <w:tcPr>
            <w:tcW w:w="529" w:type="pct"/>
            <w:gridSpan w:val="3"/>
          </w:tcPr>
          <w:p w:rsidR="00EC17D8" w:rsidRPr="00EC17D8" w:rsidRDefault="00EC17D8" w:rsidP="00633211">
            <w:pPr>
              <w:spacing w:line="240" w:lineRule="exact"/>
              <w:jc w:val="center"/>
              <w:rPr>
                <w:sz w:val="23"/>
                <w:szCs w:val="23"/>
              </w:rPr>
            </w:pPr>
            <w:r w:rsidRPr="00EC17D8">
              <w:rPr>
                <w:sz w:val="23"/>
                <w:szCs w:val="23"/>
              </w:rPr>
              <w:t>1400000</w:t>
            </w:r>
            <w:r w:rsidR="00633211">
              <w:rPr>
                <w:sz w:val="23"/>
                <w:szCs w:val="23"/>
              </w:rPr>
              <w:t>.</w:t>
            </w:r>
            <w:r w:rsidRPr="00EC17D8">
              <w:rPr>
                <w:sz w:val="23"/>
                <w:szCs w:val="23"/>
              </w:rPr>
              <w:t>00</w:t>
            </w:r>
          </w:p>
        </w:tc>
        <w:tc>
          <w:tcPr>
            <w:tcW w:w="489"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64" w:type="pct"/>
            <w:gridSpan w:val="4"/>
          </w:tcPr>
          <w:p w:rsidR="00EC17D8" w:rsidRPr="00EC17D8" w:rsidRDefault="00EC17D8" w:rsidP="00F068B6">
            <w:pPr>
              <w:spacing w:line="240" w:lineRule="exact"/>
              <w:jc w:val="center"/>
              <w:rPr>
                <w:sz w:val="23"/>
                <w:szCs w:val="23"/>
              </w:rPr>
            </w:pPr>
          </w:p>
        </w:tc>
        <w:tc>
          <w:tcPr>
            <w:tcW w:w="602"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50"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39" w:type="pct"/>
            <w:gridSpan w:val="2"/>
          </w:tcPr>
          <w:p w:rsidR="00EC17D8" w:rsidRPr="00EC17D8" w:rsidRDefault="00EC17D8" w:rsidP="00EC17D8">
            <w:pPr>
              <w:spacing w:line="240" w:lineRule="exact"/>
              <w:jc w:val="center"/>
              <w:rPr>
                <w:sz w:val="23"/>
                <w:szCs w:val="23"/>
              </w:rPr>
            </w:pPr>
            <w:r w:rsidRPr="00EC17D8">
              <w:rPr>
                <w:sz w:val="23"/>
                <w:szCs w:val="23"/>
              </w:rPr>
              <w:t>Распоряжение Правительства РФ от 21.03.2016 №471-р (ред. от 10.08.2016) «О перечне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tcPr>
          <w:p w:rsidR="00EC17D8" w:rsidRPr="00EC17D8" w:rsidRDefault="00EC17D8" w:rsidP="00F068B6">
            <w:pPr>
              <w:spacing w:line="240" w:lineRule="exact"/>
              <w:jc w:val="center"/>
              <w:rPr>
                <w:sz w:val="23"/>
                <w:szCs w:val="23"/>
              </w:rPr>
            </w:pPr>
          </w:p>
        </w:tc>
      </w:tr>
      <w:tr w:rsidR="00053AF5" w:rsidRPr="00546058" w:rsidTr="00676BCF">
        <w:trPr>
          <w:gridAfter w:val="1"/>
          <w:wAfter w:w="21" w:type="pct"/>
          <w:jc w:val="center"/>
        </w:trPr>
        <w:tc>
          <w:tcPr>
            <w:tcW w:w="96" w:type="pct"/>
            <w:hideMark/>
          </w:tcPr>
          <w:p w:rsidR="00EC17D8" w:rsidRPr="00EC17D8" w:rsidRDefault="00EC17D8" w:rsidP="00EC17D8">
            <w:pPr>
              <w:spacing w:line="240" w:lineRule="exact"/>
              <w:jc w:val="center"/>
              <w:rPr>
                <w:sz w:val="23"/>
                <w:szCs w:val="23"/>
              </w:rPr>
            </w:pPr>
            <w:r w:rsidRPr="00EC17D8">
              <w:rPr>
                <w:sz w:val="23"/>
                <w:szCs w:val="23"/>
              </w:rPr>
              <w:t>17 .</w:t>
            </w:r>
          </w:p>
        </w:tc>
        <w:tc>
          <w:tcPr>
            <w:tcW w:w="647" w:type="pct"/>
            <w:gridSpan w:val="3"/>
            <w:tcBorders>
              <w:bottom w:val="single" w:sz="4" w:space="0" w:color="auto"/>
            </w:tcBorders>
            <w:hideMark/>
          </w:tcPr>
          <w:p w:rsid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633211" w:rsidRPr="00EC17D8" w:rsidRDefault="00633211"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br/>
            </w:r>
            <w:r w:rsidRPr="00EC17D8">
              <w:rPr>
                <w:sz w:val="23"/>
                <w:szCs w:val="23"/>
              </w:rPr>
              <w:lastRenderedPageBreak/>
              <w:t>173530100114153010100100080080000245</w:t>
            </w:r>
          </w:p>
        </w:tc>
        <w:tc>
          <w:tcPr>
            <w:tcW w:w="611"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lastRenderedPageBreak/>
              <w:t xml:space="preserve">Товары, работы или услуги на сумму, не превышающую 100 тыс. рублей (в случае заключения </w:t>
            </w:r>
            <w:r w:rsidRPr="00EC17D8">
              <w:rPr>
                <w:sz w:val="23"/>
                <w:szCs w:val="23"/>
              </w:rPr>
              <w:lastRenderedPageBreak/>
              <w:t>контракта в соответствии с пунктом 4 части 1 статьи 93 Федерального закона)</w:t>
            </w:r>
          </w:p>
        </w:tc>
        <w:tc>
          <w:tcPr>
            <w:tcW w:w="529" w:type="pct"/>
            <w:gridSpan w:val="3"/>
            <w:hideMark/>
          </w:tcPr>
          <w:p w:rsidR="00EC17D8" w:rsidRPr="00EC17D8" w:rsidRDefault="00574F8B" w:rsidP="00F068B6">
            <w:pPr>
              <w:spacing w:line="240" w:lineRule="exact"/>
              <w:jc w:val="center"/>
              <w:rPr>
                <w:sz w:val="23"/>
                <w:szCs w:val="23"/>
              </w:rPr>
            </w:pPr>
            <w:r>
              <w:rPr>
                <w:sz w:val="23"/>
                <w:szCs w:val="23"/>
              </w:rPr>
              <w:lastRenderedPageBreak/>
              <w:t>139533</w:t>
            </w:r>
            <w:r w:rsidR="00EC17D8" w:rsidRPr="00EC17D8">
              <w:rPr>
                <w:sz w:val="23"/>
                <w:szCs w:val="23"/>
              </w:rPr>
              <w:t>8.27</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574F8B" w:rsidP="00F068B6">
            <w:pPr>
              <w:spacing w:line="240" w:lineRule="exact"/>
              <w:jc w:val="center"/>
              <w:rPr>
                <w:sz w:val="23"/>
                <w:szCs w:val="23"/>
              </w:rPr>
            </w:pPr>
            <w:r>
              <w:rPr>
                <w:sz w:val="23"/>
                <w:szCs w:val="23"/>
              </w:rPr>
              <w:t>79</w:t>
            </w:r>
            <w:r w:rsidR="00EC17D8" w:rsidRPr="00EC17D8">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89" w:type="pct"/>
            <w:gridSpan w:val="2"/>
            <w:hideMark/>
          </w:tcPr>
          <w:p w:rsidR="00EC17D8" w:rsidRPr="00EC17D8" w:rsidRDefault="00EC17D8" w:rsidP="00F068B6">
            <w:pPr>
              <w:spacing w:line="240" w:lineRule="exact"/>
              <w:jc w:val="center"/>
              <w:rPr>
                <w:sz w:val="23"/>
                <w:szCs w:val="23"/>
              </w:rPr>
            </w:pPr>
          </w:p>
        </w:tc>
        <w:tc>
          <w:tcPr>
            <w:tcW w:w="564" w:type="pct"/>
            <w:gridSpan w:val="4"/>
            <w:hideMark/>
          </w:tcPr>
          <w:p w:rsidR="00EC17D8" w:rsidRPr="00EC17D8" w:rsidRDefault="00EC17D8" w:rsidP="00F068B6">
            <w:pPr>
              <w:spacing w:line="240" w:lineRule="exact"/>
              <w:jc w:val="center"/>
              <w:rPr>
                <w:sz w:val="23"/>
                <w:szCs w:val="23"/>
              </w:rPr>
            </w:pPr>
          </w:p>
        </w:tc>
        <w:tc>
          <w:tcPr>
            <w:tcW w:w="602" w:type="pct"/>
            <w:gridSpan w:val="4"/>
            <w:hideMark/>
          </w:tcPr>
          <w:p w:rsidR="00EC17D8" w:rsidRPr="00EC17D8" w:rsidRDefault="00EC17D8" w:rsidP="00F068B6">
            <w:pPr>
              <w:spacing w:line="240" w:lineRule="exact"/>
              <w:jc w:val="center"/>
              <w:rPr>
                <w:sz w:val="23"/>
                <w:szCs w:val="23"/>
              </w:rPr>
            </w:pPr>
          </w:p>
        </w:tc>
        <w:tc>
          <w:tcPr>
            <w:tcW w:w="450" w:type="pct"/>
            <w:gridSpan w:val="5"/>
            <w:hideMark/>
          </w:tcPr>
          <w:p w:rsidR="00EC17D8" w:rsidRPr="00EC17D8" w:rsidRDefault="00EC17D8" w:rsidP="00F068B6">
            <w:pPr>
              <w:spacing w:line="240" w:lineRule="exact"/>
              <w:jc w:val="center"/>
              <w:rPr>
                <w:sz w:val="23"/>
                <w:szCs w:val="23"/>
              </w:rPr>
            </w:pPr>
          </w:p>
        </w:tc>
        <w:tc>
          <w:tcPr>
            <w:tcW w:w="639" w:type="pct"/>
            <w:gridSpan w:val="2"/>
            <w:hideMark/>
          </w:tcPr>
          <w:p w:rsidR="00EC17D8" w:rsidRPr="00EC17D8" w:rsidRDefault="00EC17D8" w:rsidP="00F068B6">
            <w:pPr>
              <w:spacing w:line="240" w:lineRule="exact"/>
              <w:jc w:val="center"/>
              <w:rPr>
                <w:sz w:val="23"/>
                <w:szCs w:val="23"/>
              </w:rPr>
            </w:pPr>
          </w:p>
        </w:tc>
        <w:tc>
          <w:tcPr>
            <w:tcW w:w="352" w:type="pct"/>
            <w:gridSpan w:val="4"/>
            <w:hideMark/>
          </w:tcPr>
          <w:p w:rsidR="00EC17D8" w:rsidRPr="00EC17D8" w:rsidRDefault="00EC17D8" w:rsidP="00F068B6">
            <w:pPr>
              <w:spacing w:line="240" w:lineRule="exact"/>
              <w:jc w:val="center"/>
              <w:rPr>
                <w:sz w:val="23"/>
                <w:szCs w:val="23"/>
              </w:rPr>
            </w:pPr>
          </w:p>
        </w:tc>
      </w:tr>
      <w:tr w:rsidR="00B57333" w:rsidRPr="00371AF3"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top w:val="single" w:sz="4" w:space="0" w:color="auto"/>
              <w:bottom w:val="single" w:sz="6" w:space="0" w:color="000000"/>
            </w:tcBorders>
            <w:vAlign w:val="center"/>
            <w:hideMark/>
          </w:tcPr>
          <w:p w:rsidR="00EC17D8" w:rsidRPr="00EC17D8" w:rsidRDefault="00EC17D8" w:rsidP="009722EE">
            <w:pPr>
              <w:spacing w:line="240" w:lineRule="exact"/>
              <w:rPr>
                <w:sz w:val="23"/>
                <w:szCs w:val="23"/>
              </w:rPr>
            </w:pPr>
            <w:r w:rsidRPr="00EC17D8">
              <w:rPr>
                <w:sz w:val="23"/>
                <w:szCs w:val="23"/>
              </w:rPr>
              <w:lastRenderedPageBreak/>
              <w:t>Иванов Владимир Николаевич,  Глава района</w:t>
            </w:r>
          </w:p>
        </w:tc>
        <w:tc>
          <w:tcPr>
            <w:tcW w:w="150"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tcBorders>
              <w:top w:val="single" w:sz="4" w:space="0" w:color="auto"/>
              <w:bottom w:val="single" w:sz="6" w:space="0" w:color="000000"/>
            </w:tcBorders>
            <w:vAlign w:val="center"/>
            <w:hideMark/>
          </w:tcPr>
          <w:p w:rsidR="00EC17D8" w:rsidRPr="00EC17D8" w:rsidRDefault="00574F8B" w:rsidP="00EC17D8">
            <w:pPr>
              <w:spacing w:line="240" w:lineRule="exact"/>
              <w:jc w:val="center"/>
              <w:rPr>
                <w:sz w:val="23"/>
                <w:szCs w:val="23"/>
              </w:rPr>
            </w:pPr>
            <w:r>
              <w:rPr>
                <w:sz w:val="23"/>
                <w:szCs w:val="23"/>
              </w:rPr>
              <w:t>11</w:t>
            </w:r>
            <w:r w:rsidR="00EC17D8" w:rsidRPr="00EC17D8">
              <w:rPr>
                <w:sz w:val="23"/>
                <w:szCs w:val="23"/>
              </w:rPr>
              <w:t>.10.2017</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vAlign w:val="center"/>
            <w:hideMark/>
          </w:tcPr>
          <w:p w:rsidR="00EC17D8" w:rsidRPr="00EC17D8" w:rsidRDefault="00EC17D8" w:rsidP="009722EE">
            <w:pPr>
              <w:spacing w:line="240" w:lineRule="exact"/>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bottom w:val="single" w:sz="6" w:space="0" w:color="000000"/>
            </w:tcBorders>
            <w:vAlign w:val="center"/>
            <w:hideMark/>
          </w:tcPr>
          <w:p w:rsidR="00EC17D8" w:rsidRPr="00EC17D8" w:rsidRDefault="00EC17D8" w:rsidP="009722EE">
            <w:pPr>
              <w:spacing w:line="240" w:lineRule="exact"/>
              <w:rPr>
                <w:sz w:val="23"/>
                <w:szCs w:val="23"/>
              </w:rPr>
            </w:pPr>
            <w:r w:rsidRPr="00EC17D8">
              <w:rPr>
                <w:sz w:val="23"/>
                <w:szCs w:val="23"/>
              </w:rPr>
              <w:t xml:space="preserve">Иванов Владимир Николаевич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421" w:type="pct"/>
            <w:gridSpan w:val="12"/>
            <w:vAlign w:val="center"/>
            <w:hideMark/>
          </w:tcPr>
          <w:p w:rsidR="00EC17D8" w:rsidRPr="00EC17D8" w:rsidRDefault="00EC17D8" w:rsidP="009722EE">
            <w:pPr>
              <w:spacing w:line="240" w:lineRule="exact"/>
              <w:rPr>
                <w:sz w:val="23"/>
                <w:szCs w:val="23"/>
              </w:rPr>
            </w:pPr>
            <w:r w:rsidRPr="00EC17D8">
              <w:rPr>
                <w:sz w:val="23"/>
                <w:szCs w:val="23"/>
              </w:rPr>
              <w:t xml:space="preserve">(ф.и.о. ответственного исполнителя)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rPr>
                <w:sz w:val="23"/>
                <w:szCs w:val="23"/>
              </w:rPr>
            </w:pPr>
          </w:p>
        </w:tc>
        <w:tc>
          <w:tcPr>
            <w:tcW w:w="352" w:type="pct"/>
            <w:gridSpan w:val="4"/>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F57262">
      <w:pgSz w:w="16838" w:h="11905" w:orient="landscape"/>
      <w:pgMar w:top="851" w:right="851" w:bottom="73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98B" w:rsidRDefault="0006198B">
      <w:r>
        <w:separator/>
      </w:r>
    </w:p>
  </w:endnote>
  <w:endnote w:type="continuationSeparator" w:id="0">
    <w:p w:rsidR="0006198B" w:rsidRDefault="000619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98B" w:rsidRDefault="0006198B">
      <w:r>
        <w:separator/>
      </w:r>
    </w:p>
  </w:footnote>
  <w:footnote w:type="continuationSeparator" w:id="0">
    <w:p w:rsidR="0006198B" w:rsidRDefault="000619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3AF5"/>
    <w:rsid w:val="00057FE7"/>
    <w:rsid w:val="0006099E"/>
    <w:rsid w:val="0006110C"/>
    <w:rsid w:val="00061619"/>
    <w:rsid w:val="0006198B"/>
    <w:rsid w:val="00071FE5"/>
    <w:rsid w:val="00072CE7"/>
    <w:rsid w:val="00072E7B"/>
    <w:rsid w:val="00081B5C"/>
    <w:rsid w:val="00082891"/>
    <w:rsid w:val="00086992"/>
    <w:rsid w:val="00095657"/>
    <w:rsid w:val="00096FA1"/>
    <w:rsid w:val="0009756E"/>
    <w:rsid w:val="000A0AE9"/>
    <w:rsid w:val="000A107C"/>
    <w:rsid w:val="000A1FDB"/>
    <w:rsid w:val="000A6C9D"/>
    <w:rsid w:val="000B1B2D"/>
    <w:rsid w:val="000B6F3D"/>
    <w:rsid w:val="000B6F73"/>
    <w:rsid w:val="000C30B6"/>
    <w:rsid w:val="000C550C"/>
    <w:rsid w:val="000C6645"/>
    <w:rsid w:val="000D0271"/>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B037D"/>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3B8"/>
    <w:rsid w:val="002D56BF"/>
    <w:rsid w:val="002D7179"/>
    <w:rsid w:val="002E360B"/>
    <w:rsid w:val="002E5E5D"/>
    <w:rsid w:val="002E68F5"/>
    <w:rsid w:val="002E6B43"/>
    <w:rsid w:val="002F22BF"/>
    <w:rsid w:val="002F2B10"/>
    <w:rsid w:val="0030025C"/>
    <w:rsid w:val="00301116"/>
    <w:rsid w:val="00301BCE"/>
    <w:rsid w:val="00305F58"/>
    <w:rsid w:val="003076E2"/>
    <w:rsid w:val="00311FEB"/>
    <w:rsid w:val="003172D9"/>
    <w:rsid w:val="00320D37"/>
    <w:rsid w:val="0032499B"/>
    <w:rsid w:val="00324A2B"/>
    <w:rsid w:val="00324B9F"/>
    <w:rsid w:val="003417CF"/>
    <w:rsid w:val="0034344F"/>
    <w:rsid w:val="003455EF"/>
    <w:rsid w:val="0034588A"/>
    <w:rsid w:val="003463F1"/>
    <w:rsid w:val="00346821"/>
    <w:rsid w:val="00353D66"/>
    <w:rsid w:val="00356727"/>
    <w:rsid w:val="00361172"/>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D6F98"/>
    <w:rsid w:val="003E3848"/>
    <w:rsid w:val="003E6CE6"/>
    <w:rsid w:val="003F27FA"/>
    <w:rsid w:val="003F481A"/>
    <w:rsid w:val="003F7A61"/>
    <w:rsid w:val="003F7FC6"/>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4D84"/>
    <w:rsid w:val="00445F00"/>
    <w:rsid w:val="0045518D"/>
    <w:rsid w:val="00456000"/>
    <w:rsid w:val="00457E5A"/>
    <w:rsid w:val="00465DD2"/>
    <w:rsid w:val="00471D43"/>
    <w:rsid w:val="00472D04"/>
    <w:rsid w:val="00472D97"/>
    <w:rsid w:val="004760EC"/>
    <w:rsid w:val="0048161B"/>
    <w:rsid w:val="00484356"/>
    <w:rsid w:val="00486A3E"/>
    <w:rsid w:val="00490BC4"/>
    <w:rsid w:val="004B4072"/>
    <w:rsid w:val="004B4A45"/>
    <w:rsid w:val="004B7103"/>
    <w:rsid w:val="004C20CB"/>
    <w:rsid w:val="004C3D6B"/>
    <w:rsid w:val="004D2AD3"/>
    <w:rsid w:val="004D36BD"/>
    <w:rsid w:val="004E412A"/>
    <w:rsid w:val="004E4C26"/>
    <w:rsid w:val="004E74EB"/>
    <w:rsid w:val="004F0127"/>
    <w:rsid w:val="004F0B16"/>
    <w:rsid w:val="004F0CCA"/>
    <w:rsid w:val="004F1650"/>
    <w:rsid w:val="004F53DC"/>
    <w:rsid w:val="00507FC6"/>
    <w:rsid w:val="0051669F"/>
    <w:rsid w:val="00517F6F"/>
    <w:rsid w:val="00521A5D"/>
    <w:rsid w:val="0052458E"/>
    <w:rsid w:val="005265C6"/>
    <w:rsid w:val="00526794"/>
    <w:rsid w:val="005305E3"/>
    <w:rsid w:val="005348DE"/>
    <w:rsid w:val="0054036C"/>
    <w:rsid w:val="00540BB0"/>
    <w:rsid w:val="005425D5"/>
    <w:rsid w:val="00547199"/>
    <w:rsid w:val="00547871"/>
    <w:rsid w:val="0055270B"/>
    <w:rsid w:val="00552998"/>
    <w:rsid w:val="0055435C"/>
    <w:rsid w:val="0055604F"/>
    <w:rsid w:val="00563B59"/>
    <w:rsid w:val="0056474E"/>
    <w:rsid w:val="00565656"/>
    <w:rsid w:val="00566620"/>
    <w:rsid w:val="00566AD4"/>
    <w:rsid w:val="00571A11"/>
    <w:rsid w:val="00574F8B"/>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B1805"/>
    <w:rsid w:val="005D2F1A"/>
    <w:rsid w:val="005D57F2"/>
    <w:rsid w:val="005E0934"/>
    <w:rsid w:val="005E5446"/>
    <w:rsid w:val="005E571E"/>
    <w:rsid w:val="005E777B"/>
    <w:rsid w:val="005E7A31"/>
    <w:rsid w:val="005F073B"/>
    <w:rsid w:val="005F0DB5"/>
    <w:rsid w:val="005F1D5E"/>
    <w:rsid w:val="005F346B"/>
    <w:rsid w:val="005F4ABD"/>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211"/>
    <w:rsid w:val="006336E8"/>
    <w:rsid w:val="006404A6"/>
    <w:rsid w:val="0064563F"/>
    <w:rsid w:val="00646E1A"/>
    <w:rsid w:val="0065065D"/>
    <w:rsid w:val="00651A38"/>
    <w:rsid w:val="006538BF"/>
    <w:rsid w:val="00655C95"/>
    <w:rsid w:val="00657FD5"/>
    <w:rsid w:val="00662C88"/>
    <w:rsid w:val="0066322B"/>
    <w:rsid w:val="00666959"/>
    <w:rsid w:val="00670528"/>
    <w:rsid w:val="00676BCF"/>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0549D"/>
    <w:rsid w:val="007124EB"/>
    <w:rsid w:val="007171E9"/>
    <w:rsid w:val="00721E16"/>
    <w:rsid w:val="007331D7"/>
    <w:rsid w:val="00733E3F"/>
    <w:rsid w:val="00734801"/>
    <w:rsid w:val="00734C54"/>
    <w:rsid w:val="00736F5B"/>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5682"/>
    <w:rsid w:val="007A6586"/>
    <w:rsid w:val="007A77A8"/>
    <w:rsid w:val="007B4258"/>
    <w:rsid w:val="007B6D9F"/>
    <w:rsid w:val="007C0886"/>
    <w:rsid w:val="007C18FC"/>
    <w:rsid w:val="007C414E"/>
    <w:rsid w:val="007C7C40"/>
    <w:rsid w:val="007D152E"/>
    <w:rsid w:val="007D238D"/>
    <w:rsid w:val="007D354F"/>
    <w:rsid w:val="007D4B49"/>
    <w:rsid w:val="007D5846"/>
    <w:rsid w:val="007D6DCA"/>
    <w:rsid w:val="007D6EFF"/>
    <w:rsid w:val="007E038F"/>
    <w:rsid w:val="007E2DAE"/>
    <w:rsid w:val="007E3C51"/>
    <w:rsid w:val="007E652F"/>
    <w:rsid w:val="007E7409"/>
    <w:rsid w:val="007F072F"/>
    <w:rsid w:val="007F43C4"/>
    <w:rsid w:val="00803823"/>
    <w:rsid w:val="00806149"/>
    <w:rsid w:val="00810CFD"/>
    <w:rsid w:val="0081231E"/>
    <w:rsid w:val="008148DE"/>
    <w:rsid w:val="008237EA"/>
    <w:rsid w:val="00830F81"/>
    <w:rsid w:val="00834A64"/>
    <w:rsid w:val="00836606"/>
    <w:rsid w:val="0083697C"/>
    <w:rsid w:val="008417DD"/>
    <w:rsid w:val="008427F4"/>
    <w:rsid w:val="00845F57"/>
    <w:rsid w:val="008468D5"/>
    <w:rsid w:val="00847331"/>
    <w:rsid w:val="00864779"/>
    <w:rsid w:val="00866857"/>
    <w:rsid w:val="00871BD6"/>
    <w:rsid w:val="00872748"/>
    <w:rsid w:val="00874A95"/>
    <w:rsid w:val="0087552D"/>
    <w:rsid w:val="00876F65"/>
    <w:rsid w:val="00877419"/>
    <w:rsid w:val="00885707"/>
    <w:rsid w:val="00885DDB"/>
    <w:rsid w:val="00885F00"/>
    <w:rsid w:val="00892D5D"/>
    <w:rsid w:val="00893B1E"/>
    <w:rsid w:val="00895FA2"/>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1A14"/>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22EE"/>
    <w:rsid w:val="009742C4"/>
    <w:rsid w:val="00976044"/>
    <w:rsid w:val="00976664"/>
    <w:rsid w:val="00976DBE"/>
    <w:rsid w:val="00977540"/>
    <w:rsid w:val="00980898"/>
    <w:rsid w:val="00980CA3"/>
    <w:rsid w:val="009860B1"/>
    <w:rsid w:val="009952CE"/>
    <w:rsid w:val="00997FB3"/>
    <w:rsid w:val="009A3E84"/>
    <w:rsid w:val="009A5230"/>
    <w:rsid w:val="009A7387"/>
    <w:rsid w:val="009A7A58"/>
    <w:rsid w:val="009B5FAB"/>
    <w:rsid w:val="009B7F5E"/>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13E3"/>
    <w:rsid w:val="00B32ECA"/>
    <w:rsid w:val="00B32F3F"/>
    <w:rsid w:val="00B34F42"/>
    <w:rsid w:val="00B3680E"/>
    <w:rsid w:val="00B42349"/>
    <w:rsid w:val="00B428B2"/>
    <w:rsid w:val="00B43C91"/>
    <w:rsid w:val="00B43E21"/>
    <w:rsid w:val="00B47439"/>
    <w:rsid w:val="00B50A12"/>
    <w:rsid w:val="00B51194"/>
    <w:rsid w:val="00B54FC4"/>
    <w:rsid w:val="00B551EC"/>
    <w:rsid w:val="00B57333"/>
    <w:rsid w:val="00B60C28"/>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19B8"/>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18BD"/>
    <w:rsid w:val="00D93218"/>
    <w:rsid w:val="00D944B3"/>
    <w:rsid w:val="00D94AEB"/>
    <w:rsid w:val="00D96612"/>
    <w:rsid w:val="00DA04F2"/>
    <w:rsid w:val="00DA0821"/>
    <w:rsid w:val="00DA2A47"/>
    <w:rsid w:val="00DB2736"/>
    <w:rsid w:val="00DB3992"/>
    <w:rsid w:val="00DB7A45"/>
    <w:rsid w:val="00DC5451"/>
    <w:rsid w:val="00DC6F6A"/>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346"/>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279D2"/>
    <w:rsid w:val="00F3230A"/>
    <w:rsid w:val="00F361C1"/>
    <w:rsid w:val="00F37C18"/>
    <w:rsid w:val="00F4339F"/>
    <w:rsid w:val="00F44455"/>
    <w:rsid w:val="00F57262"/>
    <w:rsid w:val="00F6331A"/>
    <w:rsid w:val="00F64AA3"/>
    <w:rsid w:val="00F65525"/>
    <w:rsid w:val="00F65ABB"/>
    <w:rsid w:val="00F67925"/>
    <w:rsid w:val="00F67DED"/>
    <w:rsid w:val="00F72072"/>
    <w:rsid w:val="00F7298C"/>
    <w:rsid w:val="00F74E94"/>
    <w:rsid w:val="00F76F92"/>
    <w:rsid w:val="00F81C09"/>
    <w:rsid w:val="00F84039"/>
    <w:rsid w:val="00F95137"/>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D3B53-FA03-448D-B8CB-75567621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4903</Words>
  <Characters>27951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2017-10-17T12:08:00Z</cp:lastPrinted>
  <dcterms:created xsi:type="dcterms:W3CDTF">2017-10-17T12:09:00Z</dcterms:created>
  <dcterms:modified xsi:type="dcterms:W3CDTF">2017-10-17T12:09:00Z</dcterms:modified>
</cp:coreProperties>
</file>